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74F787" w14:textId="7D799F37" w:rsidR="00530593" w:rsidRPr="00B81A53" w:rsidRDefault="00A329B6" w:rsidP="008D27A4">
      <w:pPr>
        <w:shd w:val="clear" w:color="auto" w:fill="FFFFFF"/>
        <w:spacing w:after="225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08  августа</w:t>
      </w:r>
      <w:r w:rsidR="003F3C04">
        <w:rPr>
          <w:i/>
          <w:iCs/>
          <w:sz w:val="28"/>
          <w:szCs w:val="28"/>
        </w:rPr>
        <w:t> 2023</w:t>
      </w:r>
      <w:r w:rsidR="00530593" w:rsidRPr="00B81A53">
        <w:rPr>
          <w:i/>
          <w:iCs/>
          <w:sz w:val="28"/>
          <w:szCs w:val="28"/>
          <w:lang w:val="en-US"/>
        </w:rPr>
        <w:t> </w:t>
      </w:r>
      <w:r w:rsidR="00530593" w:rsidRPr="00B81A53">
        <w:rPr>
          <w:i/>
          <w:iCs/>
          <w:sz w:val="28"/>
          <w:szCs w:val="28"/>
        </w:rPr>
        <w:t xml:space="preserve">года </w:t>
      </w:r>
      <w:r w:rsidR="008D27A4">
        <w:rPr>
          <w:i/>
          <w:iCs/>
          <w:sz w:val="28"/>
          <w:szCs w:val="28"/>
        </w:rPr>
        <w:t xml:space="preserve">       </w:t>
      </w:r>
      <w:r w:rsidR="00FE75D0">
        <w:rPr>
          <w:i/>
          <w:iCs/>
          <w:sz w:val="28"/>
          <w:szCs w:val="28"/>
        </w:rPr>
        <w:t xml:space="preserve">                             </w:t>
      </w:r>
      <w:r w:rsidR="00D91E79">
        <w:rPr>
          <w:i/>
          <w:iCs/>
          <w:sz w:val="28"/>
          <w:szCs w:val="28"/>
        </w:rPr>
        <w:t xml:space="preserve">    </w:t>
      </w:r>
      <w:r>
        <w:rPr>
          <w:i/>
          <w:iCs/>
          <w:sz w:val="28"/>
          <w:szCs w:val="28"/>
        </w:rPr>
        <w:t xml:space="preserve">      </w:t>
      </w:r>
      <w:r w:rsidR="008D27A4">
        <w:rPr>
          <w:i/>
          <w:iCs/>
          <w:sz w:val="28"/>
          <w:szCs w:val="28"/>
        </w:rPr>
        <w:t xml:space="preserve">                                              </w:t>
      </w:r>
      <w:r w:rsidR="00530593" w:rsidRPr="00B81A53">
        <w:rPr>
          <w:i/>
          <w:iCs/>
          <w:sz w:val="28"/>
          <w:szCs w:val="28"/>
        </w:rPr>
        <w:t>№</w:t>
      </w:r>
      <w:r w:rsidR="00D91E79">
        <w:rPr>
          <w:i/>
          <w:iCs/>
          <w:sz w:val="28"/>
          <w:szCs w:val="28"/>
        </w:rPr>
        <w:t>10</w:t>
      </w:r>
      <w:r w:rsidR="00530593" w:rsidRPr="00B81A53">
        <w:rPr>
          <w:i/>
          <w:iCs/>
          <w:sz w:val="28"/>
          <w:szCs w:val="28"/>
        </w:rPr>
        <w:br/>
      </w:r>
    </w:p>
    <w:p w14:paraId="6248D25A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1EBABE82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7D2B45B5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001E31B6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2165B776" w14:textId="77777777" w:rsidR="00530593" w:rsidRPr="00B81A53" w:rsidRDefault="00530593" w:rsidP="00530593">
      <w:pPr>
        <w:rPr>
          <w:b/>
          <w:bCs/>
          <w:sz w:val="28"/>
          <w:szCs w:val="28"/>
        </w:rPr>
      </w:pPr>
    </w:p>
    <w:p w14:paraId="563BE104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523432B0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37897AC8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30381343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7247CB8D" w14:textId="77777777" w:rsidR="00530593" w:rsidRPr="00B81A53" w:rsidRDefault="00530593" w:rsidP="00530593">
      <w:pPr>
        <w:pBdr>
          <w:top w:val="thinThickThinMediumGap" w:sz="24" w:space="1" w:color="auto"/>
          <w:bottom w:val="thinThickThinMediumGap" w:sz="24" w:space="1" w:color="auto"/>
        </w:pBdr>
        <w:shd w:val="clear" w:color="auto" w:fill="FFFFFF"/>
        <w:jc w:val="center"/>
        <w:rPr>
          <w:i/>
          <w:iCs/>
          <w:sz w:val="28"/>
          <w:szCs w:val="28"/>
        </w:rPr>
      </w:pPr>
      <w:r w:rsidRPr="00B81A53">
        <w:rPr>
          <w:i/>
          <w:iCs/>
          <w:sz w:val="28"/>
          <w:szCs w:val="28"/>
        </w:rPr>
        <w:t xml:space="preserve">ИНФОРМАЦИОННЫЙ БЮЛЛЕТЕНЬ </w:t>
      </w:r>
    </w:p>
    <w:p w14:paraId="4758D4BC" w14:textId="77777777" w:rsidR="00530593" w:rsidRPr="00B81A53" w:rsidRDefault="00530593" w:rsidP="00530593">
      <w:pPr>
        <w:pBdr>
          <w:top w:val="thinThickThinMediumGap" w:sz="24" w:space="1" w:color="auto"/>
          <w:bottom w:val="thinThickThinMediumGap" w:sz="24" w:space="1" w:color="auto"/>
        </w:pBdr>
        <w:shd w:val="clear" w:color="auto" w:fill="FFFFFF"/>
        <w:jc w:val="center"/>
        <w:rPr>
          <w:i/>
          <w:iCs/>
          <w:sz w:val="28"/>
          <w:szCs w:val="28"/>
        </w:rPr>
      </w:pPr>
      <w:r w:rsidRPr="00B81A53">
        <w:rPr>
          <w:i/>
          <w:iCs/>
          <w:sz w:val="28"/>
          <w:szCs w:val="28"/>
        </w:rPr>
        <w:t>Лысогорского сельского  поселения</w:t>
      </w:r>
    </w:p>
    <w:p w14:paraId="35E61B85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57BA9462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2BDB4FFD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17987554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4ED9D7E1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i/>
          <w:iCs/>
          <w:sz w:val="28"/>
          <w:szCs w:val="28"/>
        </w:rPr>
      </w:pPr>
      <w:r w:rsidRPr="00B81A53">
        <w:rPr>
          <w:b/>
          <w:bCs/>
          <w:sz w:val="28"/>
          <w:szCs w:val="28"/>
        </w:rPr>
        <w:t> </w:t>
      </w:r>
    </w:p>
    <w:p w14:paraId="163BADB4" w14:textId="77777777" w:rsidR="00530593" w:rsidRPr="00B81A53" w:rsidRDefault="00530593" w:rsidP="00530593">
      <w:pPr>
        <w:shd w:val="clear" w:color="auto" w:fill="FFFFFF"/>
        <w:jc w:val="center"/>
        <w:rPr>
          <w:i/>
          <w:iCs/>
          <w:sz w:val="28"/>
          <w:szCs w:val="28"/>
        </w:rPr>
      </w:pPr>
      <w:r w:rsidRPr="00B81A53">
        <w:rPr>
          <w:i/>
          <w:iCs/>
          <w:sz w:val="28"/>
          <w:szCs w:val="28"/>
        </w:rPr>
        <w:t>Является официальным периодическим  печатным изданием</w:t>
      </w:r>
    </w:p>
    <w:p w14:paraId="0A839980" w14:textId="77777777" w:rsidR="00530593" w:rsidRPr="00B81A53" w:rsidRDefault="00530593" w:rsidP="00530593">
      <w:pPr>
        <w:shd w:val="clear" w:color="auto" w:fill="FFFFFF"/>
        <w:jc w:val="center"/>
        <w:rPr>
          <w:i/>
          <w:iCs/>
          <w:sz w:val="28"/>
          <w:szCs w:val="28"/>
        </w:rPr>
      </w:pPr>
      <w:r w:rsidRPr="00B81A53">
        <w:rPr>
          <w:i/>
          <w:iCs/>
          <w:sz w:val="28"/>
          <w:szCs w:val="28"/>
        </w:rPr>
        <w:t>Лысогорского сельского поселения</w:t>
      </w:r>
    </w:p>
    <w:p w14:paraId="75A4856F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i/>
          <w:iCs/>
          <w:sz w:val="28"/>
          <w:szCs w:val="28"/>
        </w:rPr>
      </w:pPr>
    </w:p>
    <w:p w14:paraId="439FED88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i/>
          <w:iCs/>
          <w:sz w:val="28"/>
          <w:szCs w:val="28"/>
        </w:rPr>
      </w:pPr>
    </w:p>
    <w:p w14:paraId="69685E22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63F0357C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1140CEE9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7E4E7398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i/>
          <w:iCs/>
          <w:sz w:val="28"/>
          <w:szCs w:val="28"/>
        </w:rPr>
      </w:pPr>
    </w:p>
    <w:p w14:paraId="22B57BD7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275CB70E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2AE766A9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0A5A1B51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3DD6B590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7100258F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2DADCD65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7FAD6BA3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i/>
          <w:iCs/>
          <w:sz w:val="28"/>
          <w:szCs w:val="28"/>
        </w:rPr>
      </w:pPr>
      <w:r w:rsidRPr="00B81A53">
        <w:rPr>
          <w:i/>
          <w:iCs/>
          <w:sz w:val="28"/>
          <w:szCs w:val="28"/>
          <w:lang w:val="en-US"/>
        </w:rPr>
        <w:t>c</w:t>
      </w:r>
      <w:r w:rsidRPr="00B81A53">
        <w:rPr>
          <w:i/>
          <w:iCs/>
          <w:sz w:val="28"/>
          <w:szCs w:val="28"/>
        </w:rPr>
        <w:t>.Лысогорка</w:t>
      </w:r>
    </w:p>
    <w:p w14:paraId="3B074526" w14:textId="77777777" w:rsidR="00530593" w:rsidRPr="00B81A53" w:rsidRDefault="00530593" w:rsidP="00530593">
      <w:pPr>
        <w:rPr>
          <w:sz w:val="28"/>
          <w:szCs w:val="28"/>
        </w:rPr>
      </w:pPr>
    </w:p>
    <w:p w14:paraId="4BDF5254" w14:textId="2E427842" w:rsidR="004F4814" w:rsidRPr="004F4814" w:rsidRDefault="004F4814" w:rsidP="004F4814">
      <w:pPr>
        <w:tabs>
          <w:tab w:val="left" w:pos="7680"/>
        </w:tabs>
        <w:ind w:right="567"/>
        <w:rPr>
          <w:b/>
          <w:sz w:val="28"/>
        </w:rPr>
      </w:pPr>
      <w:r w:rsidRPr="004F4814">
        <w:rPr>
          <w:b/>
          <w:sz w:val="28"/>
        </w:rPr>
        <w:tab/>
      </w:r>
      <w:r w:rsidRPr="004F4814">
        <w:rPr>
          <w:b/>
          <w:sz w:val="28"/>
        </w:rPr>
        <w:tab/>
        <w:t xml:space="preserve">  </w:t>
      </w:r>
    </w:p>
    <w:p w14:paraId="7632D05A" w14:textId="2AB65E9D" w:rsidR="00A329B6" w:rsidRPr="00A329B6" w:rsidRDefault="00585671" w:rsidP="00A329B6">
      <w:pPr>
        <w:widowControl w:val="0"/>
        <w:autoSpaceDE w:val="0"/>
        <w:autoSpaceDN w:val="0"/>
        <w:spacing w:before="74"/>
        <w:ind w:left="284" w:right="898"/>
        <w:jc w:val="right"/>
        <w:outlineLvl w:val="1"/>
        <w:rPr>
          <w:b/>
          <w:bCs/>
          <w:sz w:val="28"/>
          <w:szCs w:val="28"/>
          <w:lang w:eastAsia="en-US"/>
        </w:rPr>
      </w:pPr>
      <w:r w:rsidRPr="00585671">
        <w:rPr>
          <w:b/>
          <w:bCs/>
          <w:sz w:val="28"/>
          <w:szCs w:val="28"/>
          <w:lang w:eastAsia="en-US"/>
        </w:rPr>
        <w:t xml:space="preserve">                                                                       </w:t>
      </w:r>
    </w:p>
    <w:p w14:paraId="52164AB3" w14:textId="77777777" w:rsidR="003678FF" w:rsidRPr="003678FF" w:rsidRDefault="003678FF" w:rsidP="003678FF">
      <w:pPr>
        <w:jc w:val="center"/>
        <w:rPr>
          <w:b/>
          <w:bCs/>
        </w:rPr>
      </w:pPr>
      <w:r w:rsidRPr="003678FF">
        <w:rPr>
          <w:b/>
          <w:bCs/>
          <w:szCs w:val="28"/>
        </w:rPr>
        <w:lastRenderedPageBreak/>
        <w:t xml:space="preserve">РОССИЙСКАЯ </w:t>
      </w:r>
      <w:r w:rsidRPr="003678FF">
        <w:rPr>
          <w:b/>
          <w:bCs/>
        </w:rPr>
        <w:t>ФЕДЕРАЦИЯ</w:t>
      </w:r>
    </w:p>
    <w:p w14:paraId="0BC9D436" w14:textId="26317305" w:rsidR="003678FF" w:rsidRPr="003678FF" w:rsidRDefault="003678FF" w:rsidP="003678FF">
      <w:pPr>
        <w:jc w:val="center"/>
        <w:rPr>
          <w:b/>
          <w:bCs/>
        </w:rPr>
      </w:pPr>
      <w:r w:rsidRPr="003678FF">
        <w:rPr>
          <w:b/>
          <w:bCs/>
        </w:rPr>
        <w:t>РОСТОВСКАЯ ОБЛАСТЬ</w:t>
      </w:r>
    </w:p>
    <w:p w14:paraId="58DEDBAE" w14:textId="77777777" w:rsidR="003678FF" w:rsidRPr="003678FF" w:rsidRDefault="003678FF" w:rsidP="003678FF">
      <w:pPr>
        <w:keepNext/>
        <w:ind w:left="560"/>
        <w:jc w:val="center"/>
        <w:outlineLvl w:val="0"/>
        <w:rPr>
          <w:rFonts w:eastAsia="Arial Unicode MS"/>
          <w:b/>
          <w:bCs/>
        </w:rPr>
      </w:pPr>
      <w:r w:rsidRPr="003678FF">
        <w:rPr>
          <w:rFonts w:eastAsia="Arial Unicode MS"/>
          <w:b/>
          <w:bCs/>
        </w:rPr>
        <w:t>КУЙБЫШЕВСКИЙ РАЙОН</w:t>
      </w:r>
    </w:p>
    <w:p w14:paraId="789E87A9" w14:textId="77777777" w:rsidR="003678FF" w:rsidRPr="003678FF" w:rsidRDefault="003678FF" w:rsidP="003678FF">
      <w:pPr>
        <w:ind w:firstLine="560"/>
        <w:jc w:val="center"/>
        <w:rPr>
          <w:b/>
          <w:bCs/>
        </w:rPr>
      </w:pPr>
      <w:r w:rsidRPr="003678FF">
        <w:rPr>
          <w:b/>
          <w:bCs/>
        </w:rPr>
        <w:t>СОБРАНИЕ ДЕПУТАТОВ</w:t>
      </w:r>
    </w:p>
    <w:p w14:paraId="74C75C59" w14:textId="77777777" w:rsidR="003678FF" w:rsidRPr="003678FF" w:rsidRDefault="003678FF" w:rsidP="003678FF">
      <w:pPr>
        <w:ind w:firstLine="560"/>
        <w:jc w:val="center"/>
        <w:rPr>
          <w:b/>
          <w:bCs/>
        </w:rPr>
      </w:pPr>
      <w:r w:rsidRPr="003678FF">
        <w:rPr>
          <w:b/>
          <w:bCs/>
        </w:rPr>
        <w:t>ЛЫСОГОРСКОГО СЕЛЬСКОГО ПОСЕЛЕНИЯ</w:t>
      </w:r>
    </w:p>
    <w:p w14:paraId="67D2F03E" w14:textId="77777777" w:rsidR="003678FF" w:rsidRDefault="003678FF" w:rsidP="003678FF">
      <w:pPr>
        <w:keepNext/>
        <w:jc w:val="center"/>
        <w:outlineLvl w:val="1"/>
        <w:rPr>
          <w:rFonts w:eastAsia="Arial Unicode MS"/>
          <w:b/>
          <w:bCs/>
        </w:rPr>
      </w:pPr>
    </w:p>
    <w:p w14:paraId="5C1E3F3A" w14:textId="223F0C98" w:rsidR="003678FF" w:rsidRPr="003678FF" w:rsidRDefault="003678FF" w:rsidP="003678FF">
      <w:pPr>
        <w:keepNext/>
        <w:jc w:val="center"/>
        <w:outlineLvl w:val="1"/>
        <w:rPr>
          <w:rFonts w:eastAsia="Arial Unicode MS"/>
          <w:b/>
          <w:bCs/>
        </w:rPr>
      </w:pPr>
      <w:r w:rsidRPr="003678FF">
        <w:rPr>
          <w:rFonts w:eastAsia="Arial Unicode MS"/>
          <w:b/>
          <w:bCs/>
        </w:rPr>
        <w:t>РЕШЕНИЕ</w:t>
      </w:r>
    </w:p>
    <w:p w14:paraId="0F6C8045" w14:textId="77777777" w:rsidR="003678FF" w:rsidRPr="003678FF" w:rsidRDefault="003678FF" w:rsidP="003678FF">
      <w:pPr>
        <w:rPr>
          <w:rFonts w:eastAsia="Arial Unicode MS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3190"/>
        <w:gridCol w:w="3190"/>
        <w:gridCol w:w="3191"/>
      </w:tblGrid>
      <w:tr w:rsidR="003678FF" w:rsidRPr="003678FF" w14:paraId="39A0E653" w14:textId="77777777" w:rsidTr="009E33C3">
        <w:tc>
          <w:tcPr>
            <w:tcW w:w="3190" w:type="dxa"/>
          </w:tcPr>
          <w:p w14:paraId="508195A1" w14:textId="77777777" w:rsidR="003678FF" w:rsidRPr="003678FF" w:rsidRDefault="003678FF" w:rsidP="003678FF">
            <w:pPr>
              <w:rPr>
                <w:b/>
              </w:rPr>
            </w:pPr>
            <w:r w:rsidRPr="003678FF">
              <w:rPr>
                <w:b/>
              </w:rPr>
              <w:t xml:space="preserve">03.08.2023                </w:t>
            </w:r>
          </w:p>
        </w:tc>
        <w:tc>
          <w:tcPr>
            <w:tcW w:w="3190" w:type="dxa"/>
          </w:tcPr>
          <w:p w14:paraId="16563508" w14:textId="77777777" w:rsidR="003678FF" w:rsidRPr="003678FF" w:rsidRDefault="003678FF" w:rsidP="003678FF">
            <w:pPr>
              <w:jc w:val="center"/>
              <w:rPr>
                <w:b/>
              </w:rPr>
            </w:pPr>
            <w:r w:rsidRPr="003678FF">
              <w:rPr>
                <w:b/>
              </w:rPr>
              <w:t xml:space="preserve">      с. Лысогорка                                    </w:t>
            </w:r>
          </w:p>
        </w:tc>
        <w:tc>
          <w:tcPr>
            <w:tcW w:w="3191" w:type="dxa"/>
          </w:tcPr>
          <w:p w14:paraId="043D2AD5" w14:textId="77777777" w:rsidR="003678FF" w:rsidRPr="003678FF" w:rsidRDefault="003678FF" w:rsidP="003678FF">
            <w:pPr>
              <w:jc w:val="center"/>
              <w:rPr>
                <w:b/>
              </w:rPr>
            </w:pPr>
            <w:r w:rsidRPr="003678FF">
              <w:rPr>
                <w:b/>
              </w:rPr>
              <w:t xml:space="preserve">                               №  80</w:t>
            </w:r>
          </w:p>
        </w:tc>
      </w:tr>
    </w:tbl>
    <w:p w14:paraId="6CB0D9CA" w14:textId="77777777" w:rsidR="003678FF" w:rsidRPr="003678FF" w:rsidRDefault="003678FF" w:rsidP="003678FF">
      <w:pPr>
        <w:jc w:val="center"/>
        <w:rPr>
          <w:b/>
        </w:rPr>
      </w:pPr>
    </w:p>
    <w:p w14:paraId="579FF9D7" w14:textId="77777777" w:rsidR="003678FF" w:rsidRPr="003678FF" w:rsidRDefault="003678FF" w:rsidP="003678FF">
      <w:pPr>
        <w:spacing w:before="100" w:beforeAutospacing="1" w:after="274"/>
        <w:jc w:val="center"/>
        <w:rPr>
          <w:b/>
          <w:bCs/>
        </w:rPr>
      </w:pPr>
      <w:r w:rsidRPr="003678FF">
        <w:rPr>
          <w:b/>
        </w:rPr>
        <w:t>Об установлении размера стоимости движимого имущества, подлежащего учету в реестре муниципальной собственности муниципального образования «Лысогорского сельского поселения»</w:t>
      </w:r>
    </w:p>
    <w:p w14:paraId="2F4096D5" w14:textId="77777777" w:rsidR="003678FF" w:rsidRPr="003678FF" w:rsidRDefault="003678FF" w:rsidP="003678FF">
      <w:pPr>
        <w:jc w:val="center"/>
        <w:rPr>
          <w:b/>
        </w:rPr>
      </w:pPr>
    </w:p>
    <w:p w14:paraId="5BE7282B" w14:textId="77777777" w:rsidR="003678FF" w:rsidRPr="003678FF" w:rsidRDefault="003678FF" w:rsidP="003678FF">
      <w:pPr>
        <w:jc w:val="both"/>
      </w:pPr>
    </w:p>
    <w:p w14:paraId="4DFCDBB4" w14:textId="77777777" w:rsidR="003678FF" w:rsidRPr="003678FF" w:rsidRDefault="003678FF" w:rsidP="003678FF">
      <w:pPr>
        <w:shd w:val="clear" w:color="auto" w:fill="FFFFFF"/>
        <w:ind w:firstLine="708"/>
        <w:jc w:val="both"/>
        <w:rPr>
          <w:color w:val="000000"/>
        </w:rPr>
      </w:pPr>
      <w:r w:rsidRPr="003678FF">
        <w:t xml:space="preserve">В соответствии с приказом Министерства экономического развития Российской Федерации  от 30.08.2011 № 424 « Об утверждении Порядка ведения органами местного самоуправления реестров муниципального имущества», руководствуясь  Уставом муниципального образования Лысогорское сельское поселение», Собрание депутатов Лысогорского сельского поселения </w:t>
      </w:r>
    </w:p>
    <w:p w14:paraId="7885594F" w14:textId="77777777" w:rsidR="003678FF" w:rsidRPr="003678FF" w:rsidRDefault="003678FF" w:rsidP="003678FF">
      <w:pPr>
        <w:ind w:firstLine="708"/>
        <w:jc w:val="both"/>
      </w:pPr>
    </w:p>
    <w:p w14:paraId="2EC0327F" w14:textId="77777777" w:rsidR="003678FF" w:rsidRPr="003678FF" w:rsidRDefault="003678FF" w:rsidP="003678FF">
      <w:pPr>
        <w:jc w:val="both"/>
        <w:rPr>
          <w:b/>
        </w:rPr>
      </w:pPr>
      <w:r w:rsidRPr="003678FF">
        <w:rPr>
          <w:b/>
        </w:rPr>
        <w:t>решило:</w:t>
      </w:r>
    </w:p>
    <w:p w14:paraId="1E5E0349" w14:textId="77777777" w:rsidR="003678FF" w:rsidRPr="003678FF" w:rsidRDefault="003678FF" w:rsidP="003678FF">
      <w:pPr>
        <w:jc w:val="both"/>
      </w:pPr>
    </w:p>
    <w:p w14:paraId="17B0D67F" w14:textId="77777777" w:rsidR="003678FF" w:rsidRPr="003678FF" w:rsidRDefault="003678FF" w:rsidP="003678FF">
      <w:pPr>
        <w:numPr>
          <w:ilvl w:val="0"/>
          <w:numId w:val="6"/>
        </w:numPr>
        <w:ind w:left="142" w:firstLine="218"/>
        <w:jc w:val="both"/>
      </w:pPr>
      <w:r w:rsidRPr="003678FF">
        <w:t xml:space="preserve">Установить 300000 (триста тысяч) рублей в качестве размера первоначальной стоимости движимого имущества, при равенстве или превышении которого данные объекты подлежат учету в реестре муниципальной собственности муниципального образования «Лысогорское сельское поселение». </w:t>
      </w:r>
    </w:p>
    <w:p w14:paraId="76218AD8" w14:textId="77777777" w:rsidR="003678FF" w:rsidRPr="003678FF" w:rsidRDefault="003678FF" w:rsidP="003678FF">
      <w:pPr>
        <w:ind w:firstLine="360"/>
        <w:jc w:val="both"/>
      </w:pPr>
      <w:r w:rsidRPr="003678FF">
        <w:t>2. Настоящее решение вступает в силу со дня его опубликования.</w:t>
      </w:r>
    </w:p>
    <w:p w14:paraId="7FD86FF5" w14:textId="77777777" w:rsidR="003678FF" w:rsidRPr="003678FF" w:rsidRDefault="003678FF" w:rsidP="003678FF">
      <w:pPr>
        <w:ind w:firstLine="360"/>
        <w:jc w:val="both"/>
      </w:pPr>
      <w:r w:rsidRPr="003678FF">
        <w:t xml:space="preserve">3. </w:t>
      </w:r>
      <w:proofErr w:type="gramStart"/>
      <w:r w:rsidRPr="003678FF">
        <w:t>Контроль за</w:t>
      </w:r>
      <w:proofErr w:type="gramEnd"/>
      <w:r w:rsidRPr="003678FF">
        <w:t xml:space="preserve"> исполнением настоящего решения возложить на постоянную комиссию Собрания депутатов Лысогорского сельского поселения по  бюджету, налогам и собственности.</w:t>
      </w:r>
    </w:p>
    <w:p w14:paraId="2D4C14FF" w14:textId="77777777" w:rsidR="003678FF" w:rsidRPr="003678FF" w:rsidRDefault="003678FF" w:rsidP="003678FF">
      <w:pPr>
        <w:jc w:val="both"/>
      </w:pPr>
    </w:p>
    <w:p w14:paraId="5ACE5260" w14:textId="77777777" w:rsidR="003678FF" w:rsidRPr="003678FF" w:rsidRDefault="003678FF" w:rsidP="003678FF">
      <w:pPr>
        <w:jc w:val="both"/>
      </w:pPr>
    </w:p>
    <w:p w14:paraId="383B219D" w14:textId="77777777" w:rsidR="003678FF" w:rsidRPr="003678FF" w:rsidRDefault="003678FF" w:rsidP="003678FF">
      <w:pPr>
        <w:jc w:val="both"/>
      </w:pPr>
      <w:r w:rsidRPr="003678FF">
        <w:t>Председатель Собрания депутатов-</w:t>
      </w:r>
    </w:p>
    <w:p w14:paraId="4F855DB9" w14:textId="77777777" w:rsidR="003678FF" w:rsidRPr="003678FF" w:rsidRDefault="003678FF" w:rsidP="003678FF">
      <w:pPr>
        <w:jc w:val="both"/>
        <w:rPr>
          <w:bCs/>
        </w:rPr>
      </w:pPr>
      <w:r w:rsidRPr="003678FF">
        <w:rPr>
          <w:bCs/>
        </w:rPr>
        <w:t xml:space="preserve">Глава Лысогорского </w:t>
      </w:r>
    </w:p>
    <w:p w14:paraId="4A696C4E" w14:textId="1D2AA1C1" w:rsidR="003678FF" w:rsidRPr="003678FF" w:rsidRDefault="003678FF" w:rsidP="003678FF">
      <w:pPr>
        <w:jc w:val="both"/>
      </w:pPr>
      <w:r w:rsidRPr="003678FF">
        <w:rPr>
          <w:bCs/>
        </w:rPr>
        <w:t xml:space="preserve">сельского поселения                                                         </w:t>
      </w:r>
      <w:r>
        <w:rPr>
          <w:bCs/>
        </w:rPr>
        <w:t xml:space="preserve">                </w:t>
      </w:r>
      <w:r w:rsidRPr="003678FF">
        <w:rPr>
          <w:bCs/>
        </w:rPr>
        <w:t xml:space="preserve">        Н.А. </w:t>
      </w:r>
      <w:proofErr w:type="spellStart"/>
      <w:r w:rsidRPr="003678FF">
        <w:rPr>
          <w:bCs/>
        </w:rPr>
        <w:t>Кательницкая</w:t>
      </w:r>
      <w:proofErr w:type="spellEnd"/>
    </w:p>
    <w:p w14:paraId="496CCDF8" w14:textId="77777777" w:rsidR="003678FF" w:rsidRPr="003678FF" w:rsidRDefault="003678FF" w:rsidP="003678FF">
      <w:pPr>
        <w:suppressAutoHyphens/>
        <w:ind w:left="6372" w:firstLine="708"/>
        <w:jc w:val="right"/>
        <w:rPr>
          <w:lang w:eastAsia="ar-SA"/>
        </w:rPr>
      </w:pPr>
    </w:p>
    <w:p w14:paraId="6E267091" w14:textId="77777777" w:rsidR="003678FF" w:rsidRPr="003678FF" w:rsidRDefault="003678FF" w:rsidP="003678FF">
      <w:pPr>
        <w:suppressAutoHyphens/>
        <w:ind w:left="6372" w:firstLine="708"/>
        <w:jc w:val="right"/>
        <w:rPr>
          <w:lang w:eastAsia="ar-SA"/>
        </w:rPr>
      </w:pPr>
    </w:p>
    <w:p w14:paraId="7C07B44C" w14:textId="77777777" w:rsidR="003678FF" w:rsidRDefault="003678FF" w:rsidP="003678FF">
      <w:pPr>
        <w:suppressAutoHyphens/>
        <w:jc w:val="center"/>
        <w:rPr>
          <w:b/>
          <w:sz w:val="28"/>
          <w:szCs w:val="28"/>
          <w:lang w:eastAsia="zh-CN"/>
        </w:rPr>
      </w:pPr>
      <w:r w:rsidRPr="003678FF">
        <w:rPr>
          <w:b/>
          <w:sz w:val="28"/>
          <w:szCs w:val="28"/>
          <w:lang w:eastAsia="zh-CN"/>
        </w:rPr>
        <w:t xml:space="preserve">      </w:t>
      </w:r>
    </w:p>
    <w:p w14:paraId="6C2F3066" w14:textId="77777777" w:rsidR="003678FF" w:rsidRDefault="003678FF" w:rsidP="003678FF">
      <w:pPr>
        <w:suppressAutoHyphens/>
        <w:jc w:val="center"/>
        <w:rPr>
          <w:b/>
          <w:sz w:val="28"/>
          <w:szCs w:val="28"/>
          <w:lang w:eastAsia="zh-CN"/>
        </w:rPr>
      </w:pPr>
    </w:p>
    <w:p w14:paraId="3BA4EDB2" w14:textId="77777777" w:rsidR="003678FF" w:rsidRDefault="003678FF" w:rsidP="003678FF">
      <w:pPr>
        <w:suppressAutoHyphens/>
        <w:jc w:val="center"/>
        <w:rPr>
          <w:b/>
          <w:sz w:val="28"/>
          <w:szCs w:val="28"/>
          <w:lang w:eastAsia="zh-CN"/>
        </w:rPr>
      </w:pPr>
    </w:p>
    <w:p w14:paraId="416982F1" w14:textId="77777777" w:rsidR="003678FF" w:rsidRDefault="003678FF" w:rsidP="003678FF">
      <w:pPr>
        <w:suppressAutoHyphens/>
        <w:jc w:val="center"/>
        <w:rPr>
          <w:b/>
          <w:sz w:val="28"/>
          <w:szCs w:val="28"/>
          <w:lang w:eastAsia="zh-CN"/>
        </w:rPr>
      </w:pPr>
    </w:p>
    <w:p w14:paraId="7C8F1B75" w14:textId="77777777" w:rsidR="003678FF" w:rsidRDefault="003678FF" w:rsidP="003678FF">
      <w:pPr>
        <w:suppressAutoHyphens/>
        <w:jc w:val="center"/>
        <w:rPr>
          <w:b/>
          <w:sz w:val="28"/>
          <w:szCs w:val="28"/>
          <w:lang w:eastAsia="zh-CN"/>
        </w:rPr>
      </w:pPr>
    </w:p>
    <w:p w14:paraId="1572AFD0" w14:textId="77777777" w:rsidR="003678FF" w:rsidRDefault="003678FF" w:rsidP="003678FF">
      <w:pPr>
        <w:suppressAutoHyphens/>
        <w:jc w:val="center"/>
        <w:rPr>
          <w:b/>
          <w:sz w:val="28"/>
          <w:szCs w:val="28"/>
          <w:lang w:eastAsia="zh-CN"/>
        </w:rPr>
      </w:pPr>
    </w:p>
    <w:p w14:paraId="108D58DA" w14:textId="77777777" w:rsidR="003678FF" w:rsidRDefault="003678FF" w:rsidP="003678FF">
      <w:pPr>
        <w:suppressAutoHyphens/>
        <w:jc w:val="center"/>
        <w:rPr>
          <w:b/>
          <w:sz w:val="28"/>
          <w:szCs w:val="28"/>
          <w:lang w:eastAsia="zh-CN"/>
        </w:rPr>
      </w:pPr>
    </w:p>
    <w:p w14:paraId="373D1985" w14:textId="77777777" w:rsidR="003678FF" w:rsidRDefault="003678FF" w:rsidP="003678FF">
      <w:pPr>
        <w:suppressAutoHyphens/>
        <w:jc w:val="center"/>
        <w:rPr>
          <w:b/>
          <w:sz w:val="28"/>
          <w:szCs w:val="28"/>
          <w:lang w:eastAsia="zh-CN"/>
        </w:rPr>
      </w:pPr>
    </w:p>
    <w:p w14:paraId="73D727AF" w14:textId="77777777" w:rsidR="003678FF" w:rsidRDefault="003678FF" w:rsidP="003678FF">
      <w:pPr>
        <w:suppressAutoHyphens/>
        <w:jc w:val="center"/>
        <w:rPr>
          <w:b/>
          <w:sz w:val="28"/>
          <w:szCs w:val="28"/>
          <w:lang w:eastAsia="zh-CN"/>
        </w:rPr>
      </w:pPr>
    </w:p>
    <w:p w14:paraId="2FB5B6BF" w14:textId="77777777" w:rsidR="003678FF" w:rsidRDefault="003678FF" w:rsidP="003678FF">
      <w:pPr>
        <w:suppressAutoHyphens/>
        <w:jc w:val="center"/>
        <w:rPr>
          <w:b/>
          <w:sz w:val="28"/>
          <w:szCs w:val="28"/>
          <w:lang w:eastAsia="zh-CN"/>
        </w:rPr>
      </w:pPr>
    </w:p>
    <w:p w14:paraId="5824CBFE" w14:textId="77777777" w:rsidR="003678FF" w:rsidRDefault="003678FF" w:rsidP="003678FF">
      <w:pPr>
        <w:suppressAutoHyphens/>
        <w:jc w:val="center"/>
        <w:rPr>
          <w:b/>
          <w:lang w:eastAsia="zh-CN"/>
        </w:rPr>
      </w:pPr>
      <w:r w:rsidRPr="003678FF">
        <w:rPr>
          <w:b/>
          <w:lang w:eastAsia="zh-CN"/>
        </w:rPr>
        <w:t xml:space="preserve">     </w:t>
      </w:r>
    </w:p>
    <w:p w14:paraId="6C75D589" w14:textId="54BF29AB" w:rsidR="003678FF" w:rsidRPr="003678FF" w:rsidRDefault="003678FF" w:rsidP="003678FF">
      <w:pPr>
        <w:suppressAutoHyphens/>
        <w:jc w:val="center"/>
        <w:rPr>
          <w:lang w:eastAsia="zh-CN"/>
        </w:rPr>
      </w:pPr>
      <w:r>
        <w:rPr>
          <w:b/>
          <w:lang w:eastAsia="zh-CN"/>
        </w:rPr>
        <w:lastRenderedPageBreak/>
        <w:t xml:space="preserve">       </w:t>
      </w:r>
      <w:r w:rsidRPr="003678FF">
        <w:rPr>
          <w:b/>
          <w:lang w:eastAsia="zh-CN"/>
        </w:rPr>
        <w:t xml:space="preserve">  РОССИЙСКАЯ ФЕДЕРАЦИЯ</w:t>
      </w:r>
    </w:p>
    <w:p w14:paraId="7F8DCA53" w14:textId="77777777" w:rsidR="003678FF" w:rsidRPr="003678FF" w:rsidRDefault="003678FF" w:rsidP="003678FF">
      <w:pPr>
        <w:suppressAutoHyphens/>
        <w:ind w:firstLine="680"/>
        <w:jc w:val="center"/>
        <w:rPr>
          <w:lang w:eastAsia="zh-CN"/>
        </w:rPr>
      </w:pPr>
      <w:r w:rsidRPr="003678FF">
        <w:rPr>
          <w:b/>
          <w:lang w:eastAsia="zh-CN"/>
        </w:rPr>
        <w:t>РОСТОВСКАЯ ОБЛАСТЬ</w:t>
      </w:r>
    </w:p>
    <w:p w14:paraId="7D97BF2B" w14:textId="77777777" w:rsidR="003678FF" w:rsidRPr="003678FF" w:rsidRDefault="003678FF" w:rsidP="003678FF">
      <w:pPr>
        <w:suppressAutoHyphens/>
        <w:ind w:firstLine="680"/>
        <w:jc w:val="center"/>
        <w:rPr>
          <w:lang w:eastAsia="zh-CN"/>
        </w:rPr>
      </w:pPr>
      <w:r w:rsidRPr="003678FF">
        <w:rPr>
          <w:b/>
          <w:lang w:eastAsia="zh-CN"/>
        </w:rPr>
        <w:t>КУЙБЫШЕВСКИЙ РАЙОН</w:t>
      </w:r>
    </w:p>
    <w:p w14:paraId="418DDFEA" w14:textId="77777777" w:rsidR="003678FF" w:rsidRPr="003678FF" w:rsidRDefault="003678FF" w:rsidP="003678FF">
      <w:pPr>
        <w:suppressAutoHyphens/>
        <w:ind w:firstLine="680"/>
        <w:jc w:val="center"/>
        <w:rPr>
          <w:lang w:eastAsia="zh-CN"/>
        </w:rPr>
      </w:pPr>
      <w:r w:rsidRPr="003678FF">
        <w:rPr>
          <w:b/>
          <w:lang w:eastAsia="zh-CN"/>
        </w:rPr>
        <w:t>СОБРАНИЕ ДЕПУТАТОВ</w:t>
      </w:r>
    </w:p>
    <w:p w14:paraId="7AD3E141" w14:textId="77777777" w:rsidR="003678FF" w:rsidRPr="003678FF" w:rsidRDefault="003678FF" w:rsidP="003678FF">
      <w:pPr>
        <w:suppressAutoHyphens/>
        <w:ind w:firstLine="680"/>
        <w:jc w:val="center"/>
        <w:rPr>
          <w:lang w:eastAsia="zh-CN"/>
        </w:rPr>
      </w:pPr>
      <w:r w:rsidRPr="003678FF">
        <w:rPr>
          <w:b/>
          <w:lang w:eastAsia="zh-CN"/>
        </w:rPr>
        <w:t>ЛЫСОГОРСКОГО СЕЛЬСКОГО ПОСЕЛЕНИЯ</w:t>
      </w:r>
    </w:p>
    <w:p w14:paraId="2D75853B" w14:textId="77777777" w:rsidR="003678FF" w:rsidRPr="003678FF" w:rsidRDefault="003678FF" w:rsidP="003678FF">
      <w:pPr>
        <w:suppressAutoHyphens/>
        <w:autoSpaceDE w:val="0"/>
        <w:ind w:firstLine="540"/>
        <w:jc w:val="center"/>
        <w:rPr>
          <w:b/>
          <w:bCs/>
          <w:caps/>
          <w:lang w:eastAsia="zh-CN"/>
        </w:rPr>
      </w:pPr>
    </w:p>
    <w:p w14:paraId="108503C6" w14:textId="77777777" w:rsidR="003678FF" w:rsidRPr="003678FF" w:rsidRDefault="003678FF" w:rsidP="003678FF">
      <w:pPr>
        <w:suppressAutoHyphens/>
        <w:autoSpaceDE w:val="0"/>
        <w:jc w:val="center"/>
        <w:rPr>
          <w:rFonts w:ascii="Arial" w:hAnsi="Arial" w:cs="Arial"/>
          <w:b/>
          <w:bCs/>
          <w:lang w:eastAsia="zh-CN"/>
        </w:rPr>
      </w:pPr>
      <w:r w:rsidRPr="003678FF">
        <w:rPr>
          <w:b/>
          <w:bCs/>
          <w:lang w:eastAsia="zh-CN"/>
        </w:rPr>
        <w:t>РЕШЕНИЕ</w:t>
      </w:r>
    </w:p>
    <w:p w14:paraId="59EE8684" w14:textId="77777777" w:rsidR="003678FF" w:rsidRPr="003678FF" w:rsidRDefault="003678FF" w:rsidP="003678FF">
      <w:pPr>
        <w:suppressAutoHyphens/>
        <w:autoSpaceDE w:val="0"/>
        <w:jc w:val="center"/>
        <w:rPr>
          <w:b/>
          <w:bCs/>
          <w:lang w:eastAsia="zh-CN"/>
        </w:rPr>
      </w:pPr>
    </w:p>
    <w:p w14:paraId="2EAB49A6" w14:textId="77777777" w:rsidR="003678FF" w:rsidRPr="003678FF" w:rsidRDefault="003678FF" w:rsidP="003678FF">
      <w:pPr>
        <w:suppressAutoHyphens/>
        <w:autoSpaceDE w:val="0"/>
        <w:rPr>
          <w:rFonts w:ascii="Arial" w:hAnsi="Arial" w:cs="Arial"/>
          <w:b/>
          <w:bCs/>
          <w:lang w:eastAsia="zh-CN"/>
        </w:rPr>
      </w:pPr>
      <w:r w:rsidRPr="003678FF">
        <w:rPr>
          <w:b/>
          <w:bCs/>
          <w:lang w:eastAsia="zh-CN"/>
        </w:rPr>
        <w:t xml:space="preserve"> 03.08.2023г.                                       с. Лысогорка                                           № 81                                </w:t>
      </w:r>
    </w:p>
    <w:p w14:paraId="7C353B05" w14:textId="77777777" w:rsidR="003678FF" w:rsidRPr="003678FF" w:rsidRDefault="003678FF" w:rsidP="003678FF">
      <w:pPr>
        <w:suppressAutoHyphens/>
        <w:autoSpaceDE w:val="0"/>
        <w:rPr>
          <w:b/>
          <w:bCs/>
          <w:lang w:eastAsia="zh-CN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715"/>
      </w:tblGrid>
      <w:tr w:rsidR="003678FF" w:rsidRPr="003678FF" w14:paraId="6EA9040A" w14:textId="77777777" w:rsidTr="009E33C3">
        <w:trPr>
          <w:trHeight w:val="688"/>
        </w:trPr>
        <w:tc>
          <w:tcPr>
            <w:tcW w:w="9715" w:type="dxa"/>
            <w:shd w:val="clear" w:color="auto" w:fill="auto"/>
          </w:tcPr>
          <w:p w14:paraId="2126273A" w14:textId="77777777" w:rsidR="003678FF" w:rsidRPr="003678FF" w:rsidRDefault="003678FF" w:rsidP="003678FF">
            <w:pPr>
              <w:suppressAutoHyphens/>
              <w:jc w:val="center"/>
              <w:rPr>
                <w:b/>
                <w:bCs/>
                <w:lang w:eastAsia="zh-CN"/>
              </w:rPr>
            </w:pPr>
            <w:r w:rsidRPr="003678FF">
              <w:rPr>
                <w:b/>
                <w:bCs/>
                <w:lang w:eastAsia="zh-CN"/>
              </w:rPr>
              <w:t xml:space="preserve"> О внесении изменений в решение Собрания депутатов Лысогорского сельского поселения от 30.11.2015 № 138 « О земельном налоге ».   </w:t>
            </w:r>
          </w:p>
          <w:p w14:paraId="4FBBB203" w14:textId="77777777" w:rsidR="003678FF" w:rsidRPr="003678FF" w:rsidRDefault="003678FF" w:rsidP="003678FF">
            <w:pPr>
              <w:suppressAutoHyphens/>
              <w:ind w:firstLine="708"/>
              <w:jc w:val="center"/>
              <w:rPr>
                <w:b/>
                <w:color w:val="333399"/>
                <w:lang w:eastAsia="zh-CN"/>
              </w:rPr>
            </w:pPr>
          </w:p>
        </w:tc>
      </w:tr>
    </w:tbl>
    <w:p w14:paraId="650CE380" w14:textId="77777777" w:rsidR="003678FF" w:rsidRPr="003678FF" w:rsidRDefault="003678FF" w:rsidP="003678FF">
      <w:pPr>
        <w:suppressAutoHyphens/>
        <w:ind w:firstLine="539"/>
        <w:jc w:val="both"/>
        <w:rPr>
          <w:lang w:eastAsia="zh-CN"/>
        </w:rPr>
      </w:pPr>
      <w:r w:rsidRPr="003678FF">
        <w:rPr>
          <w:color w:val="000000"/>
          <w:spacing w:val="-2"/>
          <w:lang w:eastAsia="zh-CN"/>
        </w:rPr>
        <w:t xml:space="preserve"> В соответствии с Областным законом от 10.05.2012 № 843-ЗС «О региональных налогах и некоторых вопросах налогообложения в Ростовской области», </w:t>
      </w:r>
      <w:r w:rsidRPr="003678FF">
        <w:rPr>
          <w:lang w:eastAsia="zh-CN"/>
        </w:rPr>
        <w:t>Собрание  депутатов Лысогорского сельского поселения</w:t>
      </w:r>
    </w:p>
    <w:p w14:paraId="3A8086AF" w14:textId="77777777" w:rsidR="003678FF" w:rsidRPr="003678FF" w:rsidRDefault="003678FF" w:rsidP="003678FF">
      <w:pPr>
        <w:suppressAutoHyphens/>
        <w:ind w:firstLine="680"/>
        <w:jc w:val="both"/>
        <w:rPr>
          <w:b/>
          <w:lang w:eastAsia="zh-CN"/>
        </w:rPr>
      </w:pPr>
      <w:r w:rsidRPr="003678FF">
        <w:rPr>
          <w:b/>
          <w:bCs/>
          <w:lang w:eastAsia="zh-CN"/>
        </w:rPr>
        <w:tab/>
      </w:r>
      <w:r w:rsidRPr="003678FF">
        <w:rPr>
          <w:b/>
          <w:lang w:eastAsia="zh-CN"/>
        </w:rPr>
        <w:t>решило:</w:t>
      </w:r>
    </w:p>
    <w:p w14:paraId="6FBBB19A" w14:textId="77777777" w:rsidR="003678FF" w:rsidRPr="003678FF" w:rsidRDefault="003678FF" w:rsidP="003678FF">
      <w:pPr>
        <w:suppressAutoHyphens/>
        <w:ind w:firstLine="539"/>
        <w:jc w:val="both"/>
        <w:rPr>
          <w:lang w:eastAsia="zh-CN"/>
        </w:rPr>
      </w:pPr>
    </w:p>
    <w:p w14:paraId="0E994C79" w14:textId="77777777" w:rsidR="003678FF" w:rsidRPr="003678FF" w:rsidRDefault="003678FF" w:rsidP="003678FF">
      <w:pPr>
        <w:suppressAutoHyphens/>
        <w:jc w:val="both"/>
        <w:rPr>
          <w:lang w:eastAsia="zh-CN"/>
        </w:rPr>
      </w:pPr>
      <w:r w:rsidRPr="003678FF">
        <w:rPr>
          <w:lang w:eastAsia="zh-CN"/>
        </w:rPr>
        <w:tab/>
        <w:t>1. Внести в решение Собрания депутатов Лысогорского сельского поселения от 30.11.2015 № 138 « О земельном налоге» следующие изменения:</w:t>
      </w:r>
    </w:p>
    <w:p w14:paraId="2A17643F" w14:textId="77777777" w:rsidR="003678FF" w:rsidRPr="003678FF" w:rsidRDefault="003678FF" w:rsidP="003678FF">
      <w:pPr>
        <w:suppressAutoHyphens/>
        <w:jc w:val="both"/>
        <w:rPr>
          <w:lang w:eastAsia="zh-CN"/>
        </w:rPr>
      </w:pPr>
      <w:r w:rsidRPr="003678FF">
        <w:rPr>
          <w:lang w:eastAsia="zh-CN"/>
        </w:rPr>
        <w:tab/>
        <w:t>1.1. Дополнить подпункт 9 пункта 4,  изложить в редакции:</w:t>
      </w:r>
    </w:p>
    <w:p w14:paraId="5E6D97C2" w14:textId="77777777" w:rsidR="003678FF" w:rsidRPr="003678FF" w:rsidRDefault="003678FF" w:rsidP="003678FF">
      <w:pPr>
        <w:suppressAutoHyphens/>
        <w:jc w:val="both"/>
        <w:rPr>
          <w:lang w:eastAsia="zh-CN"/>
        </w:rPr>
      </w:pPr>
      <w:r w:rsidRPr="003678FF">
        <w:rPr>
          <w:lang w:eastAsia="zh-CN"/>
        </w:rPr>
        <w:tab/>
      </w:r>
      <w:proofErr w:type="gramStart"/>
      <w:r w:rsidRPr="003678FF">
        <w:rPr>
          <w:lang w:eastAsia="zh-CN"/>
        </w:rPr>
        <w:t xml:space="preserve">«9) </w:t>
      </w:r>
      <w:r w:rsidRPr="003678FF">
        <w:rPr>
          <w:color w:val="000000"/>
          <w:lang w:eastAsia="zh-CN"/>
        </w:rPr>
        <w:t>Граждане, призванные на военную службу по мобилизации в Вооруженные силы Российской Федерации, граждане, заключившие на территории Ростовской области в связи с участием в специальной военной операции контракт о прохождении военной службы или контракт о пребывании в добровольческом формировании (о добровольном содействии в выполнении задач, возложенных на Вооруженные силы Российской Федерации), а так же их супруга, супруг, несовершеннолетние дети, родители</w:t>
      </w:r>
      <w:proofErr w:type="gramEnd"/>
      <w:r w:rsidRPr="003678FF">
        <w:rPr>
          <w:color w:val="000000"/>
          <w:lang w:eastAsia="zh-CN"/>
        </w:rPr>
        <w:t xml:space="preserve">, усыновители. </w:t>
      </w:r>
    </w:p>
    <w:p w14:paraId="2D63C345" w14:textId="77777777" w:rsidR="003678FF" w:rsidRPr="003678FF" w:rsidRDefault="003678FF" w:rsidP="003678FF">
      <w:pPr>
        <w:suppressAutoHyphens/>
        <w:autoSpaceDE w:val="0"/>
        <w:ind w:firstLine="539"/>
        <w:jc w:val="both"/>
        <w:rPr>
          <w:rFonts w:ascii="Arial" w:hAnsi="Arial" w:cs="Arial"/>
          <w:lang w:eastAsia="zh-CN"/>
        </w:rPr>
      </w:pPr>
      <w:proofErr w:type="gramStart"/>
      <w:r w:rsidRPr="003678FF">
        <w:rPr>
          <w:color w:val="000000"/>
          <w:lang w:eastAsia="zh-CN"/>
        </w:rPr>
        <w:t>Основанием предоставления льготы для  налогоплательщиков указанных в п.п. 9 пункта 4 является: справка войсковой части, военного комиссариата или органа, выполняющего функции военного комиссариата, о призыве гражданина на военную службу по мобилизации в Вооруженные силы Российской Федерации,  о заключении на территории Ростовской области контракта о прохождении  военной службы или контракта о пребывании в добровольческом формировании (о добровольном содействии в выполнении</w:t>
      </w:r>
      <w:proofErr w:type="gramEnd"/>
      <w:r w:rsidRPr="003678FF">
        <w:rPr>
          <w:color w:val="000000"/>
          <w:lang w:eastAsia="zh-CN"/>
        </w:rPr>
        <w:t xml:space="preserve"> задач, возложенных на Вооруженные силы Российской Федерации); копия свидетельства о заключении брака; копия свидетельства  о рождении детей (при необходимости копия свидетельства об установлении отцовства для несовершеннолетних детей); </w:t>
      </w:r>
      <w:proofErr w:type="gramStart"/>
      <w:r w:rsidRPr="003678FF">
        <w:rPr>
          <w:color w:val="000000"/>
          <w:lang w:eastAsia="zh-CN"/>
        </w:rPr>
        <w:t>копия свидетельства о рождении гражданина, призванного на военную службу по мобилизации в Вооруженные силы Российской Федерации, гражданина заключившего на территории  Ростовской области в связи с участием в специальной военной операции контракт о прохождении военной службы или контракт о пребывании в добровольческом формировании (о добровольном содействии в выполнении задач, возложенных на Вооруженные силы Российской Федерации) (для родителей (усыновителей));</w:t>
      </w:r>
      <w:proofErr w:type="gramEnd"/>
      <w:r w:rsidRPr="003678FF">
        <w:rPr>
          <w:color w:val="000000"/>
          <w:lang w:eastAsia="zh-CN"/>
        </w:rPr>
        <w:t xml:space="preserve"> копия акта об усыновлении (для усыновителей.)"</w:t>
      </w:r>
    </w:p>
    <w:p w14:paraId="67470714" w14:textId="77777777" w:rsidR="003678FF" w:rsidRPr="003678FF" w:rsidRDefault="003678FF" w:rsidP="003678FF">
      <w:pPr>
        <w:suppressAutoHyphens/>
        <w:jc w:val="both"/>
        <w:rPr>
          <w:color w:val="000000"/>
          <w:lang w:eastAsia="zh-CN"/>
        </w:rPr>
      </w:pPr>
      <w:r w:rsidRPr="003678FF">
        <w:rPr>
          <w:color w:val="000000"/>
          <w:lang w:eastAsia="zh-CN"/>
        </w:rPr>
        <w:tab/>
        <w:t>2.Настоящее решение вступает в силу не ранее чем по истечении одного месяца со дня его официального опубликования.</w:t>
      </w:r>
    </w:p>
    <w:p w14:paraId="2AE78261" w14:textId="77777777" w:rsidR="003678FF" w:rsidRPr="003678FF" w:rsidRDefault="003678FF" w:rsidP="003678FF">
      <w:pPr>
        <w:suppressAutoHyphens/>
        <w:jc w:val="both"/>
        <w:rPr>
          <w:lang w:eastAsia="zh-CN"/>
        </w:rPr>
      </w:pPr>
      <w:r w:rsidRPr="003678FF">
        <w:rPr>
          <w:lang w:eastAsia="zh-CN"/>
        </w:rPr>
        <w:tab/>
        <w:t>3.</w:t>
      </w:r>
      <w:proofErr w:type="gramStart"/>
      <w:r w:rsidRPr="003678FF">
        <w:rPr>
          <w:lang w:eastAsia="zh-CN"/>
        </w:rPr>
        <w:t>Контроль за</w:t>
      </w:r>
      <w:proofErr w:type="gramEnd"/>
      <w:r w:rsidRPr="003678FF">
        <w:rPr>
          <w:lang w:eastAsia="zh-CN"/>
        </w:rPr>
        <w:t xml:space="preserve"> выполнением настоящего решения возложить на председателя постоянной комиссии по бюджету, налогам и собственности Лысогорского сельского поселения Обийко Е.М.</w:t>
      </w:r>
    </w:p>
    <w:p w14:paraId="0E817D3C" w14:textId="77777777" w:rsidR="003678FF" w:rsidRPr="003678FF" w:rsidRDefault="003678FF" w:rsidP="003678FF">
      <w:pPr>
        <w:suppressAutoHyphens/>
        <w:jc w:val="both"/>
        <w:rPr>
          <w:lang w:eastAsia="zh-CN"/>
        </w:rPr>
      </w:pPr>
    </w:p>
    <w:p w14:paraId="18AE30E7" w14:textId="77777777" w:rsidR="003678FF" w:rsidRPr="003678FF" w:rsidRDefault="003678FF" w:rsidP="003678FF">
      <w:pPr>
        <w:suppressAutoHyphens/>
        <w:jc w:val="both"/>
        <w:rPr>
          <w:lang w:eastAsia="zh-CN"/>
        </w:rPr>
      </w:pPr>
    </w:p>
    <w:p w14:paraId="6D96DA0B" w14:textId="77777777" w:rsidR="003678FF" w:rsidRPr="003678FF" w:rsidRDefault="003678FF" w:rsidP="003678FF">
      <w:pPr>
        <w:suppressAutoHyphens/>
        <w:jc w:val="both"/>
        <w:rPr>
          <w:lang w:eastAsia="zh-CN"/>
        </w:rPr>
      </w:pPr>
      <w:r w:rsidRPr="003678FF">
        <w:rPr>
          <w:lang w:eastAsia="zh-CN"/>
        </w:rPr>
        <w:t>Председатель Собрания депутатов</w:t>
      </w:r>
    </w:p>
    <w:p w14:paraId="4F37C6D0" w14:textId="77777777" w:rsidR="003678FF" w:rsidRPr="003678FF" w:rsidRDefault="003678FF" w:rsidP="003678FF">
      <w:pPr>
        <w:suppressAutoHyphens/>
        <w:jc w:val="both"/>
        <w:rPr>
          <w:lang w:eastAsia="zh-CN"/>
        </w:rPr>
      </w:pPr>
      <w:r w:rsidRPr="003678FF">
        <w:rPr>
          <w:lang w:eastAsia="zh-CN"/>
        </w:rPr>
        <w:t xml:space="preserve">Глава Лысогорского </w:t>
      </w:r>
    </w:p>
    <w:p w14:paraId="16700748" w14:textId="44AE5AEA" w:rsidR="00A329B6" w:rsidRPr="003678FF" w:rsidRDefault="003678FF" w:rsidP="003678FF">
      <w:pPr>
        <w:suppressAutoHyphens/>
        <w:jc w:val="both"/>
        <w:rPr>
          <w:lang w:eastAsia="zh-CN"/>
        </w:rPr>
      </w:pPr>
      <w:r w:rsidRPr="003678FF">
        <w:rPr>
          <w:lang w:eastAsia="zh-CN"/>
        </w:rPr>
        <w:t xml:space="preserve">сельского поселения                                                           </w:t>
      </w:r>
      <w:proofErr w:type="spellStart"/>
      <w:r w:rsidRPr="003678FF">
        <w:rPr>
          <w:lang w:eastAsia="zh-CN"/>
        </w:rPr>
        <w:t>Н.А.Кательницкая</w:t>
      </w:r>
      <w:proofErr w:type="spellEnd"/>
    </w:p>
    <w:p w14:paraId="3FFBB416" w14:textId="77777777" w:rsidR="003678FF" w:rsidRDefault="003678FF" w:rsidP="00A329B6">
      <w:pPr>
        <w:autoSpaceDE w:val="0"/>
        <w:autoSpaceDN w:val="0"/>
        <w:adjustRightInd w:val="0"/>
        <w:jc w:val="center"/>
        <w:rPr>
          <w:b/>
          <w:bCs/>
          <w:caps/>
        </w:rPr>
      </w:pPr>
    </w:p>
    <w:p w14:paraId="2241BFC3" w14:textId="778EE532" w:rsidR="00A329B6" w:rsidRPr="00B40B15" w:rsidRDefault="00A329B6" w:rsidP="00A329B6">
      <w:pPr>
        <w:autoSpaceDE w:val="0"/>
        <w:autoSpaceDN w:val="0"/>
        <w:adjustRightInd w:val="0"/>
        <w:jc w:val="center"/>
        <w:rPr>
          <w:b/>
          <w:bCs/>
          <w:caps/>
        </w:rPr>
      </w:pPr>
      <w:r w:rsidRPr="00B40B15">
        <w:rPr>
          <w:b/>
          <w:bCs/>
          <w:caps/>
        </w:rPr>
        <w:t>РОССИЙСКАЯ ФЕДЕРАЦИЯ</w:t>
      </w:r>
    </w:p>
    <w:p w14:paraId="4F665695" w14:textId="77777777" w:rsidR="00A329B6" w:rsidRPr="00B40B15" w:rsidRDefault="00A329B6" w:rsidP="00A329B6">
      <w:pPr>
        <w:autoSpaceDE w:val="0"/>
        <w:autoSpaceDN w:val="0"/>
        <w:adjustRightInd w:val="0"/>
        <w:jc w:val="center"/>
        <w:rPr>
          <w:b/>
          <w:bCs/>
          <w:caps/>
        </w:rPr>
      </w:pPr>
      <w:r w:rsidRPr="00B40B15">
        <w:rPr>
          <w:b/>
          <w:bCs/>
          <w:caps/>
        </w:rPr>
        <w:t>ростовская область</w:t>
      </w:r>
    </w:p>
    <w:p w14:paraId="24147B8E" w14:textId="77777777" w:rsidR="00A329B6" w:rsidRPr="00B40B15" w:rsidRDefault="00A329B6" w:rsidP="00A329B6">
      <w:pPr>
        <w:autoSpaceDE w:val="0"/>
        <w:autoSpaceDN w:val="0"/>
        <w:adjustRightInd w:val="0"/>
        <w:jc w:val="center"/>
        <w:rPr>
          <w:b/>
          <w:bCs/>
          <w:caps/>
        </w:rPr>
      </w:pPr>
      <w:r w:rsidRPr="00B40B15">
        <w:rPr>
          <w:b/>
          <w:bCs/>
          <w:caps/>
        </w:rPr>
        <w:t>куйбышевский район</w:t>
      </w:r>
    </w:p>
    <w:p w14:paraId="40D4BFDE" w14:textId="77777777" w:rsidR="00A329B6" w:rsidRPr="00B40B15" w:rsidRDefault="00A329B6" w:rsidP="00A329B6">
      <w:pPr>
        <w:autoSpaceDE w:val="0"/>
        <w:autoSpaceDN w:val="0"/>
        <w:adjustRightInd w:val="0"/>
        <w:jc w:val="center"/>
        <w:rPr>
          <w:b/>
          <w:bCs/>
          <w:caps/>
        </w:rPr>
      </w:pPr>
      <w:r w:rsidRPr="00B40B15">
        <w:rPr>
          <w:b/>
          <w:bCs/>
          <w:caps/>
        </w:rPr>
        <w:t>АДМИНИСТРАЦИЯ Лысогорского сельского поселения</w:t>
      </w:r>
    </w:p>
    <w:p w14:paraId="3CD173DA" w14:textId="77777777" w:rsidR="00A329B6" w:rsidRPr="00B40B15" w:rsidRDefault="00A329B6" w:rsidP="00A329B6">
      <w:pPr>
        <w:autoSpaceDE w:val="0"/>
        <w:autoSpaceDN w:val="0"/>
        <w:adjustRightInd w:val="0"/>
        <w:jc w:val="center"/>
        <w:rPr>
          <w:b/>
          <w:bCs/>
          <w:caps/>
        </w:rPr>
      </w:pPr>
    </w:p>
    <w:p w14:paraId="4A56419E" w14:textId="77777777" w:rsidR="00A329B6" w:rsidRPr="00B40B15" w:rsidRDefault="00A329B6" w:rsidP="00A329B6">
      <w:pPr>
        <w:widowControl w:val="0"/>
        <w:autoSpaceDE w:val="0"/>
        <w:autoSpaceDN w:val="0"/>
        <w:adjustRightInd w:val="0"/>
        <w:spacing w:before="260" w:line="300" w:lineRule="auto"/>
        <w:jc w:val="center"/>
        <w:rPr>
          <w:b/>
          <w:bCs/>
        </w:rPr>
      </w:pPr>
      <w:r w:rsidRPr="00B40B15">
        <w:rPr>
          <w:b/>
          <w:bCs/>
        </w:rPr>
        <w:t>ПОСТАНОВЛЕНИЕ</w:t>
      </w:r>
    </w:p>
    <w:p w14:paraId="6A2038EA" w14:textId="77777777" w:rsidR="00A329B6" w:rsidRPr="00B40B15" w:rsidRDefault="00A329B6" w:rsidP="00A329B6">
      <w:pPr>
        <w:widowControl w:val="0"/>
        <w:autoSpaceDE w:val="0"/>
        <w:autoSpaceDN w:val="0"/>
        <w:adjustRightInd w:val="0"/>
        <w:spacing w:before="260" w:line="300" w:lineRule="auto"/>
        <w:jc w:val="both"/>
        <w:rPr>
          <w:b/>
          <w:bCs/>
        </w:rPr>
      </w:pPr>
      <w:r w:rsidRPr="00B40B15">
        <w:rPr>
          <w:b/>
          <w:bCs/>
        </w:rPr>
        <w:t>08.08.2023</w:t>
      </w:r>
      <w:r w:rsidRPr="00B40B15">
        <w:rPr>
          <w:b/>
          <w:bCs/>
          <w:color w:val="000000"/>
          <w:spacing w:val="-19"/>
        </w:rPr>
        <w:t xml:space="preserve">                                                              с</w:t>
      </w:r>
      <w:proofErr w:type="gramStart"/>
      <w:r w:rsidRPr="00B40B15">
        <w:rPr>
          <w:b/>
          <w:bCs/>
          <w:color w:val="000000"/>
          <w:spacing w:val="-19"/>
        </w:rPr>
        <w:t>.Л</w:t>
      </w:r>
      <w:proofErr w:type="gramEnd"/>
      <w:r w:rsidRPr="00B40B15">
        <w:rPr>
          <w:b/>
          <w:bCs/>
          <w:color w:val="000000"/>
          <w:spacing w:val="-19"/>
        </w:rPr>
        <w:t>ысогорка                                                                              № 51</w:t>
      </w:r>
    </w:p>
    <w:p w14:paraId="71346623" w14:textId="77777777" w:rsidR="00A329B6" w:rsidRPr="00B40B15" w:rsidRDefault="00A329B6" w:rsidP="00A329B6">
      <w:pPr>
        <w:widowControl w:val="0"/>
        <w:tabs>
          <w:tab w:val="left" w:pos="567"/>
        </w:tabs>
        <w:autoSpaceDE w:val="0"/>
        <w:autoSpaceDN w:val="0"/>
        <w:adjustRightInd w:val="0"/>
        <w:ind w:firstLine="284"/>
        <w:rPr>
          <w:noProof/>
        </w:rPr>
      </w:pPr>
    </w:p>
    <w:p w14:paraId="023F3398" w14:textId="77777777" w:rsidR="00A329B6" w:rsidRPr="00B40B15" w:rsidRDefault="00A329B6" w:rsidP="00A329B6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B40B15">
        <w:rPr>
          <w:b/>
          <w:bCs/>
        </w:rPr>
        <w:t xml:space="preserve">О внесении изменений </w:t>
      </w:r>
      <w:bookmarkStart w:id="0" w:name="_Hlk4138259"/>
      <w:r w:rsidRPr="00B40B15">
        <w:rPr>
          <w:b/>
          <w:bCs/>
        </w:rPr>
        <w:t>в постановление № 69 от 13.07.2018 «Об утверждении перечня должностных лиц Лысогорского сельского поселения, уполномоченных составлять протоколы об административных правонарушениях»</w:t>
      </w:r>
    </w:p>
    <w:bookmarkEnd w:id="0"/>
    <w:p w14:paraId="4DAB10D4" w14:textId="77777777" w:rsidR="00A329B6" w:rsidRPr="00B40B15" w:rsidRDefault="00A329B6" w:rsidP="00A329B6">
      <w:pPr>
        <w:widowControl w:val="0"/>
        <w:autoSpaceDE w:val="0"/>
        <w:autoSpaceDN w:val="0"/>
        <w:adjustRightInd w:val="0"/>
        <w:jc w:val="center"/>
      </w:pPr>
    </w:p>
    <w:p w14:paraId="36B18137" w14:textId="77777777" w:rsidR="00A329B6" w:rsidRPr="00B40B15" w:rsidRDefault="00A329B6" w:rsidP="00A329B6">
      <w:pPr>
        <w:autoSpaceDE w:val="0"/>
        <w:autoSpaceDN w:val="0"/>
        <w:adjustRightInd w:val="0"/>
        <w:ind w:firstLine="720"/>
        <w:jc w:val="both"/>
        <w:rPr>
          <w:color w:val="000000"/>
        </w:rPr>
      </w:pPr>
    </w:p>
    <w:p w14:paraId="52B6F08C" w14:textId="77777777" w:rsidR="00A329B6" w:rsidRPr="00B40B15" w:rsidRDefault="00A329B6" w:rsidP="00A329B6">
      <w:pPr>
        <w:widowControl w:val="0"/>
        <w:autoSpaceDE w:val="0"/>
        <w:autoSpaceDN w:val="0"/>
        <w:adjustRightInd w:val="0"/>
        <w:ind w:firstLine="720"/>
        <w:jc w:val="both"/>
        <w:rPr>
          <w:b/>
          <w:bCs/>
        </w:rPr>
      </w:pPr>
      <w:r w:rsidRPr="00B40B15">
        <w:rPr>
          <w:color w:val="000000"/>
        </w:rPr>
        <w:t>В соответствии с Кодексом Российской Федерации «Об административных правонарушениях» от 30 декабря 2001 № 191-ФЗ, Областным законом Ростовской области от 25.10.2002  № 273-ЗС «Об административных правонарушениях», Областным законом Ростовской области от 01.08.2023 № 917-ЗС «О внесении изменений в Областной закон «Об административных правонарушениях», в целях приведения в соответствие с действующим законодательством</w:t>
      </w:r>
    </w:p>
    <w:p w14:paraId="4F371555" w14:textId="77777777" w:rsidR="00A329B6" w:rsidRPr="00B40B15" w:rsidRDefault="00A329B6" w:rsidP="00A329B6">
      <w:pPr>
        <w:widowControl w:val="0"/>
        <w:autoSpaceDE w:val="0"/>
        <w:autoSpaceDN w:val="0"/>
        <w:adjustRightInd w:val="0"/>
        <w:rPr>
          <w:b/>
          <w:bCs/>
        </w:rPr>
      </w:pPr>
    </w:p>
    <w:p w14:paraId="0F3A3BFE" w14:textId="77777777" w:rsidR="00A329B6" w:rsidRPr="00B40B15" w:rsidRDefault="00A329B6" w:rsidP="00A329B6">
      <w:pPr>
        <w:widowControl w:val="0"/>
        <w:autoSpaceDE w:val="0"/>
        <w:autoSpaceDN w:val="0"/>
        <w:adjustRightInd w:val="0"/>
        <w:rPr>
          <w:b/>
          <w:bCs/>
        </w:rPr>
      </w:pPr>
      <w:r w:rsidRPr="00B40B15">
        <w:rPr>
          <w:b/>
          <w:bCs/>
        </w:rPr>
        <w:t>постановляю:</w:t>
      </w:r>
    </w:p>
    <w:p w14:paraId="481C3825" w14:textId="77777777" w:rsidR="00A329B6" w:rsidRPr="00B40B15" w:rsidRDefault="00A329B6" w:rsidP="00A329B6">
      <w:pPr>
        <w:widowControl w:val="0"/>
        <w:autoSpaceDE w:val="0"/>
        <w:autoSpaceDN w:val="0"/>
        <w:adjustRightInd w:val="0"/>
      </w:pPr>
    </w:p>
    <w:p w14:paraId="7DA2B81B" w14:textId="77777777" w:rsidR="00A329B6" w:rsidRPr="00B40B15" w:rsidRDefault="00A329B6" w:rsidP="00A329B6">
      <w:pPr>
        <w:widowControl w:val="0"/>
        <w:autoSpaceDE w:val="0"/>
        <w:autoSpaceDN w:val="0"/>
        <w:adjustRightInd w:val="0"/>
        <w:ind w:firstLine="720"/>
        <w:jc w:val="both"/>
        <w:rPr>
          <w:bCs/>
        </w:rPr>
      </w:pPr>
      <w:r w:rsidRPr="00B40B15">
        <w:t>1. Внести изменения</w:t>
      </w:r>
      <w:r w:rsidRPr="00B40B15">
        <w:rPr>
          <w:bCs/>
        </w:rPr>
        <w:t xml:space="preserve"> в постановление № 69 от 13.07.2018 «Об утверждении перечня должностных лиц Лысогорского сельского поселения, уполномоченных составлять протоколы об административных правонарушениях:</w:t>
      </w:r>
    </w:p>
    <w:p w14:paraId="667DEDC0" w14:textId="77777777" w:rsidR="00A329B6" w:rsidRPr="00B40B15" w:rsidRDefault="00A329B6" w:rsidP="00A329B6">
      <w:pPr>
        <w:widowControl w:val="0"/>
        <w:autoSpaceDE w:val="0"/>
        <w:autoSpaceDN w:val="0"/>
        <w:adjustRightInd w:val="0"/>
        <w:ind w:firstLine="720"/>
        <w:jc w:val="both"/>
        <w:rPr>
          <w:bCs/>
        </w:rPr>
      </w:pPr>
      <w:r w:rsidRPr="00B40B15">
        <w:rPr>
          <w:bCs/>
        </w:rPr>
        <w:t>1) Приложение 1 постановления № 69 от 13.07.2018 «Об утверждении перечня должностных лиц Лысогорского сельского поселения, уполномоченных составлять протоколы об административных правонарушениях» изложить в редакции, согласно приложению к данному постановлению.</w:t>
      </w:r>
    </w:p>
    <w:p w14:paraId="0816C807" w14:textId="77777777" w:rsidR="00A329B6" w:rsidRPr="00B40B15" w:rsidRDefault="00A329B6" w:rsidP="00A329B6">
      <w:pPr>
        <w:widowControl w:val="0"/>
        <w:autoSpaceDE w:val="0"/>
        <w:autoSpaceDN w:val="0"/>
        <w:adjustRightInd w:val="0"/>
        <w:ind w:firstLine="720"/>
        <w:jc w:val="both"/>
      </w:pPr>
    </w:p>
    <w:p w14:paraId="6D046FE2" w14:textId="77777777" w:rsidR="00A329B6" w:rsidRPr="00B40B15" w:rsidRDefault="00A329B6" w:rsidP="00A329B6">
      <w:pPr>
        <w:widowControl w:val="0"/>
        <w:autoSpaceDE w:val="0"/>
        <w:autoSpaceDN w:val="0"/>
        <w:adjustRightInd w:val="0"/>
        <w:ind w:firstLine="720"/>
        <w:jc w:val="both"/>
      </w:pPr>
      <w:r w:rsidRPr="00B40B15">
        <w:t>2. Главному Специалисту Орловой В.А. внести необходимые дополнения в должностные инструкции лиц, уполномоченных составлять протоколы об административных правонарушениях и направить их в административную комиссию Куйбышевского района.</w:t>
      </w:r>
    </w:p>
    <w:p w14:paraId="5E452BE8" w14:textId="77777777" w:rsidR="00A329B6" w:rsidRPr="00B40B15" w:rsidRDefault="00A329B6" w:rsidP="00A329B6">
      <w:pPr>
        <w:widowControl w:val="0"/>
        <w:autoSpaceDE w:val="0"/>
        <w:autoSpaceDN w:val="0"/>
        <w:adjustRightInd w:val="0"/>
        <w:spacing w:before="260" w:line="300" w:lineRule="auto"/>
        <w:ind w:firstLine="720"/>
        <w:jc w:val="both"/>
      </w:pPr>
      <w:r w:rsidRPr="00B40B15">
        <w:t>3. Постановление вступает в силу со дня его официального опубликования.</w:t>
      </w:r>
    </w:p>
    <w:p w14:paraId="1EB25866" w14:textId="77777777" w:rsidR="00A329B6" w:rsidRPr="00B40B15" w:rsidRDefault="00A329B6" w:rsidP="00A329B6">
      <w:pPr>
        <w:widowControl w:val="0"/>
        <w:autoSpaceDE w:val="0"/>
        <w:autoSpaceDN w:val="0"/>
        <w:adjustRightInd w:val="0"/>
        <w:spacing w:before="260" w:line="300" w:lineRule="auto"/>
        <w:ind w:firstLine="720"/>
        <w:jc w:val="both"/>
      </w:pPr>
      <w:r w:rsidRPr="00B40B15">
        <w:t>4. Контроль за исполнение настоящего постановления оставляю за собой.</w:t>
      </w:r>
    </w:p>
    <w:p w14:paraId="3AF5F0DC" w14:textId="77777777" w:rsidR="00A329B6" w:rsidRPr="00B40B15" w:rsidRDefault="00A329B6" w:rsidP="00A329B6">
      <w:pPr>
        <w:widowControl w:val="0"/>
        <w:autoSpaceDE w:val="0"/>
        <w:autoSpaceDN w:val="0"/>
        <w:adjustRightInd w:val="0"/>
      </w:pPr>
      <w:r w:rsidRPr="00B40B15">
        <w:t xml:space="preserve"> </w:t>
      </w:r>
    </w:p>
    <w:p w14:paraId="0825FD6B" w14:textId="77777777" w:rsidR="00A329B6" w:rsidRPr="00B40B15" w:rsidRDefault="00A329B6" w:rsidP="00A329B6">
      <w:pPr>
        <w:widowControl w:val="0"/>
        <w:autoSpaceDE w:val="0"/>
        <w:autoSpaceDN w:val="0"/>
        <w:adjustRightInd w:val="0"/>
      </w:pPr>
    </w:p>
    <w:p w14:paraId="3477AF03" w14:textId="77777777" w:rsidR="00A329B6" w:rsidRPr="00B40B15" w:rsidRDefault="00A329B6" w:rsidP="00A329B6">
      <w:pPr>
        <w:widowControl w:val="0"/>
        <w:autoSpaceDE w:val="0"/>
        <w:autoSpaceDN w:val="0"/>
        <w:adjustRightInd w:val="0"/>
      </w:pPr>
      <w:r w:rsidRPr="00B40B15">
        <w:t>Глава Администрации</w:t>
      </w:r>
    </w:p>
    <w:p w14:paraId="6E81E851" w14:textId="77777777" w:rsidR="00A329B6" w:rsidRPr="00B40B15" w:rsidRDefault="00A329B6" w:rsidP="00A329B6">
      <w:pPr>
        <w:widowControl w:val="0"/>
        <w:autoSpaceDE w:val="0"/>
        <w:autoSpaceDN w:val="0"/>
        <w:adjustRightInd w:val="0"/>
      </w:pPr>
      <w:r w:rsidRPr="00B40B15">
        <w:t xml:space="preserve">Лысогорского сельского поселения                                   </w:t>
      </w:r>
      <w:r w:rsidRPr="00B40B15">
        <w:tab/>
        <w:t xml:space="preserve">            Н.В. Бошкова</w:t>
      </w:r>
    </w:p>
    <w:p w14:paraId="08BA70A7" w14:textId="77777777" w:rsidR="00A329B6" w:rsidRPr="00B40B15" w:rsidRDefault="00A329B6" w:rsidP="00A329B6">
      <w:pPr>
        <w:widowControl w:val="0"/>
        <w:tabs>
          <w:tab w:val="left" w:pos="709"/>
        </w:tabs>
        <w:autoSpaceDE w:val="0"/>
        <w:autoSpaceDN w:val="0"/>
        <w:adjustRightInd w:val="0"/>
        <w:spacing w:line="320" w:lineRule="auto"/>
        <w:ind w:left="567" w:right="2600" w:firstLine="284"/>
        <w:rPr>
          <w:noProof/>
        </w:rPr>
      </w:pPr>
    </w:p>
    <w:p w14:paraId="738068A4" w14:textId="77777777" w:rsidR="00A329B6" w:rsidRPr="00B40B15" w:rsidRDefault="00A329B6" w:rsidP="00A329B6">
      <w:pPr>
        <w:widowControl w:val="0"/>
        <w:autoSpaceDE w:val="0"/>
        <w:autoSpaceDN w:val="0"/>
        <w:adjustRightInd w:val="0"/>
        <w:ind w:right="66"/>
        <w:rPr>
          <w:noProof/>
        </w:rPr>
      </w:pPr>
      <w:r w:rsidRPr="00B40B15">
        <w:rPr>
          <w:noProof/>
        </w:rPr>
        <w:t>Постановление вносит:</w:t>
      </w:r>
    </w:p>
    <w:p w14:paraId="203B61B4" w14:textId="77777777" w:rsidR="00A329B6" w:rsidRPr="00B40B15" w:rsidRDefault="00A329B6" w:rsidP="00A329B6">
      <w:pPr>
        <w:widowControl w:val="0"/>
        <w:autoSpaceDE w:val="0"/>
        <w:autoSpaceDN w:val="0"/>
        <w:adjustRightInd w:val="0"/>
        <w:ind w:right="66"/>
        <w:rPr>
          <w:noProof/>
        </w:rPr>
      </w:pPr>
      <w:r w:rsidRPr="00B40B15">
        <w:rPr>
          <w:noProof/>
        </w:rPr>
        <w:t>Главный специалист</w:t>
      </w:r>
    </w:p>
    <w:p w14:paraId="211FEF43" w14:textId="77777777" w:rsidR="00A329B6" w:rsidRPr="00B40B15" w:rsidRDefault="00A329B6" w:rsidP="00A329B6">
      <w:pPr>
        <w:widowControl w:val="0"/>
        <w:autoSpaceDE w:val="0"/>
        <w:autoSpaceDN w:val="0"/>
        <w:adjustRightInd w:val="0"/>
      </w:pPr>
    </w:p>
    <w:p w14:paraId="612AB202" w14:textId="77777777" w:rsidR="00A329B6" w:rsidRPr="00B40B15" w:rsidRDefault="00A329B6" w:rsidP="00A329B6">
      <w:pPr>
        <w:widowControl w:val="0"/>
        <w:autoSpaceDE w:val="0"/>
        <w:autoSpaceDN w:val="0"/>
        <w:adjustRightInd w:val="0"/>
        <w:ind w:left="6379"/>
      </w:pPr>
    </w:p>
    <w:p w14:paraId="3DFBDA4F" w14:textId="77777777" w:rsidR="00A329B6" w:rsidRPr="00B40B15" w:rsidRDefault="00A329B6" w:rsidP="00A329B6">
      <w:pPr>
        <w:widowControl w:val="0"/>
        <w:autoSpaceDE w:val="0"/>
        <w:autoSpaceDN w:val="0"/>
        <w:adjustRightInd w:val="0"/>
        <w:ind w:left="6379"/>
      </w:pPr>
    </w:p>
    <w:p w14:paraId="01F2CB8A" w14:textId="77777777" w:rsidR="00A329B6" w:rsidRPr="00B40B15" w:rsidRDefault="00A329B6" w:rsidP="00A329B6">
      <w:pPr>
        <w:widowControl w:val="0"/>
        <w:autoSpaceDE w:val="0"/>
        <w:autoSpaceDN w:val="0"/>
        <w:adjustRightInd w:val="0"/>
        <w:ind w:left="6379"/>
      </w:pPr>
    </w:p>
    <w:p w14:paraId="5A772182" w14:textId="77777777" w:rsidR="00A329B6" w:rsidRPr="00B40B15" w:rsidRDefault="00A329B6" w:rsidP="00A329B6">
      <w:pPr>
        <w:widowControl w:val="0"/>
        <w:autoSpaceDE w:val="0"/>
        <w:autoSpaceDN w:val="0"/>
        <w:adjustRightInd w:val="0"/>
        <w:ind w:left="6379"/>
      </w:pPr>
      <w:r w:rsidRPr="00B40B15">
        <w:lastRenderedPageBreak/>
        <w:t>Приложение №1 к постановлению</w:t>
      </w:r>
      <w:r w:rsidRPr="00B40B15">
        <w:br/>
        <w:t>Администрации Лысогорского сельского поселения</w:t>
      </w:r>
      <w:r w:rsidRPr="00B40B15">
        <w:br/>
        <w:t xml:space="preserve">№ 51 от 08.08.2023  </w:t>
      </w:r>
    </w:p>
    <w:p w14:paraId="274D50CC" w14:textId="77777777" w:rsidR="00A329B6" w:rsidRPr="00B40B15" w:rsidRDefault="00A329B6" w:rsidP="00A329B6">
      <w:pPr>
        <w:widowControl w:val="0"/>
        <w:autoSpaceDE w:val="0"/>
        <w:autoSpaceDN w:val="0"/>
        <w:adjustRightInd w:val="0"/>
        <w:ind w:left="6379"/>
      </w:pPr>
    </w:p>
    <w:p w14:paraId="5C21610C" w14:textId="77777777" w:rsidR="00A329B6" w:rsidRPr="00B40B15" w:rsidRDefault="00A329B6" w:rsidP="00A329B6">
      <w:pPr>
        <w:widowControl w:val="0"/>
        <w:autoSpaceDE w:val="0"/>
        <w:autoSpaceDN w:val="0"/>
        <w:adjustRightInd w:val="0"/>
        <w:ind w:right="-8"/>
        <w:jc w:val="center"/>
        <w:rPr>
          <w:b/>
          <w:bCs/>
        </w:rPr>
      </w:pPr>
      <w:r w:rsidRPr="00B40B15">
        <w:rPr>
          <w:b/>
          <w:bCs/>
        </w:rPr>
        <w:t>Перечень должностных лиц Лысогорского сельского поселения,</w:t>
      </w:r>
      <w:r w:rsidRPr="00B40B15">
        <w:rPr>
          <w:b/>
          <w:bCs/>
        </w:rPr>
        <w:br/>
        <w:t>уполномоченных составлять протоколы об административных правонарушениях</w:t>
      </w:r>
    </w:p>
    <w:p w14:paraId="0794F962" w14:textId="77777777" w:rsidR="00A329B6" w:rsidRPr="00B40B15" w:rsidRDefault="00A329B6" w:rsidP="00A329B6">
      <w:pPr>
        <w:widowControl w:val="0"/>
        <w:autoSpaceDE w:val="0"/>
        <w:autoSpaceDN w:val="0"/>
        <w:adjustRightInd w:val="0"/>
        <w:ind w:hanging="31"/>
        <w:jc w:val="center"/>
        <w:rPr>
          <w:b/>
          <w:bCs/>
        </w:rPr>
      </w:pPr>
      <w:r w:rsidRPr="00B40B15">
        <w:rPr>
          <w:b/>
          <w:bCs/>
        </w:rPr>
        <w:t xml:space="preserve">по статьям Областного закона от 25.10.2002г. №273-ЗС </w:t>
      </w:r>
    </w:p>
    <w:p w14:paraId="792FC6EA" w14:textId="62D40EED" w:rsidR="00A329B6" w:rsidRPr="00B40B15" w:rsidRDefault="00A329B6" w:rsidP="00A329B6">
      <w:pPr>
        <w:widowControl w:val="0"/>
        <w:autoSpaceDE w:val="0"/>
        <w:autoSpaceDN w:val="0"/>
        <w:adjustRightInd w:val="0"/>
        <w:ind w:hanging="31"/>
        <w:jc w:val="center"/>
      </w:pPr>
      <w:r w:rsidRPr="00B40B15">
        <w:rPr>
          <w:b/>
          <w:bCs/>
        </w:rPr>
        <w:t>«Об административных правонарушениях»</w:t>
      </w:r>
    </w:p>
    <w:p w14:paraId="35A047DF" w14:textId="77777777" w:rsidR="00A329B6" w:rsidRPr="00B40B15" w:rsidRDefault="00A329B6" w:rsidP="00A329B6"/>
    <w:p w14:paraId="38EF068E" w14:textId="00BE9713" w:rsidR="00A329B6" w:rsidRPr="00B40B15" w:rsidRDefault="00A329B6" w:rsidP="00A329B6">
      <w:pPr>
        <w:tabs>
          <w:tab w:val="left" w:pos="3465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45"/>
        <w:gridCol w:w="3502"/>
      </w:tblGrid>
      <w:tr w:rsidR="00A329B6" w:rsidRPr="00B40B15" w14:paraId="62C02625" w14:textId="77777777" w:rsidTr="00487204">
        <w:tc>
          <w:tcPr>
            <w:tcW w:w="6345" w:type="dxa"/>
            <w:shd w:val="clear" w:color="auto" w:fill="auto"/>
            <w:vAlign w:val="center"/>
          </w:tcPr>
          <w:p w14:paraId="44DB3FB1" w14:textId="77777777" w:rsidR="00A329B6" w:rsidRPr="00B40B15" w:rsidRDefault="00A329B6" w:rsidP="00A329B6">
            <w:pPr>
              <w:widowControl w:val="0"/>
              <w:tabs>
                <w:tab w:val="left" w:pos="709"/>
                <w:tab w:val="left" w:pos="7200"/>
              </w:tabs>
              <w:autoSpaceDE w:val="0"/>
              <w:autoSpaceDN w:val="0"/>
              <w:adjustRightInd w:val="0"/>
              <w:jc w:val="center"/>
            </w:pPr>
            <w:r w:rsidRPr="00B40B15">
              <w:rPr>
                <w:b/>
                <w:bCs/>
              </w:rPr>
              <w:t>Ф.И.О. уполномоченных составлять протоколы</w:t>
            </w:r>
          </w:p>
        </w:tc>
        <w:tc>
          <w:tcPr>
            <w:tcW w:w="3502" w:type="dxa"/>
            <w:shd w:val="clear" w:color="auto" w:fill="auto"/>
            <w:vAlign w:val="center"/>
          </w:tcPr>
          <w:p w14:paraId="2A27356E" w14:textId="77777777" w:rsidR="00A329B6" w:rsidRPr="00B40B15" w:rsidRDefault="00A329B6" w:rsidP="00A329B6">
            <w:pPr>
              <w:widowControl w:val="0"/>
              <w:autoSpaceDE w:val="0"/>
              <w:autoSpaceDN w:val="0"/>
              <w:adjustRightInd w:val="0"/>
              <w:ind w:hanging="31"/>
              <w:jc w:val="center"/>
              <w:rPr>
                <w:b/>
                <w:bCs/>
              </w:rPr>
            </w:pPr>
            <w:r w:rsidRPr="00B40B15">
              <w:rPr>
                <w:b/>
                <w:bCs/>
              </w:rPr>
              <w:t>статьи</w:t>
            </w:r>
          </w:p>
          <w:p w14:paraId="3D39856B" w14:textId="77777777" w:rsidR="00A329B6" w:rsidRPr="00B40B15" w:rsidRDefault="00A329B6" w:rsidP="00A329B6">
            <w:pPr>
              <w:widowControl w:val="0"/>
              <w:autoSpaceDE w:val="0"/>
              <w:autoSpaceDN w:val="0"/>
              <w:adjustRightInd w:val="0"/>
              <w:ind w:hanging="31"/>
              <w:jc w:val="center"/>
              <w:rPr>
                <w:b/>
                <w:bCs/>
              </w:rPr>
            </w:pPr>
            <w:r w:rsidRPr="00B40B15">
              <w:rPr>
                <w:b/>
                <w:bCs/>
              </w:rPr>
              <w:t>Областного закона от 25.10.2002г. №273-ЗС «Об административных</w:t>
            </w:r>
            <w:r w:rsidRPr="00B40B15">
              <w:rPr>
                <w:b/>
                <w:bCs/>
              </w:rPr>
              <w:br/>
              <w:t>правонарушениях»</w:t>
            </w:r>
          </w:p>
        </w:tc>
      </w:tr>
      <w:tr w:rsidR="00A329B6" w:rsidRPr="00B40B15" w14:paraId="1C69BA63" w14:textId="77777777" w:rsidTr="00487204">
        <w:tc>
          <w:tcPr>
            <w:tcW w:w="6345" w:type="dxa"/>
            <w:shd w:val="clear" w:color="auto" w:fill="auto"/>
          </w:tcPr>
          <w:p w14:paraId="00845634" w14:textId="77777777" w:rsidR="00A329B6" w:rsidRPr="00B40B15" w:rsidRDefault="00A329B6" w:rsidP="00A329B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40B15">
              <w:t>Орлова Виктория Александровна</w:t>
            </w:r>
          </w:p>
          <w:p w14:paraId="6FEBA68F" w14:textId="77777777" w:rsidR="00A329B6" w:rsidRPr="00B40B15" w:rsidRDefault="00A329B6" w:rsidP="00A329B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40B15">
              <w:t>Главный специалист (по делопроизводству, правовой и кадровой работе)</w:t>
            </w:r>
          </w:p>
        </w:tc>
        <w:tc>
          <w:tcPr>
            <w:tcW w:w="3502" w:type="dxa"/>
            <w:shd w:val="clear" w:color="auto" w:fill="auto"/>
            <w:vAlign w:val="center"/>
          </w:tcPr>
          <w:p w14:paraId="3E61B975" w14:textId="77777777" w:rsidR="00A329B6" w:rsidRPr="00B40B15" w:rsidRDefault="00A329B6" w:rsidP="00A329B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B40B15">
              <w:rPr>
                <w:b/>
                <w:bCs/>
              </w:rPr>
              <w:t xml:space="preserve">ст. 2.2, 2.3, 2.5, 2.10, 4.1, 4.7, 5.1, 5.2, 5.4, 5.5, 8.1, 8.2, 8.8, </w:t>
            </w:r>
          </w:p>
          <w:p w14:paraId="4614861C" w14:textId="77777777" w:rsidR="00A329B6" w:rsidRPr="00B40B15" w:rsidRDefault="00A329B6" w:rsidP="00A329B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B40B15">
              <w:rPr>
                <w:b/>
                <w:bCs/>
              </w:rPr>
              <w:t>ч.2 ст.9.1, 9.3;</w:t>
            </w:r>
          </w:p>
        </w:tc>
      </w:tr>
      <w:tr w:rsidR="00A329B6" w:rsidRPr="00B40B15" w14:paraId="6AE0AC50" w14:textId="77777777" w:rsidTr="00487204">
        <w:tc>
          <w:tcPr>
            <w:tcW w:w="6345" w:type="dxa"/>
            <w:shd w:val="clear" w:color="auto" w:fill="auto"/>
          </w:tcPr>
          <w:p w14:paraId="1F20361E" w14:textId="77777777" w:rsidR="00A329B6" w:rsidRPr="00B40B15" w:rsidRDefault="00A329B6" w:rsidP="00A329B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40B15">
              <w:t xml:space="preserve">Шулаков Михаил Александрович </w:t>
            </w:r>
          </w:p>
          <w:p w14:paraId="31C8E1AF" w14:textId="77777777" w:rsidR="00A329B6" w:rsidRPr="00B40B15" w:rsidRDefault="00A329B6" w:rsidP="00A329B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40B15">
              <w:t>Главный специалист (по вопросам жилищно-коммунального хозяйства и благоустройству)</w:t>
            </w:r>
          </w:p>
        </w:tc>
        <w:tc>
          <w:tcPr>
            <w:tcW w:w="3502" w:type="dxa"/>
            <w:shd w:val="clear" w:color="auto" w:fill="auto"/>
            <w:vAlign w:val="center"/>
          </w:tcPr>
          <w:p w14:paraId="0286C6AD" w14:textId="77777777" w:rsidR="00A329B6" w:rsidRPr="00B40B15" w:rsidRDefault="00A329B6" w:rsidP="00A329B6">
            <w:pPr>
              <w:widowControl w:val="0"/>
              <w:autoSpaceDE w:val="0"/>
              <w:autoSpaceDN w:val="0"/>
              <w:adjustRightInd w:val="0"/>
              <w:ind w:hanging="31"/>
              <w:jc w:val="center"/>
              <w:rPr>
                <w:b/>
                <w:bCs/>
              </w:rPr>
            </w:pPr>
            <w:r w:rsidRPr="00B40B15">
              <w:rPr>
                <w:b/>
                <w:bCs/>
              </w:rPr>
              <w:t xml:space="preserve">ст. 2.3, 2.4, 2.7, 4.1, 4.4, 4.5, 4.7, </w:t>
            </w:r>
          </w:p>
          <w:p w14:paraId="078094FF" w14:textId="77777777" w:rsidR="00A329B6" w:rsidRPr="00B40B15" w:rsidRDefault="00A329B6" w:rsidP="00A329B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B40B15">
              <w:rPr>
                <w:b/>
                <w:bCs/>
              </w:rPr>
              <w:t>5.1, 5.2, 5.4, 5.5, 8.1, 8.2, 8.8;</w:t>
            </w:r>
          </w:p>
        </w:tc>
      </w:tr>
      <w:tr w:rsidR="00A329B6" w:rsidRPr="00B40B15" w14:paraId="1BE294ED" w14:textId="77777777" w:rsidTr="00487204">
        <w:tc>
          <w:tcPr>
            <w:tcW w:w="6345" w:type="dxa"/>
            <w:shd w:val="clear" w:color="auto" w:fill="auto"/>
          </w:tcPr>
          <w:p w14:paraId="483F7A4E" w14:textId="77777777" w:rsidR="00A329B6" w:rsidRPr="00B40B15" w:rsidRDefault="00A329B6" w:rsidP="00A329B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40B15">
              <w:t>Блажко Екатерина Алексеевна</w:t>
            </w:r>
          </w:p>
          <w:p w14:paraId="4643D9A1" w14:textId="77777777" w:rsidR="00A329B6" w:rsidRPr="00B40B15" w:rsidRDefault="00A329B6" w:rsidP="00A329B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40B15">
              <w:t>Главный специалист (по земельным и имущественным отношениям)</w:t>
            </w:r>
          </w:p>
        </w:tc>
        <w:tc>
          <w:tcPr>
            <w:tcW w:w="3502" w:type="dxa"/>
            <w:shd w:val="clear" w:color="auto" w:fill="auto"/>
            <w:vAlign w:val="center"/>
          </w:tcPr>
          <w:p w14:paraId="3400C06B" w14:textId="77777777" w:rsidR="00A329B6" w:rsidRPr="00B40B15" w:rsidRDefault="00A329B6" w:rsidP="00A329B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B40B15">
              <w:rPr>
                <w:b/>
                <w:bCs/>
              </w:rPr>
              <w:t>ст. 2.3, 3.2, 4.1, 4.7, 5.1, 5.2, 5.4, 5.5, 6.3, 6.4, 8.1, 8.2, 8.8;</w:t>
            </w:r>
          </w:p>
        </w:tc>
      </w:tr>
      <w:tr w:rsidR="00A329B6" w:rsidRPr="00B40B15" w14:paraId="11F79364" w14:textId="77777777" w:rsidTr="00487204">
        <w:tc>
          <w:tcPr>
            <w:tcW w:w="6345" w:type="dxa"/>
            <w:shd w:val="clear" w:color="auto" w:fill="auto"/>
          </w:tcPr>
          <w:p w14:paraId="5E780995" w14:textId="77777777" w:rsidR="00A329B6" w:rsidRPr="00B40B15" w:rsidRDefault="00A329B6" w:rsidP="00A329B6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 w:rsidRPr="00B40B15">
              <w:t>Корсукова</w:t>
            </w:r>
            <w:proofErr w:type="spellEnd"/>
            <w:r w:rsidRPr="00B40B15">
              <w:t xml:space="preserve"> Наталья Александровна</w:t>
            </w:r>
          </w:p>
          <w:p w14:paraId="3E148FE4" w14:textId="77777777" w:rsidR="00A329B6" w:rsidRPr="00B40B15" w:rsidRDefault="00A329B6" w:rsidP="00A329B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40B15">
              <w:t>Главный специалист (экономист)</w:t>
            </w:r>
          </w:p>
        </w:tc>
        <w:tc>
          <w:tcPr>
            <w:tcW w:w="3502" w:type="dxa"/>
            <w:shd w:val="clear" w:color="auto" w:fill="auto"/>
            <w:vAlign w:val="center"/>
          </w:tcPr>
          <w:p w14:paraId="35E0F3D9" w14:textId="77777777" w:rsidR="00A329B6" w:rsidRPr="00B40B15" w:rsidRDefault="00A329B6" w:rsidP="00A329B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B40B15">
              <w:rPr>
                <w:b/>
                <w:bCs/>
              </w:rPr>
              <w:t>ст. 2.3, 3.2, 4.1, 4.7, 5.1, 5.2, 5.4, 5.5, 6.3, 6.4, 8.1, 8.2, 8.8</w:t>
            </w:r>
          </w:p>
        </w:tc>
      </w:tr>
    </w:tbl>
    <w:p w14:paraId="61DE28B6" w14:textId="77777777" w:rsidR="00A329B6" w:rsidRPr="00B40B15" w:rsidRDefault="00A329B6" w:rsidP="00A329B6">
      <w:pPr>
        <w:widowControl w:val="0"/>
        <w:tabs>
          <w:tab w:val="left" w:pos="709"/>
          <w:tab w:val="left" w:pos="7200"/>
        </w:tabs>
        <w:autoSpaceDE w:val="0"/>
        <w:autoSpaceDN w:val="0"/>
        <w:adjustRightInd w:val="0"/>
        <w:spacing w:before="260"/>
      </w:pPr>
    </w:p>
    <w:p w14:paraId="22CCAF9A" w14:textId="77777777" w:rsidR="00A329B6" w:rsidRPr="00B40B15" w:rsidRDefault="00A329B6" w:rsidP="00A329B6">
      <w:pPr>
        <w:widowControl w:val="0"/>
        <w:autoSpaceDE w:val="0"/>
        <w:autoSpaceDN w:val="0"/>
        <w:adjustRightInd w:val="0"/>
      </w:pPr>
      <w:r w:rsidRPr="00B40B15">
        <w:t>Глава Администрации</w:t>
      </w:r>
    </w:p>
    <w:p w14:paraId="2179667D" w14:textId="77777777" w:rsidR="00A329B6" w:rsidRPr="00B40B15" w:rsidRDefault="00A329B6" w:rsidP="00A329B6">
      <w:pPr>
        <w:widowControl w:val="0"/>
        <w:autoSpaceDE w:val="0"/>
        <w:autoSpaceDN w:val="0"/>
        <w:adjustRightInd w:val="0"/>
      </w:pPr>
      <w:r w:rsidRPr="00B40B15">
        <w:t xml:space="preserve">Лысогорского сельского поселения                                   </w:t>
      </w:r>
      <w:r w:rsidRPr="00B40B15">
        <w:tab/>
      </w:r>
      <w:r w:rsidRPr="00B40B15">
        <w:tab/>
      </w:r>
      <w:r w:rsidRPr="00B40B15">
        <w:tab/>
        <w:t>Н.В. Бошкова</w:t>
      </w:r>
    </w:p>
    <w:p w14:paraId="495D7E16" w14:textId="77777777" w:rsidR="00A329B6" w:rsidRPr="00B40B15" w:rsidRDefault="00A329B6" w:rsidP="00A329B6">
      <w:pPr>
        <w:widowControl w:val="0"/>
        <w:autoSpaceDE w:val="0"/>
        <w:autoSpaceDN w:val="0"/>
        <w:adjustRightInd w:val="0"/>
        <w:jc w:val="both"/>
      </w:pPr>
    </w:p>
    <w:p w14:paraId="3A315B7A" w14:textId="77777777" w:rsidR="00FE75D0" w:rsidRPr="00B40B15" w:rsidRDefault="00FE75D0" w:rsidP="00FE75D0">
      <w:pPr>
        <w:suppressAutoHyphens/>
        <w:jc w:val="center"/>
        <w:rPr>
          <w:color w:val="FF0000"/>
          <w:lang w:eastAsia="ar-SA"/>
        </w:rPr>
      </w:pPr>
    </w:p>
    <w:p w14:paraId="255D6082" w14:textId="77777777" w:rsidR="006528C7" w:rsidRPr="006528C7" w:rsidRDefault="006528C7" w:rsidP="006528C7">
      <w:pPr>
        <w:widowControl w:val="0"/>
        <w:suppressAutoHyphens/>
        <w:autoSpaceDE w:val="0"/>
        <w:jc w:val="center"/>
        <w:rPr>
          <w:lang w:eastAsia="zh-CN"/>
        </w:rPr>
      </w:pPr>
      <w:r w:rsidRPr="006528C7">
        <w:rPr>
          <w:lang w:eastAsia="zh-CN"/>
        </w:rPr>
        <w:t>РОССИЙСКАЯ ФЕДЕРАЦИЯ</w:t>
      </w:r>
    </w:p>
    <w:p w14:paraId="0A4C257C" w14:textId="77777777" w:rsidR="006528C7" w:rsidRPr="006528C7" w:rsidRDefault="006528C7" w:rsidP="006528C7">
      <w:pPr>
        <w:widowControl w:val="0"/>
        <w:suppressAutoHyphens/>
        <w:autoSpaceDE w:val="0"/>
        <w:jc w:val="center"/>
        <w:rPr>
          <w:lang w:eastAsia="zh-CN"/>
        </w:rPr>
      </w:pPr>
      <w:r w:rsidRPr="006528C7">
        <w:rPr>
          <w:lang w:eastAsia="zh-CN"/>
        </w:rPr>
        <w:t xml:space="preserve">РОСТОВСКАЯ ОБЛАСТЬ </w:t>
      </w:r>
    </w:p>
    <w:p w14:paraId="2646B9C0" w14:textId="77777777" w:rsidR="006528C7" w:rsidRPr="006528C7" w:rsidRDefault="006528C7" w:rsidP="006528C7">
      <w:pPr>
        <w:widowControl w:val="0"/>
        <w:suppressAutoHyphens/>
        <w:autoSpaceDE w:val="0"/>
        <w:jc w:val="center"/>
        <w:rPr>
          <w:lang w:eastAsia="zh-CN"/>
        </w:rPr>
      </w:pPr>
      <w:r w:rsidRPr="006528C7">
        <w:rPr>
          <w:lang w:eastAsia="zh-CN"/>
        </w:rPr>
        <w:t>КУЙБЫШЕВСКИЙ РАЙОН</w:t>
      </w:r>
    </w:p>
    <w:p w14:paraId="0250BAF8" w14:textId="77777777" w:rsidR="006528C7" w:rsidRPr="006528C7" w:rsidRDefault="006528C7" w:rsidP="006528C7">
      <w:pPr>
        <w:widowControl w:val="0"/>
        <w:suppressAutoHyphens/>
        <w:autoSpaceDE w:val="0"/>
        <w:jc w:val="center"/>
        <w:rPr>
          <w:lang w:eastAsia="zh-CN"/>
        </w:rPr>
      </w:pPr>
      <w:r w:rsidRPr="006528C7">
        <w:rPr>
          <w:lang w:eastAsia="zh-CN"/>
        </w:rPr>
        <w:t>АДМИНИСТРАЦИЯ ЛЫСОГОРСКОГО СЕЛЬСКОГО ПОСЕЛЕНИЯ</w:t>
      </w:r>
    </w:p>
    <w:p w14:paraId="6E2162C1" w14:textId="77777777" w:rsidR="006528C7" w:rsidRPr="006528C7" w:rsidRDefault="006528C7" w:rsidP="006528C7">
      <w:pPr>
        <w:widowControl w:val="0"/>
        <w:suppressAutoHyphens/>
        <w:autoSpaceDE w:val="0"/>
        <w:rPr>
          <w:lang w:eastAsia="zh-CN"/>
        </w:rPr>
      </w:pPr>
    </w:p>
    <w:p w14:paraId="11D67BD5" w14:textId="77777777" w:rsidR="006528C7" w:rsidRPr="006528C7" w:rsidRDefault="006528C7" w:rsidP="006528C7">
      <w:pPr>
        <w:widowControl w:val="0"/>
        <w:suppressAutoHyphens/>
        <w:autoSpaceDE w:val="0"/>
        <w:jc w:val="center"/>
        <w:rPr>
          <w:lang w:eastAsia="zh-CN"/>
        </w:rPr>
      </w:pPr>
    </w:p>
    <w:p w14:paraId="6C594C34" w14:textId="29383561" w:rsidR="006528C7" w:rsidRPr="006528C7" w:rsidRDefault="006528C7" w:rsidP="006528C7">
      <w:pPr>
        <w:widowControl w:val="0"/>
        <w:tabs>
          <w:tab w:val="left" w:pos="5670"/>
        </w:tabs>
        <w:suppressAutoHyphens/>
        <w:autoSpaceDE w:val="0"/>
        <w:rPr>
          <w:b/>
          <w:lang w:eastAsia="zh-CN"/>
        </w:rPr>
      </w:pPr>
      <w:r w:rsidRPr="006528C7">
        <w:rPr>
          <w:b/>
          <w:bCs/>
          <w:i/>
          <w:iCs/>
          <w:lang w:eastAsia="zh-CN"/>
        </w:rPr>
        <w:t xml:space="preserve">                                         </w:t>
      </w:r>
      <w:r w:rsidRPr="006528C7">
        <w:rPr>
          <w:b/>
          <w:lang w:eastAsia="zh-CN"/>
        </w:rPr>
        <w:t xml:space="preserve">      </w:t>
      </w:r>
      <w:r>
        <w:rPr>
          <w:b/>
          <w:lang w:eastAsia="zh-CN"/>
        </w:rPr>
        <w:t xml:space="preserve">          </w:t>
      </w:r>
      <w:r w:rsidRPr="006528C7">
        <w:rPr>
          <w:lang w:eastAsia="zh-CN"/>
        </w:rPr>
        <w:t>ПОСТАНОВЛЕНИЕ</w:t>
      </w:r>
    </w:p>
    <w:p w14:paraId="38CD5F14" w14:textId="77777777" w:rsidR="006528C7" w:rsidRPr="006528C7" w:rsidRDefault="006528C7" w:rsidP="006528C7">
      <w:pPr>
        <w:widowControl w:val="0"/>
        <w:suppressAutoHyphens/>
        <w:autoSpaceDE w:val="0"/>
        <w:jc w:val="center"/>
        <w:rPr>
          <w:b/>
          <w:lang w:eastAsia="zh-CN"/>
        </w:rPr>
      </w:pPr>
    </w:p>
    <w:tbl>
      <w:tblPr>
        <w:tblW w:w="10031" w:type="dxa"/>
        <w:tblLayout w:type="fixed"/>
        <w:tblLook w:val="0000" w:firstRow="0" w:lastRow="0" w:firstColumn="0" w:lastColumn="0" w:noHBand="0" w:noVBand="0"/>
      </w:tblPr>
      <w:tblGrid>
        <w:gridCol w:w="3473"/>
        <w:gridCol w:w="3473"/>
        <w:gridCol w:w="3085"/>
      </w:tblGrid>
      <w:tr w:rsidR="006528C7" w:rsidRPr="006528C7" w14:paraId="0E461CD0" w14:textId="77777777" w:rsidTr="00487204">
        <w:tc>
          <w:tcPr>
            <w:tcW w:w="3473" w:type="dxa"/>
            <w:shd w:val="clear" w:color="auto" w:fill="auto"/>
          </w:tcPr>
          <w:p w14:paraId="39C5433B" w14:textId="6C648C53" w:rsidR="006528C7" w:rsidRPr="006528C7" w:rsidRDefault="006528C7" w:rsidP="006528C7">
            <w:pPr>
              <w:widowControl w:val="0"/>
              <w:suppressAutoHyphens/>
              <w:autoSpaceDE w:val="0"/>
              <w:rPr>
                <w:lang w:eastAsia="zh-CN"/>
              </w:rPr>
            </w:pPr>
            <w:r w:rsidRPr="006528C7">
              <w:rPr>
                <w:lang w:eastAsia="zh-CN"/>
              </w:rPr>
              <w:t xml:space="preserve">08.08.2023                               </w:t>
            </w:r>
            <w:r>
              <w:rPr>
                <w:lang w:eastAsia="zh-CN"/>
              </w:rPr>
              <w:t xml:space="preserve">   </w:t>
            </w:r>
            <w:r w:rsidRPr="006528C7">
              <w:rPr>
                <w:lang w:eastAsia="zh-CN"/>
              </w:rPr>
              <w:t xml:space="preserve">   </w:t>
            </w:r>
          </w:p>
        </w:tc>
        <w:tc>
          <w:tcPr>
            <w:tcW w:w="3473" w:type="dxa"/>
            <w:shd w:val="clear" w:color="auto" w:fill="auto"/>
          </w:tcPr>
          <w:p w14:paraId="5FB0F46A" w14:textId="77777777" w:rsidR="006528C7" w:rsidRPr="006528C7" w:rsidRDefault="006528C7" w:rsidP="006528C7">
            <w:pPr>
              <w:widowControl w:val="0"/>
              <w:suppressAutoHyphens/>
              <w:autoSpaceDE w:val="0"/>
              <w:rPr>
                <w:lang w:eastAsia="zh-CN"/>
              </w:rPr>
            </w:pPr>
            <w:r w:rsidRPr="006528C7">
              <w:rPr>
                <w:lang w:eastAsia="zh-CN"/>
              </w:rPr>
              <w:t xml:space="preserve">с. </w:t>
            </w:r>
            <w:proofErr w:type="spellStart"/>
            <w:r w:rsidRPr="006528C7">
              <w:rPr>
                <w:lang w:eastAsia="zh-CN"/>
              </w:rPr>
              <w:t>Лысогорка</w:t>
            </w:r>
            <w:proofErr w:type="spellEnd"/>
          </w:p>
        </w:tc>
        <w:tc>
          <w:tcPr>
            <w:tcW w:w="3085" w:type="dxa"/>
            <w:shd w:val="clear" w:color="auto" w:fill="auto"/>
          </w:tcPr>
          <w:p w14:paraId="229D7960" w14:textId="77777777" w:rsidR="006528C7" w:rsidRPr="006528C7" w:rsidRDefault="006528C7" w:rsidP="006528C7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  <w:r w:rsidRPr="006528C7">
              <w:rPr>
                <w:lang w:eastAsia="zh-CN"/>
              </w:rPr>
              <w:t>№ 53</w:t>
            </w:r>
          </w:p>
        </w:tc>
      </w:tr>
    </w:tbl>
    <w:p w14:paraId="32CC0F3C" w14:textId="77777777" w:rsidR="006528C7" w:rsidRPr="006528C7" w:rsidRDefault="006528C7" w:rsidP="006528C7">
      <w:pPr>
        <w:widowControl w:val="0"/>
        <w:suppressAutoHyphens/>
        <w:autoSpaceDE w:val="0"/>
        <w:spacing w:after="120"/>
        <w:rPr>
          <w:lang w:eastAsia="zh-CN"/>
        </w:rPr>
      </w:pPr>
      <w:r w:rsidRPr="006528C7">
        <w:rPr>
          <w:lang w:eastAsia="zh-CN"/>
        </w:rPr>
        <w:t xml:space="preserve"> </w:t>
      </w:r>
    </w:p>
    <w:p w14:paraId="59714910" w14:textId="77777777" w:rsidR="006528C7" w:rsidRPr="006528C7" w:rsidRDefault="006528C7" w:rsidP="006528C7">
      <w:pPr>
        <w:widowControl w:val="0"/>
        <w:numPr>
          <w:ilvl w:val="0"/>
          <w:numId w:val="7"/>
        </w:numPr>
        <w:suppressAutoHyphens/>
        <w:autoSpaceDE w:val="0"/>
        <w:jc w:val="center"/>
        <w:rPr>
          <w:lang w:eastAsia="zh-CN"/>
        </w:rPr>
      </w:pPr>
      <w:r w:rsidRPr="006528C7">
        <w:rPr>
          <w:lang w:eastAsia="zh-CN"/>
        </w:rPr>
        <w:t xml:space="preserve">Об утверждении отчета о результатах оценки эффективности налоговых расходов </w:t>
      </w:r>
      <w:proofErr w:type="spellStart"/>
      <w:r w:rsidRPr="006528C7">
        <w:rPr>
          <w:lang w:eastAsia="zh-CN"/>
        </w:rPr>
        <w:t>Лысогорского</w:t>
      </w:r>
      <w:proofErr w:type="spellEnd"/>
      <w:r w:rsidRPr="006528C7">
        <w:rPr>
          <w:lang w:eastAsia="zh-CN"/>
        </w:rPr>
        <w:t xml:space="preserve"> сельского поселения</w:t>
      </w:r>
    </w:p>
    <w:p w14:paraId="6A0CC39A" w14:textId="77777777" w:rsidR="006528C7" w:rsidRPr="006528C7" w:rsidRDefault="006528C7" w:rsidP="006528C7">
      <w:pPr>
        <w:widowControl w:val="0"/>
        <w:numPr>
          <w:ilvl w:val="0"/>
          <w:numId w:val="7"/>
        </w:numPr>
        <w:suppressAutoHyphens/>
        <w:autoSpaceDE w:val="0"/>
        <w:jc w:val="center"/>
        <w:rPr>
          <w:lang w:eastAsia="zh-CN"/>
        </w:rPr>
      </w:pPr>
      <w:r w:rsidRPr="006528C7">
        <w:rPr>
          <w:lang w:eastAsia="zh-CN"/>
        </w:rPr>
        <w:t>за 2022 год</w:t>
      </w:r>
    </w:p>
    <w:p w14:paraId="06B8CE27" w14:textId="77777777" w:rsidR="006528C7" w:rsidRPr="006528C7" w:rsidRDefault="006528C7" w:rsidP="006528C7">
      <w:pPr>
        <w:widowControl w:val="0"/>
        <w:suppressAutoHyphens/>
        <w:autoSpaceDE w:val="0"/>
        <w:rPr>
          <w:lang w:eastAsia="zh-CN"/>
        </w:rPr>
      </w:pPr>
    </w:p>
    <w:p w14:paraId="7AC97486" w14:textId="77777777" w:rsidR="006528C7" w:rsidRPr="006528C7" w:rsidRDefault="006528C7" w:rsidP="006528C7">
      <w:pPr>
        <w:widowControl w:val="0"/>
        <w:suppressAutoHyphens/>
        <w:autoSpaceDE w:val="0"/>
        <w:ind w:firstLine="720"/>
        <w:jc w:val="both"/>
        <w:rPr>
          <w:lang w:eastAsia="zh-CN"/>
        </w:rPr>
      </w:pPr>
      <w:r w:rsidRPr="006528C7">
        <w:rPr>
          <w:lang w:eastAsia="zh-CN"/>
        </w:rPr>
        <w:t xml:space="preserve">В соответствии с постановлением Администрации </w:t>
      </w:r>
      <w:proofErr w:type="spellStart"/>
      <w:r w:rsidRPr="006528C7">
        <w:rPr>
          <w:lang w:eastAsia="zh-CN"/>
        </w:rPr>
        <w:t>Лысогорского</w:t>
      </w:r>
      <w:proofErr w:type="spellEnd"/>
      <w:r w:rsidRPr="006528C7">
        <w:rPr>
          <w:lang w:eastAsia="zh-CN"/>
        </w:rPr>
        <w:t xml:space="preserve"> сельского поселения от 25.10.2019 № 70 «Об утверждении Порядка формирования перечня налоговых расходов </w:t>
      </w:r>
      <w:proofErr w:type="spellStart"/>
      <w:r w:rsidRPr="006528C7">
        <w:rPr>
          <w:lang w:eastAsia="zh-CN"/>
        </w:rPr>
        <w:t>Лысогорского</w:t>
      </w:r>
      <w:proofErr w:type="spellEnd"/>
      <w:r w:rsidRPr="006528C7">
        <w:rPr>
          <w:lang w:eastAsia="zh-CN"/>
        </w:rPr>
        <w:t xml:space="preserve"> сельского поселения и оценки налоговых расходов </w:t>
      </w:r>
      <w:proofErr w:type="spellStart"/>
      <w:r w:rsidRPr="006528C7">
        <w:rPr>
          <w:lang w:eastAsia="zh-CN"/>
        </w:rPr>
        <w:t>Лысогорского</w:t>
      </w:r>
      <w:proofErr w:type="spellEnd"/>
      <w:r w:rsidRPr="006528C7">
        <w:rPr>
          <w:lang w:eastAsia="zh-CN"/>
        </w:rPr>
        <w:t xml:space="preserve"> сельского поселения»          </w:t>
      </w:r>
    </w:p>
    <w:p w14:paraId="1D882807" w14:textId="77777777" w:rsidR="006528C7" w:rsidRPr="006528C7" w:rsidRDefault="006528C7" w:rsidP="006528C7">
      <w:pPr>
        <w:suppressAutoHyphens/>
        <w:autoSpaceDE w:val="0"/>
        <w:jc w:val="both"/>
        <w:rPr>
          <w:b/>
          <w:lang w:eastAsia="zh-CN"/>
        </w:rPr>
      </w:pPr>
      <w:r w:rsidRPr="006528C7">
        <w:rPr>
          <w:b/>
          <w:lang w:eastAsia="zh-CN"/>
        </w:rPr>
        <w:lastRenderedPageBreak/>
        <w:t>постановляю:</w:t>
      </w:r>
    </w:p>
    <w:p w14:paraId="0B744506" w14:textId="77777777" w:rsidR="006528C7" w:rsidRPr="006528C7" w:rsidRDefault="006528C7" w:rsidP="006528C7">
      <w:pPr>
        <w:suppressAutoHyphens/>
        <w:autoSpaceDE w:val="0"/>
        <w:jc w:val="both"/>
        <w:rPr>
          <w:lang w:eastAsia="zh-CN"/>
        </w:rPr>
      </w:pPr>
    </w:p>
    <w:p w14:paraId="0688BEAA" w14:textId="77777777" w:rsidR="006528C7" w:rsidRPr="006528C7" w:rsidRDefault="006528C7" w:rsidP="006528C7">
      <w:pPr>
        <w:suppressAutoHyphens/>
        <w:autoSpaceDE w:val="0"/>
        <w:ind w:firstLine="284"/>
        <w:jc w:val="both"/>
        <w:rPr>
          <w:lang w:eastAsia="zh-CN"/>
        </w:rPr>
      </w:pPr>
      <w:r w:rsidRPr="006528C7">
        <w:rPr>
          <w:lang w:eastAsia="zh-CN"/>
        </w:rPr>
        <w:t xml:space="preserve">     1. Утвердить отчет о результатах оценки эффективности налоговых расходов </w:t>
      </w:r>
      <w:proofErr w:type="spellStart"/>
      <w:r w:rsidRPr="006528C7">
        <w:rPr>
          <w:bCs/>
          <w:lang w:eastAsia="zh-CN"/>
        </w:rPr>
        <w:t>Лысогорского</w:t>
      </w:r>
      <w:proofErr w:type="spellEnd"/>
      <w:r w:rsidRPr="006528C7">
        <w:rPr>
          <w:bCs/>
          <w:lang w:eastAsia="zh-CN"/>
        </w:rPr>
        <w:t xml:space="preserve"> сельского поселения</w:t>
      </w:r>
      <w:r w:rsidRPr="006528C7">
        <w:rPr>
          <w:lang w:eastAsia="zh-CN"/>
        </w:rPr>
        <w:t xml:space="preserve"> за 2022 год согласно приложению к настоящему постановлению.</w:t>
      </w:r>
    </w:p>
    <w:p w14:paraId="47073E2C" w14:textId="77777777" w:rsidR="006528C7" w:rsidRPr="006528C7" w:rsidRDefault="006528C7" w:rsidP="006528C7">
      <w:pPr>
        <w:suppressAutoHyphens/>
        <w:autoSpaceDE w:val="0"/>
        <w:ind w:firstLine="284"/>
        <w:jc w:val="both"/>
        <w:rPr>
          <w:b/>
          <w:bCs/>
          <w:lang w:eastAsia="zh-CN"/>
        </w:rPr>
      </w:pPr>
      <w:r w:rsidRPr="006528C7">
        <w:rPr>
          <w:bCs/>
          <w:lang w:eastAsia="zh-CN"/>
        </w:rPr>
        <w:t xml:space="preserve">     2. Опубликовать настоящее постановление в информационном бюллетене поселения.</w:t>
      </w:r>
    </w:p>
    <w:p w14:paraId="7BE90395" w14:textId="77777777" w:rsidR="006528C7" w:rsidRPr="006528C7" w:rsidRDefault="006528C7" w:rsidP="006528C7">
      <w:pPr>
        <w:widowControl w:val="0"/>
        <w:suppressAutoHyphens/>
        <w:autoSpaceDE w:val="0"/>
        <w:spacing w:after="120"/>
        <w:ind w:firstLine="720"/>
        <w:jc w:val="both"/>
        <w:rPr>
          <w:lang w:eastAsia="zh-CN"/>
        </w:rPr>
      </w:pPr>
      <w:r w:rsidRPr="006528C7">
        <w:rPr>
          <w:lang w:eastAsia="zh-CN"/>
        </w:rPr>
        <w:t xml:space="preserve">3. </w:t>
      </w:r>
      <w:proofErr w:type="gramStart"/>
      <w:r w:rsidRPr="006528C7">
        <w:rPr>
          <w:lang w:eastAsia="zh-CN"/>
        </w:rPr>
        <w:t>Контроль за</w:t>
      </w:r>
      <w:proofErr w:type="gramEnd"/>
      <w:r w:rsidRPr="006528C7">
        <w:rPr>
          <w:lang w:eastAsia="zh-CN"/>
        </w:rPr>
        <w:t xml:space="preserve"> выполнением данного постановления оставляю за собой.</w:t>
      </w:r>
    </w:p>
    <w:p w14:paraId="353B7705" w14:textId="77777777" w:rsidR="006528C7" w:rsidRPr="006528C7" w:rsidRDefault="006528C7" w:rsidP="006528C7">
      <w:pPr>
        <w:widowControl w:val="0"/>
        <w:suppressAutoHyphens/>
        <w:autoSpaceDE w:val="0"/>
        <w:jc w:val="both"/>
        <w:rPr>
          <w:lang w:eastAsia="zh-CN"/>
        </w:rPr>
      </w:pPr>
    </w:p>
    <w:p w14:paraId="4551D973" w14:textId="77777777" w:rsidR="006528C7" w:rsidRPr="006528C7" w:rsidRDefault="006528C7" w:rsidP="006528C7">
      <w:pPr>
        <w:widowControl w:val="0"/>
        <w:suppressAutoHyphens/>
        <w:autoSpaceDE w:val="0"/>
        <w:jc w:val="both"/>
        <w:rPr>
          <w:lang w:eastAsia="zh-CN"/>
        </w:rPr>
      </w:pPr>
    </w:p>
    <w:p w14:paraId="700FFA6C" w14:textId="77777777" w:rsidR="006528C7" w:rsidRPr="006528C7" w:rsidRDefault="006528C7" w:rsidP="006528C7">
      <w:pPr>
        <w:widowControl w:val="0"/>
        <w:suppressAutoHyphens/>
        <w:autoSpaceDE w:val="0"/>
        <w:jc w:val="both"/>
        <w:rPr>
          <w:lang w:eastAsia="zh-CN"/>
        </w:rPr>
      </w:pPr>
    </w:p>
    <w:p w14:paraId="300705C9" w14:textId="77777777" w:rsidR="006528C7" w:rsidRPr="006528C7" w:rsidRDefault="006528C7" w:rsidP="006528C7">
      <w:pPr>
        <w:widowControl w:val="0"/>
        <w:suppressAutoHyphens/>
        <w:autoSpaceDE w:val="0"/>
        <w:jc w:val="both"/>
        <w:rPr>
          <w:lang w:eastAsia="zh-CN"/>
        </w:rPr>
      </w:pPr>
    </w:p>
    <w:p w14:paraId="1875AFF0" w14:textId="77777777" w:rsidR="006528C7" w:rsidRPr="006528C7" w:rsidRDefault="006528C7" w:rsidP="006528C7">
      <w:pPr>
        <w:widowControl w:val="0"/>
        <w:suppressAutoHyphens/>
        <w:autoSpaceDE w:val="0"/>
        <w:jc w:val="both"/>
        <w:rPr>
          <w:lang w:eastAsia="zh-CN"/>
        </w:rPr>
      </w:pPr>
      <w:r w:rsidRPr="006528C7">
        <w:rPr>
          <w:lang w:eastAsia="zh-CN"/>
        </w:rPr>
        <w:t xml:space="preserve"> Глава Администрации </w:t>
      </w:r>
      <w:proofErr w:type="spellStart"/>
      <w:r w:rsidRPr="006528C7">
        <w:rPr>
          <w:lang w:eastAsia="zh-CN"/>
        </w:rPr>
        <w:t>Лысогорского</w:t>
      </w:r>
      <w:proofErr w:type="spellEnd"/>
      <w:r w:rsidRPr="006528C7">
        <w:rPr>
          <w:lang w:eastAsia="zh-CN"/>
        </w:rPr>
        <w:t xml:space="preserve">  </w:t>
      </w:r>
    </w:p>
    <w:p w14:paraId="75EB3B56" w14:textId="77777777" w:rsidR="006528C7" w:rsidRPr="006528C7" w:rsidRDefault="006528C7" w:rsidP="006528C7">
      <w:pPr>
        <w:widowControl w:val="0"/>
        <w:suppressAutoHyphens/>
        <w:autoSpaceDE w:val="0"/>
        <w:jc w:val="both"/>
        <w:rPr>
          <w:lang w:eastAsia="zh-CN"/>
        </w:rPr>
      </w:pPr>
      <w:r w:rsidRPr="006528C7">
        <w:rPr>
          <w:lang w:eastAsia="zh-CN"/>
        </w:rPr>
        <w:t>сельского поселения</w:t>
      </w:r>
      <w:r w:rsidRPr="006528C7">
        <w:rPr>
          <w:lang w:eastAsia="zh-CN"/>
        </w:rPr>
        <w:tab/>
      </w:r>
      <w:r w:rsidRPr="006528C7">
        <w:rPr>
          <w:lang w:eastAsia="zh-CN"/>
        </w:rPr>
        <w:tab/>
      </w:r>
      <w:r w:rsidRPr="006528C7">
        <w:rPr>
          <w:lang w:eastAsia="zh-CN"/>
        </w:rPr>
        <w:tab/>
        <w:t xml:space="preserve">                                             </w:t>
      </w:r>
      <w:proofErr w:type="spellStart"/>
      <w:r w:rsidRPr="006528C7">
        <w:rPr>
          <w:lang w:eastAsia="zh-CN"/>
        </w:rPr>
        <w:t>Н.В.Бошкова</w:t>
      </w:r>
      <w:proofErr w:type="spellEnd"/>
    </w:p>
    <w:p w14:paraId="2C0C3C7F" w14:textId="77777777" w:rsidR="006528C7" w:rsidRPr="006528C7" w:rsidRDefault="006528C7" w:rsidP="006528C7">
      <w:pPr>
        <w:widowControl w:val="0"/>
        <w:suppressAutoHyphens/>
        <w:autoSpaceDE w:val="0"/>
        <w:jc w:val="both"/>
        <w:rPr>
          <w:lang w:eastAsia="zh-CN"/>
        </w:rPr>
      </w:pPr>
    </w:p>
    <w:tbl>
      <w:tblPr>
        <w:tblW w:w="9854" w:type="dxa"/>
        <w:tblLayout w:type="fixed"/>
        <w:tblLook w:val="0000" w:firstRow="0" w:lastRow="0" w:firstColumn="0" w:lastColumn="0" w:noHBand="0" w:noVBand="0"/>
      </w:tblPr>
      <w:tblGrid>
        <w:gridCol w:w="4927"/>
        <w:gridCol w:w="4927"/>
      </w:tblGrid>
      <w:tr w:rsidR="006528C7" w:rsidRPr="006528C7" w14:paraId="40322C49" w14:textId="77777777" w:rsidTr="00487204">
        <w:trPr>
          <w:trHeight w:val="953"/>
        </w:trPr>
        <w:tc>
          <w:tcPr>
            <w:tcW w:w="4927" w:type="dxa"/>
            <w:shd w:val="clear" w:color="auto" w:fill="auto"/>
          </w:tcPr>
          <w:p w14:paraId="6C79947F" w14:textId="77777777" w:rsidR="006528C7" w:rsidRPr="006528C7" w:rsidRDefault="006528C7" w:rsidP="006528C7">
            <w:pPr>
              <w:widowControl w:val="0"/>
              <w:suppressAutoHyphens/>
              <w:autoSpaceDE w:val="0"/>
              <w:rPr>
                <w:lang w:eastAsia="zh-CN"/>
              </w:rPr>
            </w:pPr>
          </w:p>
        </w:tc>
        <w:tc>
          <w:tcPr>
            <w:tcW w:w="4927" w:type="dxa"/>
            <w:shd w:val="clear" w:color="auto" w:fill="auto"/>
          </w:tcPr>
          <w:p w14:paraId="0F42CD77" w14:textId="77777777" w:rsidR="006528C7" w:rsidRPr="006528C7" w:rsidRDefault="006528C7" w:rsidP="006528C7">
            <w:pPr>
              <w:widowControl w:val="0"/>
              <w:suppressAutoHyphens/>
              <w:autoSpaceDE w:val="0"/>
              <w:rPr>
                <w:lang w:eastAsia="zh-CN"/>
              </w:rPr>
            </w:pPr>
            <w:r w:rsidRPr="006528C7">
              <w:rPr>
                <w:lang w:eastAsia="zh-CN"/>
              </w:rPr>
              <w:t>Приложение</w:t>
            </w:r>
          </w:p>
          <w:p w14:paraId="10D1157E" w14:textId="77777777" w:rsidR="006528C7" w:rsidRPr="006528C7" w:rsidRDefault="006528C7" w:rsidP="006528C7">
            <w:pPr>
              <w:widowControl w:val="0"/>
              <w:suppressAutoHyphens/>
              <w:autoSpaceDE w:val="0"/>
              <w:rPr>
                <w:lang w:eastAsia="zh-CN"/>
              </w:rPr>
            </w:pPr>
            <w:r w:rsidRPr="006528C7">
              <w:rPr>
                <w:lang w:eastAsia="zh-CN"/>
              </w:rPr>
              <w:t xml:space="preserve">к постановлению Администрации </w:t>
            </w:r>
            <w:proofErr w:type="spellStart"/>
            <w:r w:rsidRPr="006528C7">
              <w:rPr>
                <w:lang w:eastAsia="zh-CN"/>
              </w:rPr>
              <w:t>Лысогорского</w:t>
            </w:r>
            <w:proofErr w:type="spellEnd"/>
            <w:r w:rsidRPr="006528C7">
              <w:rPr>
                <w:lang w:eastAsia="zh-CN"/>
              </w:rPr>
              <w:t xml:space="preserve"> сельского поселения от  08.08.2023  № 53</w:t>
            </w:r>
          </w:p>
        </w:tc>
      </w:tr>
    </w:tbl>
    <w:p w14:paraId="5FD9B81F" w14:textId="77777777" w:rsidR="006528C7" w:rsidRPr="006528C7" w:rsidRDefault="006528C7" w:rsidP="006528C7">
      <w:pPr>
        <w:widowControl w:val="0"/>
        <w:suppressAutoHyphens/>
        <w:autoSpaceDE w:val="0"/>
        <w:rPr>
          <w:lang w:eastAsia="zh-CN"/>
        </w:rPr>
      </w:pPr>
    </w:p>
    <w:p w14:paraId="3E7961AB" w14:textId="77777777" w:rsidR="006528C7" w:rsidRPr="006528C7" w:rsidRDefault="006528C7" w:rsidP="006528C7">
      <w:pPr>
        <w:widowControl w:val="0"/>
        <w:suppressAutoHyphens/>
        <w:autoSpaceDE w:val="0"/>
        <w:ind w:left="-357" w:firstLine="284"/>
        <w:jc w:val="center"/>
        <w:rPr>
          <w:bCs/>
          <w:lang w:eastAsia="zh-CN"/>
        </w:rPr>
      </w:pPr>
      <w:r w:rsidRPr="006528C7">
        <w:rPr>
          <w:bCs/>
          <w:lang w:eastAsia="zh-CN"/>
        </w:rPr>
        <w:t>Отчет о результатах оценки эффективности налоговых расходов</w:t>
      </w:r>
    </w:p>
    <w:p w14:paraId="51A49FE2" w14:textId="77777777" w:rsidR="006528C7" w:rsidRPr="006528C7" w:rsidRDefault="006528C7" w:rsidP="006528C7">
      <w:pPr>
        <w:widowControl w:val="0"/>
        <w:suppressAutoHyphens/>
        <w:autoSpaceDE w:val="0"/>
        <w:ind w:left="-357" w:firstLine="284"/>
        <w:jc w:val="center"/>
        <w:rPr>
          <w:bCs/>
          <w:lang w:eastAsia="zh-CN"/>
        </w:rPr>
      </w:pPr>
      <w:proofErr w:type="spellStart"/>
      <w:r w:rsidRPr="006528C7">
        <w:rPr>
          <w:bCs/>
          <w:lang w:eastAsia="zh-CN"/>
        </w:rPr>
        <w:t>Лысогорского</w:t>
      </w:r>
      <w:proofErr w:type="spellEnd"/>
      <w:r w:rsidRPr="006528C7">
        <w:rPr>
          <w:bCs/>
          <w:lang w:eastAsia="zh-CN"/>
        </w:rPr>
        <w:t xml:space="preserve"> сельского поселения за 2022 год</w:t>
      </w:r>
    </w:p>
    <w:p w14:paraId="339674DF" w14:textId="77777777" w:rsidR="006528C7" w:rsidRPr="006528C7" w:rsidRDefault="006528C7" w:rsidP="006528C7">
      <w:pPr>
        <w:widowControl w:val="0"/>
        <w:suppressAutoHyphens/>
        <w:autoSpaceDE w:val="0"/>
        <w:ind w:left="-357" w:firstLine="284"/>
        <w:jc w:val="center"/>
        <w:rPr>
          <w:lang w:eastAsia="zh-CN"/>
        </w:rPr>
      </w:pPr>
    </w:p>
    <w:p w14:paraId="2E0E6BB3" w14:textId="77777777" w:rsidR="006528C7" w:rsidRPr="006528C7" w:rsidRDefault="006528C7" w:rsidP="006528C7">
      <w:pPr>
        <w:widowControl w:val="0"/>
        <w:suppressAutoHyphens/>
        <w:autoSpaceDE w:val="0"/>
        <w:jc w:val="both"/>
        <w:rPr>
          <w:lang w:eastAsia="zh-CN"/>
        </w:rPr>
      </w:pPr>
      <w:r w:rsidRPr="006528C7">
        <w:rPr>
          <w:b/>
          <w:lang w:eastAsia="zh-CN"/>
        </w:rPr>
        <w:tab/>
      </w:r>
      <w:proofErr w:type="gramStart"/>
      <w:r w:rsidRPr="006528C7">
        <w:rPr>
          <w:lang w:eastAsia="zh-CN"/>
        </w:rPr>
        <w:t>Оценка эффективности</w:t>
      </w:r>
      <w:r w:rsidRPr="006528C7">
        <w:rPr>
          <w:b/>
          <w:lang w:eastAsia="zh-CN"/>
        </w:rPr>
        <w:t xml:space="preserve"> </w:t>
      </w:r>
      <w:r w:rsidRPr="006528C7">
        <w:rPr>
          <w:lang w:eastAsia="zh-CN"/>
        </w:rPr>
        <w:t xml:space="preserve">налоговых расходов за 2022 год проведена в соответствии с основными положениями </w:t>
      </w:r>
      <w:r w:rsidRPr="006528C7">
        <w:rPr>
          <w:color w:val="000000"/>
          <w:lang w:eastAsia="zh-CN" w:bidi="ru-RU"/>
        </w:rPr>
        <w:t>постановления Правительства Российской Федерации от 22.06.2019 № 796 «Об общих требованиях к оценке налоговых расходов субъектов Российской Федерации и муниципальных образований»</w:t>
      </w:r>
      <w:r w:rsidRPr="006528C7">
        <w:rPr>
          <w:lang w:eastAsia="zh-CN"/>
        </w:rPr>
        <w:t xml:space="preserve"> и  постановления Администрации </w:t>
      </w:r>
      <w:proofErr w:type="spellStart"/>
      <w:r w:rsidRPr="006528C7">
        <w:rPr>
          <w:lang w:eastAsia="zh-CN"/>
        </w:rPr>
        <w:t>Лысогорского</w:t>
      </w:r>
      <w:proofErr w:type="spellEnd"/>
      <w:r w:rsidRPr="006528C7">
        <w:rPr>
          <w:lang w:eastAsia="zh-CN"/>
        </w:rPr>
        <w:t xml:space="preserve"> сельского поселения от 25.10.2019 № 70 «Об утверждении Порядка формирования перечня налоговых расходов </w:t>
      </w:r>
      <w:proofErr w:type="spellStart"/>
      <w:r w:rsidRPr="006528C7">
        <w:rPr>
          <w:lang w:eastAsia="zh-CN"/>
        </w:rPr>
        <w:t>Лысогорского</w:t>
      </w:r>
      <w:proofErr w:type="spellEnd"/>
      <w:r w:rsidRPr="006528C7">
        <w:rPr>
          <w:lang w:eastAsia="zh-CN"/>
        </w:rPr>
        <w:t xml:space="preserve"> сельского поселения и оценки налоговых расходов </w:t>
      </w:r>
      <w:proofErr w:type="spellStart"/>
      <w:r w:rsidRPr="006528C7">
        <w:rPr>
          <w:lang w:eastAsia="zh-CN"/>
        </w:rPr>
        <w:t>Лысогорского</w:t>
      </w:r>
      <w:proofErr w:type="spellEnd"/>
      <w:r w:rsidRPr="006528C7">
        <w:rPr>
          <w:lang w:eastAsia="zh-CN"/>
        </w:rPr>
        <w:t xml:space="preserve"> сельского поселения» (далее</w:t>
      </w:r>
      <w:proofErr w:type="gramEnd"/>
      <w:r w:rsidRPr="006528C7">
        <w:rPr>
          <w:lang w:eastAsia="zh-CN"/>
        </w:rPr>
        <w:t xml:space="preserve"> – </w:t>
      </w:r>
      <w:proofErr w:type="gramStart"/>
      <w:r w:rsidRPr="006528C7">
        <w:rPr>
          <w:lang w:eastAsia="zh-CN"/>
        </w:rPr>
        <w:t>Порядок).</w:t>
      </w:r>
      <w:proofErr w:type="gramEnd"/>
    </w:p>
    <w:p w14:paraId="7A467FF3" w14:textId="77777777" w:rsidR="006528C7" w:rsidRPr="006528C7" w:rsidRDefault="006528C7" w:rsidP="006528C7">
      <w:pPr>
        <w:widowControl w:val="0"/>
        <w:suppressAutoHyphens/>
        <w:autoSpaceDE w:val="0"/>
        <w:ind w:firstLine="580"/>
        <w:jc w:val="both"/>
        <w:rPr>
          <w:color w:val="000000"/>
          <w:lang w:eastAsia="zh-CN" w:bidi="ru-RU"/>
        </w:rPr>
      </w:pPr>
      <w:r w:rsidRPr="006528C7">
        <w:rPr>
          <w:lang w:eastAsia="zh-CN"/>
        </w:rPr>
        <w:tab/>
      </w:r>
      <w:r w:rsidRPr="006528C7">
        <w:rPr>
          <w:color w:val="000000"/>
          <w:lang w:eastAsia="zh-CN" w:bidi="ru-RU"/>
        </w:rPr>
        <w:t xml:space="preserve">В соответствии с Порядком сформирован реестр налоговых расходов </w:t>
      </w:r>
      <w:proofErr w:type="spellStart"/>
      <w:r w:rsidRPr="006528C7">
        <w:rPr>
          <w:bCs/>
          <w:lang w:eastAsia="zh-CN"/>
        </w:rPr>
        <w:t>Лысогорского</w:t>
      </w:r>
      <w:proofErr w:type="spellEnd"/>
      <w:r w:rsidRPr="006528C7">
        <w:rPr>
          <w:color w:val="000000"/>
          <w:lang w:eastAsia="zh-CN" w:bidi="ru-RU"/>
        </w:rPr>
        <w:t xml:space="preserve"> сельского поселения, действовавших в 2022 году.</w:t>
      </w:r>
    </w:p>
    <w:p w14:paraId="7DA789E1" w14:textId="77777777" w:rsidR="006528C7" w:rsidRPr="006528C7" w:rsidRDefault="006528C7" w:rsidP="006528C7">
      <w:pPr>
        <w:widowControl w:val="0"/>
        <w:ind w:firstLine="580"/>
        <w:jc w:val="both"/>
      </w:pPr>
      <w:r w:rsidRPr="006528C7">
        <w:rPr>
          <w:color w:val="000000"/>
          <w:lang w:bidi="ru-RU"/>
        </w:rPr>
        <w:t xml:space="preserve">В зависимости от целевой категории определены основные виды налоговых расходов на территории </w:t>
      </w:r>
      <w:proofErr w:type="spellStart"/>
      <w:r w:rsidRPr="006528C7">
        <w:rPr>
          <w:color w:val="000000"/>
          <w:lang w:bidi="ru-RU"/>
        </w:rPr>
        <w:t>Лысогорского</w:t>
      </w:r>
      <w:proofErr w:type="spellEnd"/>
      <w:r w:rsidRPr="006528C7">
        <w:rPr>
          <w:color w:val="000000"/>
          <w:lang w:bidi="ru-RU"/>
        </w:rPr>
        <w:t xml:space="preserve"> сельского поселения: социальные.</w:t>
      </w:r>
    </w:p>
    <w:p w14:paraId="1F617FA4" w14:textId="77777777" w:rsidR="006528C7" w:rsidRPr="006528C7" w:rsidRDefault="006528C7" w:rsidP="006528C7">
      <w:pPr>
        <w:widowControl w:val="0"/>
        <w:ind w:firstLine="580"/>
        <w:jc w:val="both"/>
      </w:pPr>
      <w:r w:rsidRPr="006528C7">
        <w:rPr>
          <w:color w:val="000000"/>
          <w:lang w:bidi="ru-RU"/>
        </w:rPr>
        <w:t>В ходе проведения оценки эффективности налоговых расходов осуществлялась оценка целесообразности (востребованность налоговых расходов, соответствие их целям и задачам соответствующих муниципальных программ и (или) целям социально-экономической политики) и их результативности.</w:t>
      </w:r>
    </w:p>
    <w:p w14:paraId="7A6A76A3" w14:textId="77777777" w:rsidR="006528C7" w:rsidRPr="006528C7" w:rsidRDefault="006528C7" w:rsidP="006528C7">
      <w:pPr>
        <w:widowControl w:val="0"/>
        <w:ind w:firstLine="580"/>
        <w:jc w:val="both"/>
        <w:rPr>
          <w:color w:val="000000"/>
          <w:lang w:bidi="ru-RU"/>
        </w:rPr>
      </w:pPr>
      <w:r w:rsidRPr="006528C7">
        <w:rPr>
          <w:color w:val="000000"/>
          <w:lang w:bidi="ru-RU"/>
        </w:rPr>
        <w:t>Оценка эффективности налоговых расходов проводится в целях минимизации риска предоставления неэффективных налоговых расходов. Результаты оценки используются при формировании проекта бюджета на очередной финансовый год и плановый период.</w:t>
      </w:r>
    </w:p>
    <w:p w14:paraId="61565708" w14:textId="77777777" w:rsidR="006528C7" w:rsidRPr="006528C7" w:rsidRDefault="006528C7" w:rsidP="006528C7">
      <w:pPr>
        <w:widowControl w:val="0"/>
        <w:suppressAutoHyphens/>
        <w:autoSpaceDE w:val="0"/>
        <w:ind w:firstLine="284"/>
        <w:jc w:val="both"/>
        <w:rPr>
          <w:lang w:eastAsia="zh-CN"/>
        </w:rPr>
      </w:pPr>
      <w:r w:rsidRPr="006528C7">
        <w:rPr>
          <w:lang w:eastAsia="zh-CN"/>
        </w:rPr>
        <w:t xml:space="preserve">     Оценка эффективности налоговых расходов по местным налогам производится в целях оптимизации перечня действующих налоговых льгот (налоговых расходов) и их соответствия общественным интересам, повышения точности прогнозирования результатов предоставления налоговых льгот (налоговых расходов), обеспечения оптимального выбора объектов для предоставления финансовой поддержки в форме налоговых льгот (налоговых расходов), сокращения потерь бюджета поселения. </w:t>
      </w:r>
    </w:p>
    <w:p w14:paraId="4855A5A6" w14:textId="77777777" w:rsidR="006528C7" w:rsidRPr="006528C7" w:rsidRDefault="006528C7" w:rsidP="006528C7">
      <w:pPr>
        <w:widowControl w:val="0"/>
        <w:suppressAutoHyphens/>
        <w:autoSpaceDE w:val="0"/>
        <w:jc w:val="both"/>
        <w:rPr>
          <w:lang w:eastAsia="zh-CN"/>
        </w:rPr>
      </w:pPr>
      <w:r w:rsidRPr="006528C7">
        <w:rPr>
          <w:lang w:eastAsia="zh-CN"/>
        </w:rPr>
        <w:t xml:space="preserve">        На территории поселения налоговые льготы (налоговые расходы) установлены решением Собрания депутатов </w:t>
      </w:r>
      <w:proofErr w:type="spellStart"/>
      <w:r w:rsidRPr="006528C7">
        <w:rPr>
          <w:lang w:eastAsia="zh-CN"/>
        </w:rPr>
        <w:t>Лысогорского</w:t>
      </w:r>
      <w:proofErr w:type="spellEnd"/>
      <w:r w:rsidRPr="006528C7">
        <w:rPr>
          <w:lang w:eastAsia="zh-CN"/>
        </w:rPr>
        <w:t xml:space="preserve"> сельского поселения от 30.11.2015 № 138 «О земельном налоге».</w:t>
      </w:r>
    </w:p>
    <w:p w14:paraId="18C09FAF" w14:textId="77777777" w:rsidR="006528C7" w:rsidRPr="006528C7" w:rsidRDefault="006528C7" w:rsidP="006528C7">
      <w:pPr>
        <w:suppressAutoHyphens/>
        <w:ind w:firstLine="709"/>
        <w:jc w:val="both"/>
        <w:rPr>
          <w:lang w:eastAsia="zh-CN"/>
        </w:rPr>
      </w:pPr>
      <w:r w:rsidRPr="006528C7">
        <w:rPr>
          <w:lang w:eastAsia="ar-SA"/>
        </w:rPr>
        <w:t xml:space="preserve">Освобождаются </w:t>
      </w:r>
      <w:r w:rsidRPr="006528C7">
        <w:rPr>
          <w:lang w:eastAsia="zh-CN"/>
        </w:rPr>
        <w:t xml:space="preserve">от уплаты земельного налога один земельный участок категории земель «земли населенных пунктов» и (или) «земли сельскохозяйственного назначения», находящиеся на праве  собственности, не используемые для ведения предпринимательской </w:t>
      </w:r>
      <w:r w:rsidRPr="006528C7">
        <w:rPr>
          <w:lang w:eastAsia="zh-CN"/>
        </w:rPr>
        <w:lastRenderedPageBreak/>
        <w:t xml:space="preserve">деятельности и относящиеся к следующим видам разрешенного использования: предназначенные для размещения домов многоквартирной (две и более) жилой застройки; предназначенные для размещения домов индивидуальной жилой застройки, а так же для ведения личного подсобного хозяйства, принадлежащие следующим категориям налогоплательщиков: </w:t>
      </w:r>
    </w:p>
    <w:p w14:paraId="30BAAFE7" w14:textId="77777777" w:rsidR="006528C7" w:rsidRPr="006528C7" w:rsidRDefault="006528C7" w:rsidP="006528C7">
      <w:pPr>
        <w:suppressAutoHyphens/>
        <w:ind w:firstLine="709"/>
        <w:jc w:val="both"/>
        <w:rPr>
          <w:lang w:eastAsia="zh-CN"/>
        </w:rPr>
      </w:pPr>
      <w:r w:rsidRPr="006528C7">
        <w:rPr>
          <w:lang w:eastAsia="zh-CN"/>
        </w:rPr>
        <w:t xml:space="preserve">Герои Советского Союза, Герои Российской Федерации, полные кавалеры орденов Славы; </w:t>
      </w:r>
    </w:p>
    <w:p w14:paraId="04FAF4A8" w14:textId="77777777" w:rsidR="006528C7" w:rsidRPr="006528C7" w:rsidRDefault="006528C7" w:rsidP="006528C7">
      <w:pPr>
        <w:suppressAutoHyphens/>
        <w:ind w:firstLine="709"/>
        <w:jc w:val="both"/>
        <w:rPr>
          <w:lang w:eastAsia="zh-CN"/>
        </w:rPr>
      </w:pPr>
      <w:r w:rsidRPr="006528C7">
        <w:rPr>
          <w:lang w:eastAsia="zh-CN"/>
        </w:rPr>
        <w:t xml:space="preserve">инвалиды </w:t>
      </w:r>
      <w:r w:rsidRPr="006528C7">
        <w:rPr>
          <w:lang w:val="en-US" w:eastAsia="zh-CN"/>
        </w:rPr>
        <w:t>I</w:t>
      </w:r>
      <w:r w:rsidRPr="006528C7">
        <w:rPr>
          <w:lang w:eastAsia="zh-CN"/>
        </w:rPr>
        <w:t xml:space="preserve"> и </w:t>
      </w:r>
      <w:r w:rsidRPr="006528C7">
        <w:rPr>
          <w:lang w:val="en-US" w:eastAsia="zh-CN"/>
        </w:rPr>
        <w:t>II</w:t>
      </w:r>
      <w:r w:rsidRPr="006528C7">
        <w:rPr>
          <w:lang w:eastAsia="zh-CN"/>
        </w:rPr>
        <w:t xml:space="preserve"> групп; </w:t>
      </w:r>
    </w:p>
    <w:p w14:paraId="2A888C4D" w14:textId="77777777" w:rsidR="006528C7" w:rsidRPr="006528C7" w:rsidRDefault="006528C7" w:rsidP="006528C7">
      <w:pPr>
        <w:suppressAutoHyphens/>
        <w:ind w:firstLine="709"/>
        <w:jc w:val="both"/>
        <w:rPr>
          <w:lang w:eastAsia="zh-CN"/>
        </w:rPr>
      </w:pPr>
      <w:r w:rsidRPr="006528C7">
        <w:rPr>
          <w:lang w:eastAsia="zh-CN"/>
        </w:rPr>
        <w:t xml:space="preserve">инвалиды с детства, ветераны и инвалиды  Великой Отечественной войны, а так же ветераны и инвалиды боевых действий; </w:t>
      </w:r>
    </w:p>
    <w:p w14:paraId="537B3373" w14:textId="77777777" w:rsidR="006528C7" w:rsidRPr="006528C7" w:rsidRDefault="006528C7" w:rsidP="006528C7">
      <w:pPr>
        <w:suppressAutoHyphens/>
        <w:ind w:firstLine="709"/>
        <w:jc w:val="both"/>
        <w:rPr>
          <w:lang w:eastAsia="zh-CN"/>
        </w:rPr>
      </w:pPr>
      <w:proofErr w:type="gramStart"/>
      <w:r w:rsidRPr="006528C7">
        <w:rPr>
          <w:lang w:eastAsia="zh-CN"/>
        </w:rPr>
        <w:t>физические лица, имеющие право на получение социальной поддержки в соответствии с Законом Российской Федерации "О социальной защите граждан, подвергшихся воздействию радиации вследствие катастрофы на Чернобыльской АЭС" (в редакции Закона Российской Федерации от 18 июня 1992 года N 3061-1), в соответствии с Федеральным законом от 26 ноября 1998 года N 175-ФЗ "О социальной защите граждан Российской Федерации, подвергшихся воздействию радиации вследствие</w:t>
      </w:r>
      <w:proofErr w:type="gramEnd"/>
      <w:r w:rsidRPr="006528C7">
        <w:rPr>
          <w:lang w:eastAsia="zh-CN"/>
        </w:rPr>
        <w:t xml:space="preserve"> аварии в 1957 году на производственном объединении "Маяк" и сбросов радиоактивных отходов в реку "</w:t>
      </w:r>
      <w:proofErr w:type="spellStart"/>
      <w:r w:rsidRPr="006528C7">
        <w:rPr>
          <w:lang w:eastAsia="zh-CN"/>
        </w:rPr>
        <w:t>Теча</w:t>
      </w:r>
      <w:proofErr w:type="spellEnd"/>
      <w:r w:rsidRPr="006528C7">
        <w:rPr>
          <w:lang w:eastAsia="zh-CN"/>
        </w:rPr>
        <w:t xml:space="preserve">" и в соответствии с Федеральным законом от 10 января 2002 года N 2-ФЗ "О социальных гарантиях гражданам, подвергшимся радиационному воздействию вследствие ядерных испытаний на Семипалатинском полигоне"; </w:t>
      </w:r>
    </w:p>
    <w:p w14:paraId="38719593" w14:textId="77777777" w:rsidR="006528C7" w:rsidRPr="006528C7" w:rsidRDefault="006528C7" w:rsidP="006528C7">
      <w:pPr>
        <w:suppressAutoHyphens/>
        <w:ind w:firstLine="709"/>
        <w:jc w:val="both"/>
        <w:rPr>
          <w:lang w:eastAsia="zh-CN"/>
        </w:rPr>
      </w:pPr>
      <w:r w:rsidRPr="006528C7">
        <w:rPr>
          <w:lang w:eastAsia="zh-CN"/>
        </w:rPr>
        <w:t xml:space="preserve">физические лица,  принимавшие в составе подразделений особого риска непосредственное участие в испытаниях ядерного и термоядерного оружия, ликвидации аварий ядерных установок на средствах вооружения и военных объектах; </w:t>
      </w:r>
    </w:p>
    <w:p w14:paraId="7883F739" w14:textId="77777777" w:rsidR="006528C7" w:rsidRPr="006528C7" w:rsidRDefault="006528C7" w:rsidP="006528C7">
      <w:pPr>
        <w:suppressAutoHyphens/>
        <w:ind w:firstLine="709"/>
        <w:jc w:val="both"/>
        <w:rPr>
          <w:lang w:eastAsia="zh-CN"/>
        </w:rPr>
      </w:pPr>
      <w:r w:rsidRPr="006528C7">
        <w:rPr>
          <w:lang w:eastAsia="zh-CN"/>
        </w:rPr>
        <w:t xml:space="preserve">физические лица, получившие или перенесшие лучевую болезнь или ставшие инвалидами в результате испытаний, учений и иных работ, связанных с любыми видами ядерных установок, включая ядерное оружие и космическую технику; </w:t>
      </w:r>
    </w:p>
    <w:p w14:paraId="79B04934" w14:textId="77777777" w:rsidR="006528C7" w:rsidRPr="006528C7" w:rsidRDefault="006528C7" w:rsidP="006528C7">
      <w:pPr>
        <w:suppressAutoHyphens/>
        <w:ind w:firstLine="709"/>
        <w:jc w:val="both"/>
        <w:rPr>
          <w:lang w:eastAsia="zh-CN"/>
        </w:rPr>
      </w:pPr>
      <w:r w:rsidRPr="006528C7">
        <w:rPr>
          <w:color w:val="000000"/>
          <w:lang w:eastAsia="zh-CN"/>
        </w:rPr>
        <w:t>граждане</w:t>
      </w:r>
      <w:r w:rsidRPr="006528C7">
        <w:rPr>
          <w:lang w:eastAsia="zh-CN"/>
        </w:rPr>
        <w:t xml:space="preserve"> Российской Федерации, проживающие на территории </w:t>
      </w:r>
      <w:proofErr w:type="spellStart"/>
      <w:r w:rsidRPr="006528C7">
        <w:rPr>
          <w:lang w:eastAsia="zh-CN"/>
        </w:rPr>
        <w:t>Лысогорского</w:t>
      </w:r>
      <w:proofErr w:type="spellEnd"/>
      <w:r w:rsidRPr="006528C7">
        <w:rPr>
          <w:lang w:eastAsia="zh-CN"/>
        </w:rPr>
        <w:t xml:space="preserve"> сельского поселения, имеющие детей – инвалидов,  совместно проживающих с ними, а также граждане, имеющие усыновленных (удочеренных) под опекой или попечительством детей – инвалидов;</w:t>
      </w:r>
    </w:p>
    <w:p w14:paraId="7AF547B3" w14:textId="77777777" w:rsidR="006528C7" w:rsidRPr="006528C7" w:rsidRDefault="006528C7" w:rsidP="006528C7">
      <w:pPr>
        <w:suppressAutoHyphens/>
        <w:ind w:firstLine="709"/>
        <w:jc w:val="both"/>
        <w:rPr>
          <w:lang w:eastAsia="zh-CN"/>
        </w:rPr>
      </w:pPr>
      <w:r w:rsidRPr="006528C7">
        <w:rPr>
          <w:lang w:eastAsia="zh-CN"/>
        </w:rPr>
        <w:t>граждане, призванные на военную службу по мобилизации в Вооруженные силы Российской Федерации, а так же их супруга, супруг, несовершеннолетние дети, родители, усыновители.</w:t>
      </w:r>
    </w:p>
    <w:p w14:paraId="2ECC88F4" w14:textId="77777777" w:rsidR="006528C7" w:rsidRPr="006528C7" w:rsidRDefault="006528C7" w:rsidP="006528C7">
      <w:pPr>
        <w:suppressAutoHyphens/>
        <w:ind w:firstLine="709"/>
        <w:jc w:val="both"/>
        <w:rPr>
          <w:lang w:eastAsia="zh-CN"/>
        </w:rPr>
      </w:pPr>
      <w:proofErr w:type="gramStart"/>
      <w:r w:rsidRPr="006528C7">
        <w:rPr>
          <w:lang w:eastAsia="zh-CN"/>
        </w:rPr>
        <w:t>Освобождаются от уплаты земельного налога земельные участки для индивидуального жилищного строительства или ведения личного подсобного хозяйства, принадлежащие гражданам Российской Федерации, проживающим на территории Ростовской области не менее чем 5 лет, имеющие трех и более несовершеннолетних детей и совместно проживающие с ними, а так же граждане, имеющие усыновленных (удочеренных) под опекой или попечительством детей, при условии воспитания этих детей не менее</w:t>
      </w:r>
      <w:proofErr w:type="gramEnd"/>
      <w:r w:rsidRPr="006528C7">
        <w:rPr>
          <w:lang w:eastAsia="zh-CN"/>
        </w:rPr>
        <w:t xml:space="preserve"> 3-лет ».</w:t>
      </w:r>
    </w:p>
    <w:p w14:paraId="77AEB3E8" w14:textId="77777777" w:rsidR="006528C7" w:rsidRPr="006528C7" w:rsidRDefault="006528C7" w:rsidP="006528C7">
      <w:pPr>
        <w:widowControl w:val="0"/>
        <w:suppressAutoHyphens/>
        <w:autoSpaceDE w:val="0"/>
        <w:jc w:val="both"/>
        <w:rPr>
          <w:iCs/>
          <w:lang w:eastAsia="zh-CN"/>
        </w:rPr>
      </w:pPr>
      <w:r w:rsidRPr="006528C7">
        <w:rPr>
          <w:lang w:eastAsia="zh-CN"/>
        </w:rPr>
        <w:t xml:space="preserve">         </w:t>
      </w:r>
      <w:r w:rsidRPr="006528C7">
        <w:rPr>
          <w:iCs/>
          <w:lang w:eastAsia="zh-CN"/>
        </w:rPr>
        <w:t xml:space="preserve">Налоговые льготы (налоговые расходы) были предоставлены на общую сумму </w:t>
      </w:r>
      <w:r w:rsidRPr="006528C7">
        <w:rPr>
          <w:iCs/>
          <w:color w:val="000000"/>
          <w:lang w:eastAsia="zh-CN"/>
        </w:rPr>
        <w:t>102</w:t>
      </w:r>
      <w:r w:rsidRPr="006528C7">
        <w:rPr>
          <w:iCs/>
          <w:lang w:eastAsia="zh-CN"/>
        </w:rPr>
        <w:t xml:space="preserve"> тыс. рублей</w:t>
      </w:r>
    </w:p>
    <w:p w14:paraId="0438BF20" w14:textId="77777777" w:rsidR="006528C7" w:rsidRPr="006528C7" w:rsidRDefault="006528C7" w:rsidP="006528C7">
      <w:pPr>
        <w:widowControl w:val="0"/>
        <w:ind w:firstLine="740"/>
        <w:jc w:val="both"/>
      </w:pPr>
      <w:r w:rsidRPr="006528C7">
        <w:rPr>
          <w:color w:val="000000"/>
          <w:lang w:bidi="ru-RU"/>
        </w:rPr>
        <w:t xml:space="preserve">Решением Собрания депутатов </w:t>
      </w:r>
      <w:proofErr w:type="spellStart"/>
      <w:r w:rsidRPr="006528C7">
        <w:rPr>
          <w:color w:val="000000"/>
          <w:lang w:bidi="ru-RU"/>
        </w:rPr>
        <w:t>Лысогорского</w:t>
      </w:r>
      <w:proofErr w:type="spellEnd"/>
      <w:r w:rsidRPr="006528C7">
        <w:rPr>
          <w:color w:val="000000"/>
          <w:lang w:bidi="ru-RU"/>
        </w:rPr>
        <w:t xml:space="preserve"> сельского поселения (далее - решение Собрания депутатов) на 2022 год установлены налоговые льготы по земельному налогу для 3 категорий налогоплательщиков, все из которых - физические лица.</w:t>
      </w:r>
    </w:p>
    <w:p w14:paraId="1008DB36" w14:textId="77777777" w:rsidR="006528C7" w:rsidRPr="006528C7" w:rsidRDefault="006528C7" w:rsidP="006528C7">
      <w:pPr>
        <w:widowControl w:val="0"/>
        <w:ind w:firstLine="743"/>
        <w:jc w:val="both"/>
        <w:rPr>
          <w:color w:val="000000"/>
          <w:lang w:bidi="ru-RU"/>
        </w:rPr>
      </w:pPr>
      <w:r w:rsidRPr="006528C7">
        <w:rPr>
          <w:color w:val="000000"/>
          <w:lang w:bidi="ru-RU"/>
        </w:rPr>
        <w:t xml:space="preserve">Объем налоговых и неналоговых доходов бюджета </w:t>
      </w:r>
      <w:proofErr w:type="spellStart"/>
      <w:r w:rsidRPr="006528C7">
        <w:rPr>
          <w:color w:val="000000"/>
          <w:lang w:bidi="ru-RU"/>
        </w:rPr>
        <w:t>Лысогорского</w:t>
      </w:r>
      <w:proofErr w:type="spellEnd"/>
      <w:r w:rsidRPr="006528C7">
        <w:rPr>
          <w:color w:val="000000"/>
          <w:lang w:bidi="ru-RU"/>
        </w:rPr>
        <w:t xml:space="preserve"> сельского поселения в 2022 году составил 6626,9 тыс. рублей, из них земельный налог – 3669,4 тыс. рублей.</w:t>
      </w:r>
    </w:p>
    <w:p w14:paraId="3ECE5D04" w14:textId="77777777" w:rsidR="006528C7" w:rsidRPr="006528C7" w:rsidRDefault="006528C7" w:rsidP="006528C7">
      <w:pPr>
        <w:widowControl w:val="0"/>
        <w:ind w:firstLine="743"/>
        <w:jc w:val="both"/>
      </w:pPr>
      <w:r w:rsidRPr="006528C7">
        <w:rPr>
          <w:color w:val="000000"/>
          <w:lang w:bidi="ru-RU"/>
        </w:rPr>
        <w:t>Информация о структуре налоговых расходов за период 2020-2022 годов представлена в таблице 1.</w:t>
      </w:r>
    </w:p>
    <w:p w14:paraId="0DD3375A" w14:textId="77777777" w:rsidR="006528C7" w:rsidRPr="006528C7" w:rsidRDefault="006528C7" w:rsidP="006528C7">
      <w:pPr>
        <w:widowControl w:val="0"/>
        <w:spacing w:line="259" w:lineRule="auto"/>
        <w:jc w:val="right"/>
      </w:pPr>
      <w:bookmarkStart w:id="1" w:name="_GoBack"/>
      <w:bookmarkEnd w:id="1"/>
      <w:r w:rsidRPr="006528C7">
        <w:rPr>
          <w:color w:val="000000"/>
          <w:lang w:bidi="ru-RU"/>
        </w:rPr>
        <w:t>Таблица 1</w:t>
      </w:r>
    </w:p>
    <w:p w14:paraId="7AFF2373" w14:textId="77777777" w:rsidR="006528C7" w:rsidRPr="006528C7" w:rsidRDefault="006528C7" w:rsidP="006528C7">
      <w:pPr>
        <w:widowControl w:val="0"/>
        <w:spacing w:line="259" w:lineRule="auto"/>
        <w:jc w:val="center"/>
      </w:pPr>
      <w:r w:rsidRPr="006528C7">
        <w:rPr>
          <w:color w:val="000000"/>
          <w:lang w:bidi="ru-RU"/>
        </w:rPr>
        <w:t>Структура налоговых расходов за период 2020-2022 годов</w:t>
      </w:r>
    </w:p>
    <w:tbl>
      <w:tblPr>
        <w:tblOverlap w:val="never"/>
        <w:tblW w:w="976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97"/>
        <w:gridCol w:w="1344"/>
        <w:gridCol w:w="989"/>
        <w:gridCol w:w="1421"/>
        <w:gridCol w:w="994"/>
        <w:gridCol w:w="1330"/>
        <w:gridCol w:w="1090"/>
      </w:tblGrid>
      <w:tr w:rsidR="006528C7" w:rsidRPr="006528C7" w14:paraId="5D825AC8" w14:textId="77777777" w:rsidTr="00487204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5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FFF5FB" w14:textId="77777777" w:rsidR="006528C7" w:rsidRPr="006528C7" w:rsidRDefault="006528C7" w:rsidP="006528C7">
            <w:pPr>
              <w:widowControl w:val="0"/>
              <w:jc w:val="center"/>
            </w:pPr>
            <w:r w:rsidRPr="006528C7">
              <w:rPr>
                <w:color w:val="000000"/>
                <w:lang w:bidi="ru-RU"/>
              </w:rPr>
              <w:t>Наименование</w:t>
            </w:r>
          </w:p>
          <w:p w14:paraId="7E8C53C1" w14:textId="77777777" w:rsidR="006528C7" w:rsidRPr="006528C7" w:rsidRDefault="006528C7" w:rsidP="006528C7">
            <w:pPr>
              <w:widowControl w:val="0"/>
              <w:jc w:val="center"/>
            </w:pPr>
            <w:r w:rsidRPr="006528C7">
              <w:rPr>
                <w:color w:val="000000"/>
                <w:lang w:bidi="ru-RU"/>
              </w:rPr>
              <w:t>показателей</w:t>
            </w:r>
          </w:p>
        </w:tc>
        <w:tc>
          <w:tcPr>
            <w:tcW w:w="23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760E71" w14:textId="77777777" w:rsidR="006528C7" w:rsidRPr="006528C7" w:rsidRDefault="006528C7" w:rsidP="006528C7">
            <w:pPr>
              <w:widowControl w:val="0"/>
              <w:jc w:val="center"/>
            </w:pPr>
            <w:r w:rsidRPr="006528C7">
              <w:rPr>
                <w:color w:val="000000"/>
                <w:lang w:bidi="ru-RU"/>
              </w:rPr>
              <w:t>2020 год</w:t>
            </w:r>
          </w:p>
        </w:tc>
        <w:tc>
          <w:tcPr>
            <w:tcW w:w="241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1504A8" w14:textId="77777777" w:rsidR="006528C7" w:rsidRPr="006528C7" w:rsidRDefault="006528C7" w:rsidP="006528C7">
            <w:pPr>
              <w:widowControl w:val="0"/>
              <w:jc w:val="center"/>
            </w:pPr>
            <w:r w:rsidRPr="006528C7">
              <w:rPr>
                <w:color w:val="000000"/>
                <w:lang w:bidi="ru-RU"/>
              </w:rPr>
              <w:t>2021 год</w:t>
            </w:r>
          </w:p>
        </w:tc>
        <w:tc>
          <w:tcPr>
            <w:tcW w:w="24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5606153" w14:textId="77777777" w:rsidR="006528C7" w:rsidRPr="006528C7" w:rsidRDefault="006528C7" w:rsidP="006528C7">
            <w:pPr>
              <w:widowControl w:val="0"/>
              <w:jc w:val="center"/>
            </w:pPr>
            <w:r w:rsidRPr="006528C7">
              <w:rPr>
                <w:color w:val="000000"/>
                <w:lang w:bidi="ru-RU"/>
              </w:rPr>
              <w:t>2022 год</w:t>
            </w:r>
          </w:p>
        </w:tc>
      </w:tr>
      <w:tr w:rsidR="006528C7" w:rsidRPr="006528C7" w14:paraId="31A2A05B" w14:textId="77777777" w:rsidTr="00487204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259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CE19C3F" w14:textId="77777777" w:rsidR="006528C7" w:rsidRPr="006528C7" w:rsidRDefault="006528C7" w:rsidP="006528C7">
            <w:pPr>
              <w:widowControl w:val="0"/>
              <w:suppressAutoHyphens/>
              <w:autoSpaceDE w:val="0"/>
              <w:rPr>
                <w:lang w:eastAsia="zh-CN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63404D0" w14:textId="77777777" w:rsidR="006528C7" w:rsidRPr="006528C7" w:rsidRDefault="006528C7" w:rsidP="006528C7">
            <w:pPr>
              <w:widowControl w:val="0"/>
            </w:pPr>
            <w:r w:rsidRPr="006528C7">
              <w:rPr>
                <w:color w:val="000000"/>
                <w:lang w:bidi="ru-RU"/>
              </w:rPr>
              <w:t>тыс. рублей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A97701" w14:textId="77777777" w:rsidR="006528C7" w:rsidRPr="006528C7" w:rsidRDefault="006528C7" w:rsidP="006528C7">
            <w:pPr>
              <w:widowControl w:val="0"/>
              <w:jc w:val="center"/>
            </w:pPr>
            <w:r w:rsidRPr="006528C7">
              <w:rPr>
                <w:color w:val="000000"/>
                <w:lang w:bidi="ru-RU"/>
              </w:rPr>
              <w:t>%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473A3A" w14:textId="77777777" w:rsidR="006528C7" w:rsidRPr="006528C7" w:rsidRDefault="006528C7" w:rsidP="006528C7">
            <w:pPr>
              <w:widowControl w:val="0"/>
              <w:jc w:val="center"/>
            </w:pPr>
            <w:r w:rsidRPr="006528C7">
              <w:rPr>
                <w:color w:val="000000"/>
                <w:lang w:bidi="ru-RU"/>
              </w:rPr>
              <w:t>тыс. рублей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91AD3F" w14:textId="77777777" w:rsidR="006528C7" w:rsidRPr="006528C7" w:rsidRDefault="006528C7" w:rsidP="006528C7">
            <w:pPr>
              <w:widowControl w:val="0"/>
              <w:jc w:val="center"/>
            </w:pPr>
            <w:r w:rsidRPr="006528C7">
              <w:rPr>
                <w:color w:val="000000"/>
                <w:lang w:bidi="ru-RU"/>
              </w:rPr>
              <w:t>%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B00C20" w14:textId="77777777" w:rsidR="006528C7" w:rsidRPr="006528C7" w:rsidRDefault="006528C7" w:rsidP="006528C7">
            <w:pPr>
              <w:widowControl w:val="0"/>
            </w:pPr>
            <w:r w:rsidRPr="006528C7">
              <w:rPr>
                <w:color w:val="000000"/>
                <w:lang w:bidi="ru-RU"/>
              </w:rPr>
              <w:t>тыс. рублей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2CDF0FC" w14:textId="77777777" w:rsidR="006528C7" w:rsidRPr="006528C7" w:rsidRDefault="006528C7" w:rsidP="006528C7">
            <w:pPr>
              <w:widowControl w:val="0"/>
              <w:jc w:val="center"/>
            </w:pPr>
            <w:r w:rsidRPr="006528C7">
              <w:rPr>
                <w:color w:val="000000"/>
                <w:lang w:bidi="ru-RU"/>
              </w:rPr>
              <w:t>%</w:t>
            </w:r>
          </w:p>
        </w:tc>
      </w:tr>
      <w:tr w:rsidR="006528C7" w:rsidRPr="006528C7" w14:paraId="51D9BBB0" w14:textId="77777777" w:rsidTr="00487204">
        <w:tblPrEx>
          <w:tblCellMar>
            <w:top w:w="0" w:type="dxa"/>
            <w:bottom w:w="0" w:type="dxa"/>
          </w:tblCellMar>
        </w:tblPrEx>
        <w:trPr>
          <w:trHeight w:hRule="exact" w:val="1526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EE8E5D" w14:textId="77777777" w:rsidR="006528C7" w:rsidRPr="006528C7" w:rsidRDefault="006528C7" w:rsidP="006528C7">
            <w:pPr>
              <w:widowControl w:val="0"/>
              <w:tabs>
                <w:tab w:val="left" w:pos="1594"/>
              </w:tabs>
            </w:pPr>
            <w:r w:rsidRPr="006528C7">
              <w:rPr>
                <w:color w:val="000000"/>
                <w:lang w:bidi="ru-RU"/>
              </w:rPr>
              <w:lastRenderedPageBreak/>
              <w:t>Предоставленные налоговые</w:t>
            </w:r>
            <w:r w:rsidRPr="006528C7">
              <w:rPr>
                <w:color w:val="000000"/>
                <w:lang w:bidi="ru-RU"/>
              </w:rPr>
              <w:tab/>
              <w:t>льготы,</w:t>
            </w:r>
          </w:p>
          <w:p w14:paraId="48D86552" w14:textId="77777777" w:rsidR="006528C7" w:rsidRPr="006528C7" w:rsidRDefault="006528C7" w:rsidP="006528C7">
            <w:pPr>
              <w:widowControl w:val="0"/>
              <w:tabs>
                <w:tab w:val="left" w:pos="2170"/>
              </w:tabs>
            </w:pPr>
            <w:r w:rsidRPr="006528C7">
              <w:rPr>
                <w:color w:val="000000"/>
                <w:lang w:bidi="ru-RU"/>
              </w:rPr>
              <w:t xml:space="preserve">установленные решением Собрания депутатов </w:t>
            </w:r>
            <w:r w:rsidRPr="006528C7">
              <w:t>от 30.11.2015 № 138 «О земельном налоге</w:t>
            </w:r>
            <w:r w:rsidRPr="006528C7">
              <w:rPr>
                <w:color w:val="000000"/>
                <w:lang w:bidi="ru-RU"/>
              </w:rPr>
              <w:t>», всего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B3C4F8" w14:textId="77777777" w:rsidR="006528C7" w:rsidRPr="006528C7" w:rsidRDefault="006528C7" w:rsidP="006528C7">
            <w:pPr>
              <w:widowControl w:val="0"/>
              <w:jc w:val="center"/>
            </w:pPr>
            <w:r w:rsidRPr="006528C7">
              <w:t>114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983130" w14:textId="77777777" w:rsidR="006528C7" w:rsidRPr="006528C7" w:rsidRDefault="006528C7" w:rsidP="006528C7">
            <w:pPr>
              <w:widowControl w:val="0"/>
              <w:jc w:val="center"/>
            </w:pPr>
            <w:r w:rsidRPr="006528C7">
              <w:t>100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A3E923" w14:textId="77777777" w:rsidR="006528C7" w:rsidRPr="006528C7" w:rsidRDefault="006528C7" w:rsidP="006528C7">
            <w:pPr>
              <w:widowControl w:val="0"/>
              <w:jc w:val="center"/>
            </w:pPr>
            <w:r w:rsidRPr="006528C7">
              <w:t>96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33B05D" w14:textId="77777777" w:rsidR="006528C7" w:rsidRPr="006528C7" w:rsidRDefault="006528C7" w:rsidP="006528C7">
            <w:pPr>
              <w:widowControl w:val="0"/>
              <w:jc w:val="center"/>
            </w:pPr>
            <w:r w:rsidRPr="006528C7">
              <w:t>100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01D905" w14:textId="77777777" w:rsidR="006528C7" w:rsidRPr="006528C7" w:rsidRDefault="006528C7" w:rsidP="006528C7">
            <w:pPr>
              <w:widowControl w:val="0"/>
              <w:jc w:val="center"/>
            </w:pPr>
            <w:r w:rsidRPr="006528C7">
              <w:t>102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EF6A9C" w14:textId="77777777" w:rsidR="006528C7" w:rsidRPr="006528C7" w:rsidRDefault="006528C7" w:rsidP="006528C7">
            <w:pPr>
              <w:widowControl w:val="0"/>
              <w:jc w:val="center"/>
            </w:pPr>
            <w:r w:rsidRPr="006528C7">
              <w:t>100</w:t>
            </w:r>
          </w:p>
        </w:tc>
      </w:tr>
      <w:tr w:rsidR="006528C7" w:rsidRPr="006528C7" w14:paraId="7995FB08" w14:textId="77777777" w:rsidTr="00487204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0220B0" w14:textId="77777777" w:rsidR="006528C7" w:rsidRPr="006528C7" w:rsidRDefault="006528C7" w:rsidP="006528C7">
            <w:pPr>
              <w:widowControl w:val="0"/>
            </w:pPr>
            <w:r w:rsidRPr="006528C7">
              <w:rPr>
                <w:color w:val="000000"/>
                <w:lang w:bidi="ru-RU"/>
              </w:rPr>
              <w:t>в том числе: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ACB9EE" w14:textId="77777777" w:rsidR="006528C7" w:rsidRPr="006528C7" w:rsidRDefault="006528C7" w:rsidP="006528C7">
            <w:pPr>
              <w:widowControl w:val="0"/>
              <w:suppressAutoHyphens/>
              <w:autoSpaceDE w:val="0"/>
              <w:rPr>
                <w:lang w:eastAsia="zh-CN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65CFED" w14:textId="77777777" w:rsidR="006528C7" w:rsidRPr="006528C7" w:rsidRDefault="006528C7" w:rsidP="006528C7">
            <w:pPr>
              <w:widowControl w:val="0"/>
              <w:suppressAutoHyphens/>
              <w:autoSpaceDE w:val="0"/>
              <w:rPr>
                <w:lang w:eastAsia="zh-CN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E6A996" w14:textId="77777777" w:rsidR="006528C7" w:rsidRPr="006528C7" w:rsidRDefault="006528C7" w:rsidP="006528C7">
            <w:pPr>
              <w:widowControl w:val="0"/>
              <w:suppressAutoHyphens/>
              <w:autoSpaceDE w:val="0"/>
              <w:rPr>
                <w:lang w:eastAsia="zh-C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04CE4F" w14:textId="77777777" w:rsidR="006528C7" w:rsidRPr="006528C7" w:rsidRDefault="006528C7" w:rsidP="006528C7">
            <w:pPr>
              <w:widowControl w:val="0"/>
              <w:suppressAutoHyphens/>
              <w:autoSpaceDE w:val="0"/>
              <w:rPr>
                <w:lang w:eastAsia="zh-CN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6B9F58" w14:textId="77777777" w:rsidR="006528C7" w:rsidRPr="006528C7" w:rsidRDefault="006528C7" w:rsidP="006528C7">
            <w:pPr>
              <w:widowControl w:val="0"/>
              <w:suppressAutoHyphens/>
              <w:autoSpaceDE w:val="0"/>
              <w:rPr>
                <w:lang w:eastAsia="zh-CN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CCA2FF" w14:textId="77777777" w:rsidR="006528C7" w:rsidRPr="006528C7" w:rsidRDefault="006528C7" w:rsidP="006528C7">
            <w:pPr>
              <w:widowControl w:val="0"/>
              <w:suppressAutoHyphens/>
              <w:autoSpaceDE w:val="0"/>
              <w:rPr>
                <w:lang w:eastAsia="zh-CN"/>
              </w:rPr>
            </w:pPr>
          </w:p>
        </w:tc>
      </w:tr>
      <w:tr w:rsidR="006528C7" w:rsidRPr="006528C7" w14:paraId="4CD3B37C" w14:textId="77777777" w:rsidTr="00487204">
        <w:tblPrEx>
          <w:tblCellMar>
            <w:top w:w="0" w:type="dxa"/>
            <w:bottom w:w="0" w:type="dxa"/>
          </w:tblCellMar>
        </w:tblPrEx>
        <w:trPr>
          <w:trHeight w:hRule="exact" w:val="1032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9CC5F6A" w14:textId="77777777" w:rsidR="006528C7" w:rsidRPr="006528C7" w:rsidRDefault="006528C7" w:rsidP="006528C7">
            <w:pPr>
              <w:widowControl w:val="0"/>
              <w:tabs>
                <w:tab w:val="left" w:pos="1397"/>
              </w:tabs>
            </w:pPr>
            <w:proofErr w:type="gramStart"/>
            <w:r w:rsidRPr="006528C7">
              <w:rPr>
                <w:i/>
                <w:iCs/>
                <w:color w:val="000000"/>
                <w:lang w:bidi="ru-RU"/>
              </w:rPr>
              <w:t>Социальные налоговые расходы</w:t>
            </w:r>
            <w:r w:rsidRPr="006528C7">
              <w:rPr>
                <w:color w:val="000000"/>
                <w:lang w:bidi="ru-RU"/>
              </w:rPr>
              <w:tab/>
              <w:t>(имеющие</w:t>
            </w:r>
            <w:proofErr w:type="gramEnd"/>
          </w:p>
          <w:p w14:paraId="00752294" w14:textId="77777777" w:rsidR="006528C7" w:rsidRPr="006528C7" w:rsidRDefault="006528C7" w:rsidP="006528C7">
            <w:pPr>
              <w:widowControl w:val="0"/>
            </w:pPr>
            <w:r w:rsidRPr="006528C7">
              <w:rPr>
                <w:color w:val="000000"/>
                <w:lang w:bidi="ru-RU"/>
              </w:rPr>
              <w:t>социальную</w:t>
            </w:r>
          </w:p>
          <w:p w14:paraId="28BC3CAB" w14:textId="77777777" w:rsidR="006528C7" w:rsidRPr="006528C7" w:rsidRDefault="006528C7" w:rsidP="006528C7">
            <w:pPr>
              <w:widowControl w:val="0"/>
            </w:pPr>
            <w:r w:rsidRPr="006528C7">
              <w:rPr>
                <w:color w:val="000000"/>
                <w:lang w:bidi="ru-RU"/>
              </w:rPr>
              <w:t>направленность)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87028BD" w14:textId="77777777" w:rsidR="006528C7" w:rsidRPr="006528C7" w:rsidRDefault="006528C7" w:rsidP="006528C7">
            <w:pPr>
              <w:widowControl w:val="0"/>
              <w:jc w:val="center"/>
            </w:pPr>
            <w:r w:rsidRPr="006528C7">
              <w:t>114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1D7BDFA" w14:textId="77777777" w:rsidR="006528C7" w:rsidRPr="006528C7" w:rsidRDefault="006528C7" w:rsidP="006528C7">
            <w:pPr>
              <w:widowControl w:val="0"/>
              <w:jc w:val="center"/>
            </w:pPr>
            <w:r w:rsidRPr="006528C7">
              <w:t>100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CA003C7" w14:textId="77777777" w:rsidR="006528C7" w:rsidRPr="006528C7" w:rsidRDefault="006528C7" w:rsidP="006528C7">
            <w:pPr>
              <w:widowControl w:val="0"/>
              <w:jc w:val="center"/>
            </w:pPr>
            <w:r w:rsidRPr="006528C7">
              <w:t>96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1BDA89C" w14:textId="77777777" w:rsidR="006528C7" w:rsidRPr="006528C7" w:rsidRDefault="006528C7" w:rsidP="006528C7">
            <w:pPr>
              <w:widowControl w:val="0"/>
              <w:jc w:val="center"/>
            </w:pPr>
            <w:r w:rsidRPr="006528C7">
              <w:t>100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FA2ECE" w14:textId="77777777" w:rsidR="006528C7" w:rsidRPr="006528C7" w:rsidRDefault="006528C7" w:rsidP="006528C7">
            <w:pPr>
              <w:widowControl w:val="0"/>
              <w:jc w:val="center"/>
            </w:pPr>
            <w:r w:rsidRPr="006528C7">
              <w:t>102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E26F47" w14:textId="77777777" w:rsidR="006528C7" w:rsidRPr="006528C7" w:rsidRDefault="006528C7" w:rsidP="006528C7">
            <w:pPr>
              <w:widowControl w:val="0"/>
              <w:jc w:val="center"/>
            </w:pPr>
            <w:r w:rsidRPr="006528C7">
              <w:t>100</w:t>
            </w:r>
          </w:p>
        </w:tc>
      </w:tr>
    </w:tbl>
    <w:p w14:paraId="70997AD4" w14:textId="77777777" w:rsidR="006528C7" w:rsidRPr="006528C7" w:rsidRDefault="006528C7" w:rsidP="006528C7">
      <w:pPr>
        <w:widowControl w:val="0"/>
        <w:ind w:firstLine="660"/>
        <w:jc w:val="both"/>
        <w:rPr>
          <w:color w:val="000000"/>
          <w:lang w:bidi="ru-RU"/>
        </w:rPr>
      </w:pPr>
    </w:p>
    <w:p w14:paraId="4B0A0E9A" w14:textId="77777777" w:rsidR="006528C7" w:rsidRPr="006528C7" w:rsidRDefault="006528C7" w:rsidP="006528C7">
      <w:pPr>
        <w:widowControl w:val="0"/>
        <w:ind w:firstLine="660"/>
        <w:jc w:val="both"/>
        <w:rPr>
          <w:color w:val="000000"/>
          <w:lang w:bidi="ru-RU"/>
        </w:rPr>
      </w:pPr>
      <w:r w:rsidRPr="006528C7">
        <w:rPr>
          <w:color w:val="000000"/>
          <w:lang w:bidi="ru-RU"/>
        </w:rPr>
        <w:t xml:space="preserve">Объем налоговых расходов в 2022 году приходится на </w:t>
      </w:r>
      <w:r w:rsidRPr="006528C7">
        <w:rPr>
          <w:i/>
          <w:iCs/>
          <w:color w:val="000000"/>
          <w:lang w:bidi="ru-RU"/>
        </w:rPr>
        <w:t>социальные налоговые расходы,</w:t>
      </w:r>
      <w:r w:rsidRPr="006528C7">
        <w:rPr>
          <w:color w:val="000000"/>
          <w:lang w:bidi="ru-RU"/>
        </w:rPr>
        <w:t xml:space="preserve"> которые представлены налоговыми льготами по земельному налогу социально незащищенным слоям населения.</w:t>
      </w:r>
    </w:p>
    <w:p w14:paraId="5BDEFFE3" w14:textId="77777777" w:rsidR="006528C7" w:rsidRPr="006528C7" w:rsidRDefault="006528C7" w:rsidP="006528C7">
      <w:pPr>
        <w:widowControl w:val="0"/>
        <w:suppressAutoHyphens/>
        <w:autoSpaceDE w:val="0"/>
        <w:ind w:firstLine="709"/>
        <w:jc w:val="both"/>
        <w:rPr>
          <w:bCs/>
          <w:color w:val="000000"/>
          <w:spacing w:val="-1"/>
          <w:lang w:eastAsia="zh-CN"/>
        </w:rPr>
      </w:pPr>
      <w:r w:rsidRPr="006528C7">
        <w:rPr>
          <w:bCs/>
          <w:color w:val="000000"/>
          <w:spacing w:val="-1"/>
          <w:lang w:eastAsia="zh-CN"/>
        </w:rPr>
        <w:t xml:space="preserve">По налогу на имущество физических лиц, </w:t>
      </w:r>
      <w:proofErr w:type="gramStart"/>
      <w:r w:rsidRPr="006528C7">
        <w:rPr>
          <w:bCs/>
          <w:color w:val="000000"/>
          <w:spacing w:val="-1"/>
          <w:lang w:eastAsia="zh-CN"/>
        </w:rPr>
        <w:t>установленный</w:t>
      </w:r>
      <w:proofErr w:type="gramEnd"/>
      <w:r w:rsidRPr="006528C7">
        <w:rPr>
          <w:bCs/>
          <w:color w:val="000000"/>
          <w:spacing w:val="-1"/>
          <w:lang w:eastAsia="zh-CN"/>
        </w:rPr>
        <w:t xml:space="preserve"> решением Собрания депутатов </w:t>
      </w:r>
      <w:proofErr w:type="spellStart"/>
      <w:r w:rsidRPr="006528C7">
        <w:rPr>
          <w:bCs/>
          <w:color w:val="000000"/>
          <w:spacing w:val="-1"/>
          <w:lang w:eastAsia="zh-CN"/>
        </w:rPr>
        <w:t>Лысогорского</w:t>
      </w:r>
      <w:proofErr w:type="spellEnd"/>
      <w:r w:rsidRPr="006528C7">
        <w:rPr>
          <w:bCs/>
          <w:color w:val="000000"/>
          <w:spacing w:val="-1"/>
          <w:lang w:eastAsia="zh-CN"/>
        </w:rPr>
        <w:t xml:space="preserve"> сельского поселения от 30.10.2017 № 55 </w:t>
      </w:r>
    </w:p>
    <w:p w14:paraId="150B8E6B" w14:textId="77777777" w:rsidR="006528C7" w:rsidRPr="006528C7" w:rsidRDefault="006528C7" w:rsidP="006528C7">
      <w:pPr>
        <w:widowControl w:val="0"/>
        <w:suppressAutoHyphens/>
        <w:autoSpaceDE w:val="0"/>
        <w:jc w:val="both"/>
        <w:rPr>
          <w:lang w:eastAsia="zh-CN"/>
        </w:rPr>
      </w:pPr>
      <w:r w:rsidRPr="006528C7">
        <w:rPr>
          <w:bCs/>
          <w:color w:val="000000"/>
          <w:spacing w:val="-1"/>
          <w:lang w:eastAsia="zh-CN"/>
        </w:rPr>
        <w:t xml:space="preserve">« О налоге на имущество физических лиц», дополнительных налоговых льгот, соответственно налоговых расходов не установлено. </w:t>
      </w:r>
    </w:p>
    <w:p w14:paraId="7763685F" w14:textId="77777777" w:rsidR="006528C7" w:rsidRPr="006528C7" w:rsidRDefault="006528C7" w:rsidP="006528C7">
      <w:pPr>
        <w:widowControl w:val="0"/>
        <w:ind w:firstLine="660"/>
        <w:jc w:val="both"/>
      </w:pPr>
    </w:p>
    <w:p w14:paraId="3BA80BFC" w14:textId="77777777" w:rsidR="006528C7" w:rsidRPr="006528C7" w:rsidRDefault="006528C7" w:rsidP="006528C7">
      <w:pPr>
        <w:widowControl w:val="0"/>
        <w:spacing w:after="300"/>
        <w:jc w:val="center"/>
        <w:rPr>
          <w:b/>
        </w:rPr>
      </w:pPr>
      <w:r w:rsidRPr="006528C7">
        <w:rPr>
          <w:b/>
          <w:bCs/>
          <w:color w:val="000000"/>
          <w:lang w:eastAsia="en-US" w:bidi="en-US"/>
        </w:rPr>
        <w:t xml:space="preserve"> </w:t>
      </w:r>
      <w:r w:rsidRPr="006528C7">
        <w:rPr>
          <w:b/>
          <w:bCs/>
          <w:color w:val="000000"/>
          <w:lang w:bidi="ru-RU"/>
        </w:rPr>
        <w:t xml:space="preserve">Оценка эффективности применения социальных налоговых расходов </w:t>
      </w:r>
      <w:proofErr w:type="spellStart"/>
      <w:r w:rsidRPr="006528C7">
        <w:rPr>
          <w:b/>
          <w:bCs/>
          <w:color w:val="000000"/>
          <w:lang w:bidi="ru-RU"/>
        </w:rPr>
        <w:t>Лысогорского</w:t>
      </w:r>
      <w:proofErr w:type="spellEnd"/>
      <w:r w:rsidRPr="006528C7">
        <w:rPr>
          <w:b/>
          <w:bCs/>
          <w:color w:val="000000"/>
          <w:lang w:bidi="ru-RU"/>
        </w:rPr>
        <w:t xml:space="preserve"> сельского поселения </w:t>
      </w:r>
    </w:p>
    <w:p w14:paraId="38E0859C" w14:textId="77777777" w:rsidR="006528C7" w:rsidRPr="006528C7" w:rsidRDefault="006528C7" w:rsidP="006528C7">
      <w:pPr>
        <w:widowControl w:val="0"/>
        <w:spacing w:after="300"/>
        <w:ind w:right="140" w:firstLine="820"/>
        <w:jc w:val="both"/>
      </w:pPr>
      <w:r w:rsidRPr="006528C7">
        <w:rPr>
          <w:color w:val="000000"/>
          <w:lang w:bidi="ru-RU"/>
        </w:rPr>
        <w:t xml:space="preserve">В соответствии с пунктом 4 и пунктом 5 решения Собрания депутатов </w:t>
      </w:r>
      <w:proofErr w:type="spellStart"/>
      <w:r w:rsidRPr="006528C7">
        <w:rPr>
          <w:color w:val="000000"/>
          <w:lang w:bidi="ru-RU"/>
        </w:rPr>
        <w:t>Лысогорского</w:t>
      </w:r>
      <w:proofErr w:type="spellEnd"/>
      <w:r w:rsidRPr="006528C7">
        <w:rPr>
          <w:color w:val="000000"/>
          <w:lang w:bidi="ru-RU"/>
        </w:rPr>
        <w:t xml:space="preserve"> сельского поселения </w:t>
      </w:r>
      <w:r w:rsidRPr="006528C7">
        <w:t xml:space="preserve">от 30.11.2015 № 138 «О земельном налоге» </w:t>
      </w:r>
      <w:r w:rsidRPr="006528C7">
        <w:rPr>
          <w:color w:val="000000"/>
          <w:lang w:bidi="ru-RU"/>
        </w:rPr>
        <w:t>льготы по земельному налогу установлены для 3 категорий налогоплательщиков: физических лиц, относящихся к социально незащищенным группам населения.</w:t>
      </w:r>
    </w:p>
    <w:p w14:paraId="18727AF4" w14:textId="77777777" w:rsidR="006528C7" w:rsidRPr="006528C7" w:rsidRDefault="006528C7" w:rsidP="006528C7">
      <w:pPr>
        <w:widowControl w:val="0"/>
        <w:ind w:right="140" w:firstLine="820"/>
        <w:jc w:val="both"/>
      </w:pPr>
      <w:r w:rsidRPr="006528C7">
        <w:rPr>
          <w:color w:val="000000"/>
          <w:lang w:bidi="ru-RU"/>
        </w:rPr>
        <w:t>Информация о налоговых расходах за 2021-2022 год представлена в таблице 3.</w:t>
      </w:r>
    </w:p>
    <w:p w14:paraId="7AE3AED7" w14:textId="77777777" w:rsidR="006528C7" w:rsidRPr="006528C7" w:rsidRDefault="006528C7" w:rsidP="006528C7">
      <w:pPr>
        <w:widowControl w:val="0"/>
        <w:ind w:left="8364" w:hanging="284"/>
      </w:pPr>
      <w:r w:rsidRPr="006528C7">
        <w:rPr>
          <w:color w:val="000000"/>
          <w:lang w:bidi="ru-RU"/>
        </w:rPr>
        <w:t>Таблица 3</w:t>
      </w:r>
    </w:p>
    <w:tbl>
      <w:tblPr>
        <w:tblOverlap w:val="never"/>
        <w:tblW w:w="9902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2"/>
        <w:gridCol w:w="5515"/>
        <w:gridCol w:w="1277"/>
        <w:gridCol w:w="1267"/>
        <w:gridCol w:w="1291"/>
      </w:tblGrid>
      <w:tr w:rsidR="006528C7" w:rsidRPr="006528C7" w14:paraId="245DA405" w14:textId="77777777" w:rsidTr="00487204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B763E5" w14:textId="77777777" w:rsidR="006528C7" w:rsidRPr="006528C7" w:rsidRDefault="006528C7" w:rsidP="006528C7">
            <w:pPr>
              <w:widowControl w:val="0"/>
              <w:jc w:val="center"/>
            </w:pPr>
            <w:r w:rsidRPr="006528C7">
              <w:rPr>
                <w:color w:val="000000"/>
                <w:lang w:bidi="ru-RU"/>
              </w:rPr>
              <w:t>№</w:t>
            </w:r>
          </w:p>
          <w:p w14:paraId="1580105A" w14:textId="77777777" w:rsidR="006528C7" w:rsidRPr="006528C7" w:rsidRDefault="006528C7" w:rsidP="006528C7">
            <w:pPr>
              <w:widowControl w:val="0"/>
              <w:jc w:val="center"/>
            </w:pPr>
            <w:proofErr w:type="gramStart"/>
            <w:r w:rsidRPr="006528C7">
              <w:rPr>
                <w:color w:val="000000"/>
                <w:lang w:bidi="ru-RU"/>
              </w:rPr>
              <w:t>п</w:t>
            </w:r>
            <w:proofErr w:type="gramEnd"/>
            <w:r w:rsidRPr="006528C7">
              <w:rPr>
                <w:color w:val="000000"/>
                <w:lang w:bidi="ru-RU"/>
              </w:rPr>
              <w:t>/п</w:t>
            </w:r>
          </w:p>
        </w:tc>
        <w:tc>
          <w:tcPr>
            <w:tcW w:w="55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FFFD19" w14:textId="77777777" w:rsidR="006528C7" w:rsidRPr="006528C7" w:rsidRDefault="006528C7" w:rsidP="006528C7">
            <w:pPr>
              <w:widowControl w:val="0"/>
              <w:jc w:val="center"/>
            </w:pPr>
            <w:r w:rsidRPr="006528C7">
              <w:rPr>
                <w:color w:val="000000"/>
                <w:lang w:bidi="ru-RU"/>
              </w:rPr>
              <w:t>Фискальные характеристики налоговых расходов</w:t>
            </w:r>
          </w:p>
        </w:tc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9D8EF6" w14:textId="77777777" w:rsidR="006528C7" w:rsidRPr="006528C7" w:rsidRDefault="006528C7" w:rsidP="006528C7">
            <w:pPr>
              <w:widowControl w:val="0"/>
              <w:jc w:val="center"/>
            </w:pPr>
            <w:r w:rsidRPr="006528C7">
              <w:rPr>
                <w:color w:val="000000"/>
                <w:lang w:bidi="ru-RU"/>
              </w:rPr>
              <w:t>Значение показателя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8235FB" w14:textId="77777777" w:rsidR="006528C7" w:rsidRPr="006528C7" w:rsidRDefault="006528C7" w:rsidP="006528C7">
            <w:pPr>
              <w:widowControl w:val="0"/>
              <w:jc w:val="center"/>
            </w:pPr>
            <w:r w:rsidRPr="006528C7">
              <w:rPr>
                <w:color w:val="000000"/>
                <w:lang w:bidi="ru-RU"/>
              </w:rPr>
              <w:t>Темп роста (снижения) 2022 года к 2021 году, %</w:t>
            </w:r>
          </w:p>
        </w:tc>
      </w:tr>
      <w:tr w:rsidR="006528C7" w:rsidRPr="006528C7" w14:paraId="513EE17B" w14:textId="77777777" w:rsidTr="00487204">
        <w:tblPrEx>
          <w:tblCellMar>
            <w:top w:w="0" w:type="dxa"/>
            <w:bottom w:w="0" w:type="dxa"/>
          </w:tblCellMar>
        </w:tblPrEx>
        <w:trPr>
          <w:trHeight w:hRule="exact" w:val="1013"/>
          <w:jc w:val="center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76A1262" w14:textId="77777777" w:rsidR="006528C7" w:rsidRPr="006528C7" w:rsidRDefault="006528C7" w:rsidP="006528C7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</w:p>
        </w:tc>
        <w:tc>
          <w:tcPr>
            <w:tcW w:w="551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B5006C6" w14:textId="77777777" w:rsidR="006528C7" w:rsidRPr="006528C7" w:rsidRDefault="006528C7" w:rsidP="006528C7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20DD94" w14:textId="77777777" w:rsidR="006528C7" w:rsidRPr="006528C7" w:rsidRDefault="006528C7" w:rsidP="006528C7">
            <w:pPr>
              <w:widowControl w:val="0"/>
              <w:jc w:val="center"/>
            </w:pPr>
            <w:r w:rsidRPr="006528C7">
              <w:rPr>
                <w:color w:val="000000"/>
                <w:lang w:bidi="ru-RU"/>
              </w:rPr>
              <w:t>2021 год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E15627" w14:textId="77777777" w:rsidR="006528C7" w:rsidRPr="006528C7" w:rsidRDefault="006528C7" w:rsidP="006528C7">
            <w:pPr>
              <w:widowControl w:val="0"/>
              <w:ind w:left="220" w:right="220"/>
              <w:jc w:val="center"/>
            </w:pPr>
            <w:r w:rsidRPr="006528C7">
              <w:rPr>
                <w:color w:val="000000"/>
                <w:lang w:bidi="ru-RU"/>
              </w:rPr>
              <w:t>2022 год (оценка)</w:t>
            </w: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2B2D268" w14:textId="77777777" w:rsidR="006528C7" w:rsidRPr="006528C7" w:rsidRDefault="006528C7" w:rsidP="006528C7">
            <w:pPr>
              <w:widowControl w:val="0"/>
              <w:suppressAutoHyphens/>
              <w:autoSpaceDE w:val="0"/>
              <w:jc w:val="center"/>
              <w:rPr>
                <w:lang w:eastAsia="zh-CN"/>
              </w:rPr>
            </w:pPr>
          </w:p>
        </w:tc>
      </w:tr>
      <w:tr w:rsidR="006528C7" w:rsidRPr="006528C7" w14:paraId="2AC7426F" w14:textId="77777777" w:rsidTr="00487204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5D15B4" w14:textId="77777777" w:rsidR="006528C7" w:rsidRPr="006528C7" w:rsidRDefault="006528C7" w:rsidP="006528C7">
            <w:pPr>
              <w:widowControl w:val="0"/>
              <w:jc w:val="center"/>
            </w:pPr>
            <w:r w:rsidRPr="006528C7">
              <w:rPr>
                <w:color w:val="000000"/>
                <w:lang w:bidi="ru-RU"/>
              </w:rPr>
              <w:t>1.</w:t>
            </w:r>
          </w:p>
        </w:tc>
        <w:tc>
          <w:tcPr>
            <w:tcW w:w="5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169B6B" w14:textId="77777777" w:rsidR="006528C7" w:rsidRPr="006528C7" w:rsidRDefault="006528C7" w:rsidP="006528C7">
            <w:pPr>
              <w:widowControl w:val="0"/>
              <w:jc w:val="both"/>
            </w:pPr>
            <w:r w:rsidRPr="006528C7">
              <w:rPr>
                <w:color w:val="000000"/>
                <w:lang w:bidi="ru-RU"/>
              </w:rPr>
              <w:t>Объем налоговых расходов в результате освобождения от налогообложения социально незащищенных групп</w:t>
            </w:r>
          </w:p>
          <w:p w14:paraId="2855299F" w14:textId="77777777" w:rsidR="006528C7" w:rsidRPr="006528C7" w:rsidRDefault="006528C7" w:rsidP="006528C7">
            <w:pPr>
              <w:widowControl w:val="0"/>
              <w:jc w:val="both"/>
            </w:pPr>
            <w:r w:rsidRPr="006528C7">
              <w:rPr>
                <w:color w:val="000000"/>
                <w:lang w:bidi="ru-RU"/>
              </w:rPr>
              <w:t>населения, тыс. руб.,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2A72C1" w14:textId="77777777" w:rsidR="006528C7" w:rsidRPr="006528C7" w:rsidRDefault="006528C7" w:rsidP="006528C7">
            <w:pPr>
              <w:widowControl w:val="0"/>
              <w:jc w:val="center"/>
            </w:pPr>
            <w:r w:rsidRPr="006528C7">
              <w:t>96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814696" w14:textId="77777777" w:rsidR="006528C7" w:rsidRPr="006528C7" w:rsidRDefault="006528C7" w:rsidP="006528C7">
            <w:pPr>
              <w:widowControl w:val="0"/>
              <w:jc w:val="center"/>
            </w:pPr>
            <w:r w:rsidRPr="006528C7">
              <w:t>102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7D8E41" w14:textId="77777777" w:rsidR="006528C7" w:rsidRPr="006528C7" w:rsidRDefault="006528C7" w:rsidP="006528C7">
            <w:pPr>
              <w:widowControl w:val="0"/>
              <w:jc w:val="center"/>
              <w:rPr>
                <w:color w:val="000000"/>
              </w:rPr>
            </w:pPr>
            <w:r w:rsidRPr="006528C7">
              <w:rPr>
                <w:color w:val="000000"/>
              </w:rPr>
              <w:t>106,3</w:t>
            </w:r>
          </w:p>
        </w:tc>
      </w:tr>
      <w:tr w:rsidR="006528C7" w:rsidRPr="006528C7" w14:paraId="5A2AE3D2" w14:textId="77777777" w:rsidTr="00487204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4C689A" w14:textId="77777777" w:rsidR="006528C7" w:rsidRPr="006528C7" w:rsidRDefault="006528C7" w:rsidP="006528C7">
            <w:pPr>
              <w:widowControl w:val="0"/>
              <w:suppressAutoHyphens/>
              <w:autoSpaceDE w:val="0"/>
              <w:rPr>
                <w:lang w:eastAsia="zh-CN"/>
              </w:rPr>
            </w:pPr>
          </w:p>
        </w:tc>
        <w:tc>
          <w:tcPr>
            <w:tcW w:w="5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55B256" w14:textId="77777777" w:rsidR="006528C7" w:rsidRPr="006528C7" w:rsidRDefault="006528C7" w:rsidP="006528C7">
            <w:pPr>
              <w:widowControl w:val="0"/>
              <w:jc w:val="both"/>
            </w:pPr>
            <w:r w:rsidRPr="006528C7">
              <w:rPr>
                <w:color w:val="000000"/>
                <w:lang w:bidi="ru-RU"/>
              </w:rPr>
              <w:t>в том числе в результате: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A777A4" w14:textId="77777777" w:rsidR="006528C7" w:rsidRPr="006528C7" w:rsidRDefault="006528C7" w:rsidP="006528C7">
            <w:pPr>
              <w:widowControl w:val="0"/>
              <w:suppressAutoHyphens/>
              <w:autoSpaceDE w:val="0"/>
              <w:jc w:val="center"/>
              <w:rPr>
                <w:highlight w:val="yellow"/>
                <w:lang w:eastAsia="zh-CN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A5A5B8" w14:textId="77777777" w:rsidR="006528C7" w:rsidRPr="006528C7" w:rsidRDefault="006528C7" w:rsidP="006528C7">
            <w:pPr>
              <w:widowControl w:val="0"/>
              <w:suppressAutoHyphens/>
              <w:autoSpaceDE w:val="0"/>
              <w:jc w:val="center"/>
              <w:rPr>
                <w:highlight w:val="yellow"/>
                <w:lang w:eastAsia="zh-CN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D36733" w14:textId="77777777" w:rsidR="006528C7" w:rsidRPr="006528C7" w:rsidRDefault="006528C7" w:rsidP="006528C7">
            <w:pPr>
              <w:widowControl w:val="0"/>
              <w:suppressAutoHyphens/>
              <w:autoSpaceDE w:val="0"/>
              <w:jc w:val="center"/>
              <w:rPr>
                <w:color w:val="FF0000"/>
                <w:highlight w:val="yellow"/>
                <w:lang w:eastAsia="zh-CN"/>
              </w:rPr>
            </w:pPr>
          </w:p>
        </w:tc>
      </w:tr>
      <w:tr w:rsidR="006528C7" w:rsidRPr="006528C7" w14:paraId="697986DD" w14:textId="77777777" w:rsidTr="00487204">
        <w:tblPrEx>
          <w:tblCellMar>
            <w:top w:w="0" w:type="dxa"/>
            <w:bottom w:w="0" w:type="dxa"/>
          </w:tblCellMar>
        </w:tblPrEx>
        <w:trPr>
          <w:trHeight w:hRule="exact" w:val="712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72D664" w14:textId="77777777" w:rsidR="006528C7" w:rsidRPr="006528C7" w:rsidRDefault="006528C7" w:rsidP="006528C7">
            <w:pPr>
              <w:widowControl w:val="0"/>
              <w:jc w:val="center"/>
            </w:pPr>
            <w:r w:rsidRPr="006528C7">
              <w:rPr>
                <w:color w:val="000000"/>
                <w:lang w:bidi="ru-RU"/>
              </w:rPr>
              <w:t>1.1.</w:t>
            </w:r>
          </w:p>
        </w:tc>
        <w:tc>
          <w:tcPr>
            <w:tcW w:w="5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9791C5" w14:textId="77777777" w:rsidR="006528C7" w:rsidRPr="006528C7" w:rsidRDefault="006528C7" w:rsidP="006528C7">
            <w:pPr>
              <w:widowControl w:val="0"/>
              <w:suppressAutoHyphens/>
              <w:autoSpaceDE w:val="0"/>
              <w:jc w:val="both"/>
              <w:rPr>
                <w:bCs/>
                <w:lang w:eastAsia="en-US"/>
              </w:rPr>
            </w:pPr>
            <w:r w:rsidRPr="006528C7">
              <w:rPr>
                <w:lang w:eastAsia="zh-CN"/>
              </w:rPr>
              <w:t>Ветераны и инвалиды Великой Отечественной войны, ветераны и инвалиды боевых действий.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BC00B6E" w14:textId="77777777" w:rsidR="006528C7" w:rsidRPr="006528C7" w:rsidRDefault="006528C7" w:rsidP="006528C7">
            <w:pPr>
              <w:widowControl w:val="0"/>
              <w:jc w:val="center"/>
            </w:pPr>
            <w:r w:rsidRPr="006528C7">
              <w:rPr>
                <w:color w:val="000000"/>
                <w:lang w:bidi="ru-RU"/>
              </w:rPr>
              <w:t>1(14 чел.)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1836522" w14:textId="77777777" w:rsidR="006528C7" w:rsidRPr="006528C7" w:rsidRDefault="006528C7" w:rsidP="006528C7">
            <w:pPr>
              <w:widowControl w:val="0"/>
              <w:jc w:val="center"/>
              <w:rPr>
                <w:color w:val="000000"/>
              </w:rPr>
            </w:pPr>
            <w:r w:rsidRPr="006528C7">
              <w:rPr>
                <w:color w:val="000000"/>
                <w:lang w:bidi="ru-RU"/>
              </w:rPr>
              <w:t>1(12чел.)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CBB206" w14:textId="77777777" w:rsidR="006528C7" w:rsidRPr="006528C7" w:rsidRDefault="006528C7" w:rsidP="006528C7">
            <w:pPr>
              <w:widowControl w:val="0"/>
              <w:jc w:val="center"/>
              <w:rPr>
                <w:color w:val="000000"/>
              </w:rPr>
            </w:pPr>
            <w:r w:rsidRPr="006528C7">
              <w:rPr>
                <w:color w:val="000000"/>
                <w:lang w:bidi="ru-RU"/>
              </w:rPr>
              <w:t>100</w:t>
            </w:r>
          </w:p>
        </w:tc>
      </w:tr>
      <w:tr w:rsidR="006528C7" w:rsidRPr="006528C7" w14:paraId="50390E9B" w14:textId="77777777" w:rsidTr="00487204">
        <w:tblPrEx>
          <w:tblCellMar>
            <w:top w:w="0" w:type="dxa"/>
            <w:bottom w:w="0" w:type="dxa"/>
          </w:tblCellMar>
        </w:tblPrEx>
        <w:trPr>
          <w:trHeight w:hRule="exact" w:val="572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637C1B2" w14:textId="77777777" w:rsidR="006528C7" w:rsidRPr="006528C7" w:rsidRDefault="006528C7" w:rsidP="006528C7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6528C7">
              <w:rPr>
                <w:color w:val="000000"/>
                <w:lang w:bidi="ru-RU"/>
              </w:rPr>
              <w:t>1.2.</w:t>
            </w:r>
          </w:p>
        </w:tc>
        <w:tc>
          <w:tcPr>
            <w:tcW w:w="5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0EBBB4" w14:textId="77777777" w:rsidR="006528C7" w:rsidRPr="006528C7" w:rsidRDefault="006528C7" w:rsidP="006528C7">
            <w:pPr>
              <w:widowControl w:val="0"/>
              <w:suppressAutoHyphens/>
              <w:autoSpaceDE w:val="0"/>
              <w:jc w:val="both"/>
              <w:rPr>
                <w:lang w:eastAsia="zh-CN"/>
              </w:rPr>
            </w:pPr>
            <w:r w:rsidRPr="006528C7">
              <w:rPr>
                <w:lang w:eastAsia="zh-CN"/>
              </w:rPr>
              <w:t xml:space="preserve">инвалиды </w:t>
            </w:r>
            <w:r w:rsidRPr="006528C7">
              <w:rPr>
                <w:lang w:val="en-US" w:eastAsia="zh-CN"/>
              </w:rPr>
              <w:t>I</w:t>
            </w:r>
            <w:r w:rsidRPr="006528C7">
              <w:rPr>
                <w:lang w:eastAsia="zh-CN"/>
              </w:rPr>
              <w:t xml:space="preserve"> и </w:t>
            </w:r>
            <w:r w:rsidRPr="006528C7">
              <w:rPr>
                <w:lang w:val="en-US" w:eastAsia="zh-CN"/>
              </w:rPr>
              <w:t>II</w:t>
            </w:r>
            <w:r w:rsidRPr="006528C7">
              <w:rPr>
                <w:lang w:eastAsia="zh-CN"/>
              </w:rPr>
              <w:t xml:space="preserve"> групп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43D3E9" w14:textId="77777777" w:rsidR="006528C7" w:rsidRPr="006528C7" w:rsidRDefault="006528C7" w:rsidP="006528C7">
            <w:pPr>
              <w:widowControl w:val="0"/>
              <w:jc w:val="center"/>
            </w:pPr>
            <w:r w:rsidRPr="006528C7">
              <w:rPr>
                <w:color w:val="000000"/>
                <w:lang w:bidi="ru-RU"/>
              </w:rPr>
              <w:t>31(118 чел.)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9258496" w14:textId="77777777" w:rsidR="006528C7" w:rsidRPr="006528C7" w:rsidRDefault="006528C7" w:rsidP="006528C7">
            <w:pPr>
              <w:widowControl w:val="0"/>
              <w:jc w:val="center"/>
              <w:rPr>
                <w:color w:val="000000"/>
              </w:rPr>
            </w:pPr>
            <w:r w:rsidRPr="006528C7">
              <w:rPr>
                <w:color w:val="000000"/>
                <w:lang w:bidi="ru-RU"/>
              </w:rPr>
              <w:t>36(141чел.)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5C3A65" w14:textId="77777777" w:rsidR="006528C7" w:rsidRPr="006528C7" w:rsidRDefault="006528C7" w:rsidP="006528C7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6528C7">
              <w:rPr>
                <w:color w:val="000000"/>
                <w:lang w:bidi="ru-RU"/>
              </w:rPr>
              <w:t>116,1</w:t>
            </w:r>
          </w:p>
        </w:tc>
      </w:tr>
      <w:tr w:rsidR="006528C7" w:rsidRPr="006528C7" w14:paraId="44F0B3C2" w14:textId="77777777" w:rsidTr="00487204">
        <w:tblPrEx>
          <w:tblCellMar>
            <w:top w:w="0" w:type="dxa"/>
            <w:bottom w:w="0" w:type="dxa"/>
          </w:tblCellMar>
        </w:tblPrEx>
        <w:trPr>
          <w:trHeight w:hRule="exact" w:val="2547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7F228F3" w14:textId="77777777" w:rsidR="006528C7" w:rsidRPr="006528C7" w:rsidRDefault="006528C7" w:rsidP="006528C7">
            <w:pPr>
              <w:widowControl w:val="0"/>
              <w:jc w:val="center"/>
            </w:pPr>
            <w:r w:rsidRPr="006528C7">
              <w:rPr>
                <w:color w:val="000000"/>
                <w:lang w:bidi="ru-RU"/>
              </w:rPr>
              <w:t>1.3.</w:t>
            </w:r>
          </w:p>
        </w:tc>
        <w:tc>
          <w:tcPr>
            <w:tcW w:w="5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19C78B" w14:textId="77777777" w:rsidR="006528C7" w:rsidRPr="006528C7" w:rsidRDefault="006528C7" w:rsidP="006528C7">
            <w:pPr>
              <w:widowControl w:val="0"/>
              <w:suppressAutoHyphens/>
              <w:autoSpaceDE w:val="0"/>
              <w:jc w:val="both"/>
              <w:rPr>
                <w:color w:val="000000"/>
                <w:lang w:eastAsia="zh-CN"/>
              </w:rPr>
            </w:pPr>
            <w:proofErr w:type="gramStart"/>
            <w:r w:rsidRPr="006528C7">
              <w:rPr>
                <w:lang w:eastAsia="zh-CN"/>
              </w:rPr>
              <w:t xml:space="preserve">Граждане Российской Федерации, имеющие трех и более несовершеннолетних детей и совместно проживающие с ними, получившие в собственность бесплатно для индивидуального жилищного строительства или ведения личного подсобного хозяйства земельные участки в порядке и на </w:t>
            </w:r>
            <w:r w:rsidRPr="006528C7">
              <w:rPr>
                <w:color w:val="000000"/>
                <w:lang w:eastAsia="zh-CN"/>
              </w:rPr>
              <w:t xml:space="preserve">условиях, определенных </w:t>
            </w:r>
            <w:hyperlink r:id="rId8" w:history="1">
              <w:r w:rsidRPr="006528C7">
                <w:rPr>
                  <w:color w:val="000000"/>
                  <w:lang w:eastAsia="zh-CN"/>
                </w:rPr>
                <w:t>статьями 8.2</w:t>
              </w:r>
            </w:hyperlink>
            <w:r w:rsidRPr="006528C7">
              <w:rPr>
                <w:color w:val="000000"/>
                <w:lang w:eastAsia="zh-CN"/>
              </w:rPr>
              <w:t xml:space="preserve">, </w:t>
            </w:r>
            <w:hyperlink r:id="rId9" w:history="1">
              <w:r w:rsidRPr="006528C7">
                <w:rPr>
                  <w:color w:val="000000"/>
                  <w:lang w:eastAsia="zh-CN"/>
                </w:rPr>
                <w:t>8.3</w:t>
              </w:r>
            </w:hyperlink>
            <w:r w:rsidRPr="006528C7">
              <w:rPr>
                <w:color w:val="000000"/>
                <w:lang w:eastAsia="zh-CN"/>
              </w:rPr>
              <w:t xml:space="preserve"> Областного закона Ростовской области от 22.07.2003 № 19-ЗС «О регулировании земельных отношений в Ростовской</w:t>
            </w:r>
            <w:r w:rsidRPr="006528C7">
              <w:rPr>
                <w:lang w:eastAsia="zh-CN"/>
              </w:rPr>
              <w:t xml:space="preserve"> области», - в отношении этих участков, тыс. руб.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8091475" w14:textId="77777777" w:rsidR="006528C7" w:rsidRPr="006528C7" w:rsidRDefault="006528C7" w:rsidP="006528C7">
            <w:pPr>
              <w:widowControl w:val="0"/>
              <w:jc w:val="both"/>
            </w:pPr>
            <w:r w:rsidRPr="006528C7">
              <w:rPr>
                <w:color w:val="000000"/>
                <w:lang w:bidi="ru-RU"/>
              </w:rPr>
              <w:t xml:space="preserve">    8 (71 чел.)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F62BB18" w14:textId="77777777" w:rsidR="006528C7" w:rsidRPr="006528C7" w:rsidRDefault="006528C7" w:rsidP="006528C7">
            <w:pPr>
              <w:widowControl w:val="0"/>
              <w:jc w:val="center"/>
              <w:rPr>
                <w:color w:val="000000"/>
              </w:rPr>
            </w:pPr>
            <w:r w:rsidRPr="006528C7">
              <w:rPr>
                <w:color w:val="000000"/>
                <w:lang w:bidi="ru-RU"/>
              </w:rPr>
              <w:t>8 (75чел.)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B08BD1" w14:textId="77777777" w:rsidR="006528C7" w:rsidRPr="006528C7" w:rsidRDefault="006528C7" w:rsidP="006528C7">
            <w:pPr>
              <w:widowControl w:val="0"/>
              <w:jc w:val="center"/>
              <w:rPr>
                <w:color w:val="000000"/>
              </w:rPr>
            </w:pPr>
            <w:r w:rsidRPr="006528C7">
              <w:rPr>
                <w:color w:val="000000"/>
              </w:rPr>
              <w:t>100</w:t>
            </w:r>
          </w:p>
        </w:tc>
      </w:tr>
      <w:tr w:rsidR="006528C7" w:rsidRPr="006528C7" w14:paraId="0BA10813" w14:textId="77777777" w:rsidTr="00487204">
        <w:tblPrEx>
          <w:tblCellMar>
            <w:top w:w="0" w:type="dxa"/>
            <w:bottom w:w="0" w:type="dxa"/>
          </w:tblCellMar>
        </w:tblPrEx>
        <w:trPr>
          <w:trHeight w:hRule="exact" w:val="573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12CE35B" w14:textId="77777777" w:rsidR="006528C7" w:rsidRPr="006528C7" w:rsidRDefault="006528C7" w:rsidP="006528C7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6528C7">
              <w:rPr>
                <w:color w:val="000000"/>
                <w:lang w:bidi="ru-RU"/>
              </w:rPr>
              <w:lastRenderedPageBreak/>
              <w:t>2.</w:t>
            </w:r>
          </w:p>
        </w:tc>
        <w:tc>
          <w:tcPr>
            <w:tcW w:w="5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21AF7A6" w14:textId="77777777" w:rsidR="006528C7" w:rsidRPr="006528C7" w:rsidRDefault="006528C7" w:rsidP="006528C7">
            <w:pPr>
              <w:widowControl w:val="0"/>
              <w:jc w:val="both"/>
            </w:pPr>
            <w:r w:rsidRPr="006528C7">
              <w:rPr>
                <w:color w:val="000000"/>
                <w:lang w:bidi="ru-RU"/>
              </w:rPr>
              <w:t>Численность налогоплательщиков, воспользовавшихся льготой, ед.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F9B49C3" w14:textId="77777777" w:rsidR="006528C7" w:rsidRPr="006528C7" w:rsidRDefault="006528C7" w:rsidP="006528C7">
            <w:pPr>
              <w:widowControl w:val="0"/>
              <w:jc w:val="center"/>
            </w:pPr>
            <w:r w:rsidRPr="006528C7">
              <w:t>743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6988FD" w14:textId="77777777" w:rsidR="006528C7" w:rsidRPr="006528C7" w:rsidRDefault="006528C7" w:rsidP="006528C7">
            <w:pPr>
              <w:widowControl w:val="0"/>
              <w:jc w:val="center"/>
              <w:rPr>
                <w:color w:val="000000"/>
              </w:rPr>
            </w:pPr>
            <w:r w:rsidRPr="006528C7">
              <w:rPr>
                <w:color w:val="000000"/>
              </w:rPr>
              <w:t>776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B9593B" w14:textId="77777777" w:rsidR="006528C7" w:rsidRPr="006528C7" w:rsidRDefault="006528C7" w:rsidP="006528C7">
            <w:pPr>
              <w:widowControl w:val="0"/>
              <w:jc w:val="center"/>
              <w:rPr>
                <w:color w:val="000000"/>
              </w:rPr>
            </w:pPr>
            <w:r w:rsidRPr="006528C7">
              <w:rPr>
                <w:color w:val="000000"/>
              </w:rPr>
              <w:t>104,4</w:t>
            </w:r>
          </w:p>
        </w:tc>
      </w:tr>
      <w:tr w:rsidR="006528C7" w:rsidRPr="006528C7" w14:paraId="37F588CB" w14:textId="77777777" w:rsidTr="00487204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BBF7A00" w14:textId="77777777" w:rsidR="006528C7" w:rsidRPr="006528C7" w:rsidRDefault="006528C7" w:rsidP="006528C7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6528C7">
              <w:rPr>
                <w:color w:val="000000"/>
                <w:lang w:bidi="ru-RU"/>
              </w:rPr>
              <w:t>3.</w:t>
            </w:r>
          </w:p>
        </w:tc>
        <w:tc>
          <w:tcPr>
            <w:tcW w:w="5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BB81536" w14:textId="77777777" w:rsidR="006528C7" w:rsidRPr="006528C7" w:rsidRDefault="006528C7" w:rsidP="006528C7">
            <w:pPr>
              <w:widowControl w:val="0"/>
              <w:jc w:val="both"/>
            </w:pPr>
            <w:r w:rsidRPr="006528C7">
              <w:rPr>
                <w:color w:val="000000"/>
                <w:lang w:bidi="ru-RU"/>
              </w:rPr>
              <w:t>Общее количество налогоплательщиков, ед.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0128FD6" w14:textId="77777777" w:rsidR="006528C7" w:rsidRPr="006528C7" w:rsidRDefault="006528C7" w:rsidP="006528C7">
            <w:pPr>
              <w:widowControl w:val="0"/>
              <w:jc w:val="center"/>
            </w:pPr>
            <w:r w:rsidRPr="006528C7">
              <w:rPr>
                <w:color w:val="000000"/>
                <w:lang w:bidi="ru-RU"/>
              </w:rPr>
              <w:t>1918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324C8B5" w14:textId="77777777" w:rsidR="006528C7" w:rsidRPr="006528C7" w:rsidRDefault="006528C7" w:rsidP="006528C7">
            <w:pPr>
              <w:widowControl w:val="0"/>
              <w:jc w:val="center"/>
              <w:rPr>
                <w:color w:val="000000"/>
              </w:rPr>
            </w:pPr>
            <w:r w:rsidRPr="006528C7">
              <w:rPr>
                <w:color w:val="000000"/>
                <w:lang w:bidi="ru-RU"/>
              </w:rPr>
              <w:t>1956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347191" w14:textId="77777777" w:rsidR="006528C7" w:rsidRPr="006528C7" w:rsidRDefault="006528C7" w:rsidP="006528C7">
            <w:pPr>
              <w:widowControl w:val="0"/>
              <w:jc w:val="center"/>
              <w:rPr>
                <w:color w:val="000000"/>
              </w:rPr>
            </w:pPr>
            <w:r w:rsidRPr="006528C7">
              <w:rPr>
                <w:color w:val="000000"/>
              </w:rPr>
              <w:t>102</w:t>
            </w:r>
          </w:p>
        </w:tc>
      </w:tr>
    </w:tbl>
    <w:p w14:paraId="618D984E" w14:textId="77777777" w:rsidR="006528C7" w:rsidRPr="006528C7" w:rsidRDefault="006528C7" w:rsidP="006528C7">
      <w:pPr>
        <w:widowControl w:val="0"/>
        <w:suppressAutoHyphens/>
        <w:autoSpaceDE w:val="0"/>
        <w:spacing w:line="14" w:lineRule="exact"/>
        <w:rPr>
          <w:lang w:eastAsia="zh-CN"/>
        </w:rPr>
      </w:pPr>
    </w:p>
    <w:p w14:paraId="1018C9E5" w14:textId="77777777" w:rsidR="006528C7" w:rsidRPr="006528C7" w:rsidRDefault="006528C7" w:rsidP="006528C7">
      <w:pPr>
        <w:widowControl w:val="0"/>
        <w:suppressAutoHyphens/>
        <w:autoSpaceDE w:val="0"/>
        <w:spacing w:after="286" w:line="14" w:lineRule="exact"/>
        <w:rPr>
          <w:lang w:eastAsia="zh-CN"/>
        </w:rPr>
      </w:pPr>
    </w:p>
    <w:p w14:paraId="5F87D5F1" w14:textId="421E08F2" w:rsidR="006528C7" w:rsidRPr="006528C7" w:rsidRDefault="006528C7" w:rsidP="006528C7">
      <w:pPr>
        <w:widowControl w:val="0"/>
        <w:ind w:right="140"/>
        <w:jc w:val="both"/>
      </w:pPr>
      <w:r w:rsidRPr="006528C7">
        <w:rPr>
          <w:color w:val="000000"/>
          <w:lang w:bidi="ru-RU"/>
        </w:rPr>
        <w:t>Оценка эффективности налоговых расходов по земельному налогу в</w:t>
      </w:r>
      <w:r>
        <w:t xml:space="preserve"> </w:t>
      </w:r>
      <w:r w:rsidRPr="006528C7">
        <w:rPr>
          <w:color w:val="000000"/>
          <w:lang w:bidi="ru-RU"/>
        </w:rPr>
        <w:t>отношении лиц, относящихся к социально незащищенным группам населения</w:t>
      </w:r>
      <w:r>
        <w:rPr>
          <w:color w:val="000000"/>
          <w:lang w:bidi="ru-RU"/>
        </w:rPr>
        <w:t>.</w:t>
      </w:r>
    </w:p>
    <w:p w14:paraId="7927735C" w14:textId="77777777" w:rsidR="006528C7" w:rsidRPr="006528C7" w:rsidRDefault="006528C7" w:rsidP="006528C7">
      <w:pPr>
        <w:widowControl w:val="0"/>
        <w:ind w:right="140" w:firstLine="820"/>
        <w:jc w:val="both"/>
      </w:pPr>
      <w:r w:rsidRPr="006528C7">
        <w:rPr>
          <w:color w:val="000000"/>
          <w:lang w:bidi="ru-RU"/>
        </w:rPr>
        <w:t>Предоставленная налоговая льгота по земельному налогу относится к социальным налоговым расходам.</w:t>
      </w:r>
    </w:p>
    <w:p w14:paraId="79819771" w14:textId="77777777" w:rsidR="006528C7" w:rsidRPr="006528C7" w:rsidRDefault="006528C7" w:rsidP="006528C7">
      <w:pPr>
        <w:widowControl w:val="0"/>
        <w:ind w:firstLine="820"/>
        <w:jc w:val="both"/>
      </w:pPr>
      <w:r w:rsidRPr="006528C7">
        <w:rPr>
          <w:color w:val="000000"/>
          <w:lang w:bidi="ru-RU"/>
        </w:rPr>
        <w:t>Целью налогового расхода является социальная поддержка населения.</w:t>
      </w:r>
    </w:p>
    <w:p w14:paraId="7B9BB02D" w14:textId="77777777" w:rsidR="006528C7" w:rsidRPr="006528C7" w:rsidRDefault="006528C7" w:rsidP="006528C7">
      <w:pPr>
        <w:widowControl w:val="0"/>
        <w:ind w:right="140" w:firstLine="820"/>
        <w:jc w:val="both"/>
      </w:pPr>
      <w:r w:rsidRPr="006528C7">
        <w:rPr>
          <w:color w:val="000000"/>
          <w:lang w:bidi="ru-RU"/>
        </w:rPr>
        <w:t>Применение налогового расхода способствуют снижению налогового бремени населения, повышению уровня и качества жизни граждан, снижению социального неравенства, что соответствует направлению социально</w:t>
      </w:r>
      <w:r w:rsidRPr="006528C7">
        <w:rPr>
          <w:color w:val="000000"/>
          <w:lang w:bidi="ru-RU"/>
        </w:rPr>
        <w:softHyphen/>
        <w:t>-экономической политики муниципального образования.</w:t>
      </w:r>
    </w:p>
    <w:p w14:paraId="1EC29E5E" w14:textId="77777777" w:rsidR="006528C7" w:rsidRPr="006528C7" w:rsidRDefault="006528C7" w:rsidP="006528C7">
      <w:pPr>
        <w:widowControl w:val="0"/>
        <w:rPr>
          <w:color w:val="000000"/>
          <w:lang w:bidi="ru-RU"/>
        </w:rPr>
      </w:pPr>
      <w:r w:rsidRPr="006528C7">
        <w:rPr>
          <w:color w:val="000000"/>
          <w:lang w:bidi="ru-RU"/>
        </w:rPr>
        <w:t>Предоставление данного вида льгот носит заявительный характер.</w:t>
      </w:r>
    </w:p>
    <w:p w14:paraId="2B4244E8" w14:textId="77777777" w:rsidR="006528C7" w:rsidRPr="006528C7" w:rsidRDefault="006528C7" w:rsidP="006528C7">
      <w:pPr>
        <w:widowControl w:val="0"/>
        <w:jc w:val="both"/>
      </w:pPr>
      <w:r w:rsidRPr="006528C7">
        <w:rPr>
          <w:color w:val="000000"/>
          <w:lang w:bidi="ru-RU"/>
        </w:rPr>
        <w:t>Востребованность налоговой льготы определяется соотношением численности плательщиков, воспользовавшихся правом на льготы, и общей численности плательщиков, и за период 2021-2022г. составила:</w:t>
      </w:r>
    </w:p>
    <w:tbl>
      <w:tblPr>
        <w:tblOverlap w:val="never"/>
        <w:tblW w:w="0" w:type="auto"/>
        <w:jc w:val="center"/>
        <w:tblInd w:w="-104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15"/>
        <w:gridCol w:w="1982"/>
        <w:gridCol w:w="1992"/>
      </w:tblGrid>
      <w:tr w:rsidR="006528C7" w:rsidRPr="006528C7" w14:paraId="30F57D1E" w14:textId="77777777" w:rsidTr="006528C7">
        <w:tblPrEx>
          <w:tblCellMar>
            <w:top w:w="0" w:type="dxa"/>
            <w:bottom w:w="0" w:type="dxa"/>
          </w:tblCellMar>
        </w:tblPrEx>
        <w:trPr>
          <w:trHeight w:hRule="exact" w:val="317"/>
          <w:jc w:val="center"/>
        </w:trPr>
        <w:tc>
          <w:tcPr>
            <w:tcW w:w="4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5A3A12" w14:textId="77777777" w:rsidR="006528C7" w:rsidRPr="006528C7" w:rsidRDefault="006528C7" w:rsidP="006528C7">
            <w:pPr>
              <w:widowControl w:val="0"/>
              <w:jc w:val="center"/>
            </w:pPr>
            <w:r w:rsidRPr="006528C7">
              <w:rPr>
                <w:color w:val="000000"/>
                <w:lang w:bidi="ru-RU"/>
              </w:rPr>
              <w:t>Показатель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728A73" w14:textId="77777777" w:rsidR="006528C7" w:rsidRPr="006528C7" w:rsidRDefault="006528C7" w:rsidP="006528C7">
            <w:pPr>
              <w:widowControl w:val="0"/>
              <w:jc w:val="center"/>
            </w:pPr>
            <w:r w:rsidRPr="006528C7">
              <w:rPr>
                <w:color w:val="000000"/>
                <w:lang w:bidi="ru-RU"/>
              </w:rPr>
              <w:t>2021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D36234F" w14:textId="77777777" w:rsidR="006528C7" w:rsidRPr="006528C7" w:rsidRDefault="006528C7" w:rsidP="006528C7">
            <w:pPr>
              <w:widowControl w:val="0"/>
              <w:jc w:val="center"/>
            </w:pPr>
            <w:r w:rsidRPr="006528C7">
              <w:rPr>
                <w:color w:val="000000"/>
                <w:lang w:bidi="ru-RU"/>
              </w:rPr>
              <w:t>2022</w:t>
            </w:r>
          </w:p>
        </w:tc>
      </w:tr>
      <w:tr w:rsidR="006528C7" w:rsidRPr="006528C7" w14:paraId="456D6CD1" w14:textId="77777777" w:rsidTr="006528C7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4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CDC58F" w14:textId="77777777" w:rsidR="006528C7" w:rsidRPr="006528C7" w:rsidRDefault="006528C7" w:rsidP="006528C7">
            <w:pPr>
              <w:widowControl w:val="0"/>
              <w:tabs>
                <w:tab w:val="left" w:pos="1954"/>
              </w:tabs>
              <w:jc w:val="both"/>
            </w:pPr>
            <w:r w:rsidRPr="006528C7">
              <w:rPr>
                <w:color w:val="000000"/>
                <w:lang w:bidi="ru-RU"/>
              </w:rPr>
              <w:t>Численность</w:t>
            </w:r>
            <w:r w:rsidRPr="006528C7">
              <w:rPr>
                <w:color w:val="000000"/>
                <w:lang w:bidi="ru-RU"/>
              </w:rPr>
              <w:tab/>
              <w:t>плательщиков,</w:t>
            </w:r>
          </w:p>
          <w:p w14:paraId="7520DABC" w14:textId="77777777" w:rsidR="006528C7" w:rsidRPr="006528C7" w:rsidRDefault="006528C7" w:rsidP="006528C7">
            <w:pPr>
              <w:widowControl w:val="0"/>
              <w:jc w:val="both"/>
            </w:pPr>
            <w:r w:rsidRPr="006528C7">
              <w:rPr>
                <w:color w:val="000000"/>
                <w:lang w:bidi="ru-RU"/>
              </w:rPr>
              <w:t>воспользовавшихся правом на льготы, чел.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744BB2" w14:textId="77777777" w:rsidR="006528C7" w:rsidRPr="006528C7" w:rsidRDefault="006528C7" w:rsidP="006528C7">
            <w:pPr>
              <w:widowControl w:val="0"/>
              <w:jc w:val="both"/>
            </w:pPr>
            <w:r w:rsidRPr="006528C7">
              <w:t xml:space="preserve">             743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88A6A1" w14:textId="77777777" w:rsidR="006528C7" w:rsidRPr="006528C7" w:rsidRDefault="006528C7" w:rsidP="006528C7">
            <w:pPr>
              <w:widowControl w:val="0"/>
              <w:jc w:val="center"/>
            </w:pPr>
            <w:r w:rsidRPr="006528C7">
              <w:t>776</w:t>
            </w:r>
          </w:p>
        </w:tc>
      </w:tr>
      <w:tr w:rsidR="006528C7" w:rsidRPr="006528C7" w14:paraId="7DB87C61" w14:textId="77777777" w:rsidTr="006528C7">
        <w:tblPrEx>
          <w:tblCellMar>
            <w:top w:w="0" w:type="dxa"/>
            <w:bottom w:w="0" w:type="dxa"/>
          </w:tblCellMar>
        </w:tblPrEx>
        <w:trPr>
          <w:trHeight w:hRule="exact" w:val="495"/>
          <w:jc w:val="center"/>
        </w:trPr>
        <w:tc>
          <w:tcPr>
            <w:tcW w:w="4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1F4715C" w14:textId="77777777" w:rsidR="006528C7" w:rsidRPr="006528C7" w:rsidRDefault="006528C7" w:rsidP="006528C7">
            <w:pPr>
              <w:widowControl w:val="0"/>
              <w:jc w:val="both"/>
            </w:pPr>
            <w:r w:rsidRPr="006528C7">
              <w:rPr>
                <w:color w:val="000000"/>
                <w:lang w:bidi="ru-RU"/>
              </w:rPr>
              <w:t>Общая численность плательщиков, чел.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AD8B52" w14:textId="77777777" w:rsidR="006528C7" w:rsidRPr="006528C7" w:rsidRDefault="006528C7" w:rsidP="006528C7">
            <w:pPr>
              <w:widowControl w:val="0"/>
              <w:jc w:val="center"/>
            </w:pPr>
            <w:r w:rsidRPr="006528C7">
              <w:rPr>
                <w:color w:val="000000"/>
                <w:lang w:bidi="ru-RU"/>
              </w:rPr>
              <w:t>1918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C6ABC5" w14:textId="77777777" w:rsidR="006528C7" w:rsidRPr="006528C7" w:rsidRDefault="006528C7" w:rsidP="006528C7">
            <w:pPr>
              <w:widowControl w:val="0"/>
              <w:jc w:val="center"/>
            </w:pPr>
            <w:r w:rsidRPr="006528C7">
              <w:t>1956</w:t>
            </w:r>
          </w:p>
        </w:tc>
      </w:tr>
      <w:tr w:rsidR="006528C7" w:rsidRPr="006528C7" w14:paraId="7B1F0CAE" w14:textId="77777777" w:rsidTr="006528C7">
        <w:tblPrEx>
          <w:tblCellMar>
            <w:top w:w="0" w:type="dxa"/>
            <w:bottom w:w="0" w:type="dxa"/>
          </w:tblCellMar>
        </w:tblPrEx>
        <w:trPr>
          <w:trHeight w:hRule="exact" w:val="374"/>
          <w:jc w:val="center"/>
        </w:trPr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98890F2" w14:textId="77777777" w:rsidR="006528C7" w:rsidRPr="006528C7" w:rsidRDefault="006528C7" w:rsidP="006528C7">
            <w:pPr>
              <w:widowControl w:val="0"/>
              <w:jc w:val="both"/>
            </w:pPr>
            <w:r w:rsidRPr="006528C7">
              <w:rPr>
                <w:b/>
                <w:bCs/>
                <w:color w:val="000000"/>
                <w:lang w:bidi="ru-RU"/>
              </w:rPr>
              <w:t>Востребованность, %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2D698E" w14:textId="77777777" w:rsidR="006528C7" w:rsidRPr="006528C7" w:rsidRDefault="006528C7" w:rsidP="006528C7">
            <w:pPr>
              <w:widowControl w:val="0"/>
              <w:jc w:val="center"/>
              <w:rPr>
                <w:b/>
                <w:color w:val="000000"/>
              </w:rPr>
            </w:pPr>
            <w:r w:rsidRPr="006528C7">
              <w:rPr>
                <w:b/>
                <w:color w:val="000000"/>
              </w:rPr>
              <w:t>38,7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375E08" w14:textId="77777777" w:rsidR="006528C7" w:rsidRPr="006528C7" w:rsidRDefault="006528C7" w:rsidP="006528C7">
            <w:pPr>
              <w:widowControl w:val="0"/>
              <w:jc w:val="center"/>
              <w:rPr>
                <w:b/>
              </w:rPr>
            </w:pPr>
            <w:r w:rsidRPr="006528C7">
              <w:rPr>
                <w:b/>
              </w:rPr>
              <w:t>39,7</w:t>
            </w:r>
          </w:p>
        </w:tc>
      </w:tr>
    </w:tbl>
    <w:p w14:paraId="71365CC1" w14:textId="77777777" w:rsidR="006528C7" w:rsidRPr="006528C7" w:rsidRDefault="006528C7" w:rsidP="006528C7">
      <w:pPr>
        <w:widowControl w:val="0"/>
        <w:suppressAutoHyphens/>
        <w:autoSpaceDE w:val="0"/>
        <w:spacing w:after="286" w:line="14" w:lineRule="exact"/>
        <w:rPr>
          <w:lang w:eastAsia="zh-CN"/>
        </w:rPr>
      </w:pPr>
    </w:p>
    <w:p w14:paraId="4D914788" w14:textId="77777777" w:rsidR="006528C7" w:rsidRPr="006528C7" w:rsidRDefault="006528C7" w:rsidP="006528C7">
      <w:pPr>
        <w:widowControl w:val="0"/>
        <w:ind w:firstLine="720"/>
        <w:jc w:val="both"/>
      </w:pPr>
      <w:r w:rsidRPr="006528C7">
        <w:rPr>
          <w:color w:val="000000"/>
          <w:lang w:bidi="ru-RU"/>
        </w:rPr>
        <w:t xml:space="preserve">Критерием результативности налогового расхода, в соответствии с целями социально-экономической политики </w:t>
      </w:r>
      <w:proofErr w:type="spellStart"/>
      <w:r w:rsidRPr="006528C7">
        <w:rPr>
          <w:color w:val="000000"/>
          <w:lang w:bidi="ru-RU"/>
        </w:rPr>
        <w:t>Лысогорского</w:t>
      </w:r>
      <w:proofErr w:type="spellEnd"/>
      <w:r w:rsidRPr="006528C7">
        <w:rPr>
          <w:color w:val="000000"/>
          <w:lang w:bidi="ru-RU"/>
        </w:rPr>
        <w:t xml:space="preserve"> сельского поселения, направленными на снижение налогового бремени населения и рост уровня и качества жизни граждан, является показатель повышения уровня доходов социально незащищенных групп населения.</w:t>
      </w:r>
    </w:p>
    <w:p w14:paraId="59720A24" w14:textId="77777777" w:rsidR="006528C7" w:rsidRPr="006528C7" w:rsidRDefault="006528C7" w:rsidP="006528C7">
      <w:pPr>
        <w:widowControl w:val="0"/>
        <w:ind w:firstLine="720"/>
        <w:jc w:val="both"/>
        <w:rPr>
          <w:color w:val="000000"/>
          <w:lang w:bidi="ru-RU"/>
        </w:rPr>
      </w:pPr>
      <w:r w:rsidRPr="006528C7">
        <w:rPr>
          <w:color w:val="000000"/>
          <w:lang w:bidi="ru-RU"/>
        </w:rPr>
        <w:t xml:space="preserve">В результате применения налоговой льготы по земельному налогу одним физическим лицом, относящимся к категории социально незащищенного населения, получен дополнительный доход в среднем: </w:t>
      </w:r>
    </w:p>
    <w:p w14:paraId="094679A8" w14:textId="68682DEE" w:rsidR="006528C7" w:rsidRPr="006528C7" w:rsidRDefault="006528C7" w:rsidP="006528C7">
      <w:pPr>
        <w:widowControl w:val="0"/>
        <w:ind w:firstLine="720"/>
        <w:jc w:val="both"/>
        <w:rPr>
          <w:color w:val="000000"/>
          <w:lang w:bidi="ru-RU"/>
        </w:rPr>
      </w:pPr>
      <w:r w:rsidRPr="006528C7">
        <w:rPr>
          <w:color w:val="000000"/>
          <w:lang w:bidi="ru-RU"/>
        </w:rPr>
        <w:t>102 000 руб./738 чел. = 138 рублей 21 копейка.</w:t>
      </w:r>
    </w:p>
    <w:p w14:paraId="6FB5DD5F" w14:textId="77777777" w:rsidR="006528C7" w:rsidRPr="006528C7" w:rsidRDefault="006528C7" w:rsidP="006528C7">
      <w:pPr>
        <w:widowControl w:val="0"/>
        <w:ind w:firstLine="760"/>
        <w:jc w:val="both"/>
      </w:pPr>
      <w:proofErr w:type="gramStart"/>
      <w:r w:rsidRPr="006528C7">
        <w:rPr>
          <w:bCs/>
          <w:iCs/>
          <w:color w:val="000000"/>
          <w:lang w:bidi="ru-RU"/>
        </w:rPr>
        <w:t xml:space="preserve">Вывод: поскольку налоговый расход носит социальный характер, направлен на поддержку социально незащищенных групп населения, отвечает общественным интересам, способствует решению социальных задач экономической политики </w:t>
      </w:r>
      <w:proofErr w:type="spellStart"/>
      <w:r w:rsidRPr="006528C7">
        <w:rPr>
          <w:bCs/>
          <w:iCs/>
          <w:color w:val="000000"/>
          <w:lang w:bidi="ru-RU"/>
        </w:rPr>
        <w:t>Лысогорского</w:t>
      </w:r>
      <w:proofErr w:type="spellEnd"/>
      <w:r w:rsidRPr="006528C7">
        <w:rPr>
          <w:bCs/>
          <w:iCs/>
          <w:color w:val="000000"/>
          <w:lang w:bidi="ru-RU"/>
        </w:rPr>
        <w:t xml:space="preserve"> сельского поселения по повышению уровня и качества жизни отдельных категорий граждан, является востребованным, целесообразным, не оказывает отрицательного влияния на экономическое развитие </w:t>
      </w:r>
      <w:proofErr w:type="spellStart"/>
      <w:r w:rsidRPr="006528C7">
        <w:rPr>
          <w:bCs/>
          <w:iCs/>
          <w:color w:val="000000"/>
          <w:lang w:bidi="ru-RU"/>
        </w:rPr>
        <w:t>Лысогорского</w:t>
      </w:r>
      <w:proofErr w:type="spellEnd"/>
      <w:r w:rsidRPr="006528C7">
        <w:rPr>
          <w:bCs/>
          <w:iCs/>
          <w:color w:val="000000"/>
          <w:lang w:bidi="ru-RU"/>
        </w:rPr>
        <w:t xml:space="preserve"> сельского поселения и имеет положительную бюджетную эффективность, его действие в </w:t>
      </w:r>
      <w:r w:rsidRPr="006528C7">
        <w:rPr>
          <w:bCs/>
          <w:iCs/>
          <w:color w:val="000000"/>
          <w:lang w:eastAsia="en-US" w:bidi="en-US"/>
        </w:rPr>
        <w:t xml:space="preserve">2022 </w:t>
      </w:r>
      <w:r w:rsidRPr="006528C7">
        <w:rPr>
          <w:bCs/>
          <w:iCs/>
          <w:color w:val="000000"/>
          <w:lang w:bidi="ru-RU"/>
        </w:rPr>
        <w:t>году признано эффективным.</w:t>
      </w:r>
      <w:proofErr w:type="gramEnd"/>
    </w:p>
    <w:p w14:paraId="2EFA8052" w14:textId="77777777" w:rsidR="006528C7" w:rsidRPr="006528C7" w:rsidRDefault="006528C7" w:rsidP="006528C7">
      <w:pPr>
        <w:widowControl w:val="0"/>
        <w:suppressAutoHyphens/>
        <w:autoSpaceDE w:val="0"/>
        <w:ind w:firstLine="708"/>
        <w:jc w:val="both"/>
        <w:rPr>
          <w:lang w:eastAsia="zh-CN"/>
        </w:rPr>
      </w:pPr>
      <w:r w:rsidRPr="006528C7">
        <w:rPr>
          <w:lang w:eastAsia="zh-CN"/>
        </w:rPr>
        <w:t>Учитывая, что предоставление налоговых льгот (налоговых расходов) направлено на повышение уровня жизни населения, а именно поддержку малообеспеченных и социально незащищенных категорий граждан, повышение покупательской способности граждан, снижение доли расходов на оплату обязательных платежей, социальная эффективность этих налоговых льгот положительная.</w:t>
      </w:r>
    </w:p>
    <w:p w14:paraId="5B19988A" w14:textId="77777777" w:rsidR="006528C7" w:rsidRPr="006528C7" w:rsidRDefault="006528C7" w:rsidP="006528C7">
      <w:pPr>
        <w:widowControl w:val="0"/>
        <w:suppressAutoHyphens/>
        <w:autoSpaceDE w:val="0"/>
        <w:ind w:firstLine="851"/>
        <w:jc w:val="both"/>
        <w:rPr>
          <w:lang w:eastAsia="zh-CN"/>
        </w:rPr>
      </w:pPr>
      <w:r w:rsidRPr="006528C7">
        <w:rPr>
          <w:lang w:eastAsia="zh-CN"/>
        </w:rPr>
        <w:t>Таким образом, налоговые льготы (налоговые расходы), предоставляемые отдельным категориям, в виде полного освобождения от уплаты земельного налога на один земельный участок признаются эффективными и не требующими отмены.</w:t>
      </w:r>
    </w:p>
    <w:p w14:paraId="7FFDBC4C" w14:textId="77777777" w:rsidR="006528C7" w:rsidRPr="006528C7" w:rsidRDefault="006528C7" w:rsidP="006528C7">
      <w:pPr>
        <w:widowControl w:val="0"/>
        <w:suppressAutoHyphens/>
        <w:autoSpaceDE w:val="0"/>
        <w:jc w:val="both"/>
        <w:rPr>
          <w:lang w:eastAsia="zh-CN"/>
        </w:rPr>
      </w:pPr>
      <w:r w:rsidRPr="006528C7">
        <w:rPr>
          <w:lang w:eastAsia="x-none"/>
        </w:rPr>
        <w:t xml:space="preserve">          Чтобы не допустить   в </w:t>
      </w:r>
      <w:r w:rsidRPr="006528C7">
        <w:rPr>
          <w:lang w:val="x-none" w:eastAsia="x-none"/>
        </w:rPr>
        <w:t xml:space="preserve">дальнейшем </w:t>
      </w:r>
      <w:r w:rsidRPr="006528C7">
        <w:rPr>
          <w:lang w:eastAsia="x-none"/>
        </w:rPr>
        <w:t xml:space="preserve"> </w:t>
      </w:r>
      <w:r w:rsidRPr="006528C7">
        <w:rPr>
          <w:lang w:val="x-none" w:eastAsia="x-none"/>
        </w:rPr>
        <w:t xml:space="preserve"> ухудшения уровня доходов у социально-незащищенных слоев населения, целесообразно сохранить имеющиеся льготы для перечисленных категори</w:t>
      </w:r>
      <w:r w:rsidRPr="006528C7">
        <w:rPr>
          <w:lang w:eastAsia="x-none"/>
        </w:rPr>
        <w:t>й</w:t>
      </w:r>
      <w:r w:rsidRPr="006528C7">
        <w:rPr>
          <w:lang w:val="x-none" w:eastAsia="x-none"/>
        </w:rPr>
        <w:t>.</w:t>
      </w:r>
      <w:r w:rsidRPr="006528C7">
        <w:rPr>
          <w:lang w:eastAsia="zh-CN"/>
        </w:rPr>
        <w:t xml:space="preserve"> </w:t>
      </w:r>
    </w:p>
    <w:p w14:paraId="590734B8" w14:textId="77777777" w:rsidR="006528C7" w:rsidRDefault="006528C7" w:rsidP="006528C7">
      <w:pPr>
        <w:widowControl w:val="0"/>
        <w:tabs>
          <w:tab w:val="left" w:pos="5643"/>
          <w:tab w:val="left" w:pos="6213"/>
          <w:tab w:val="left" w:pos="7125"/>
        </w:tabs>
        <w:suppressAutoHyphens/>
        <w:autoSpaceDE w:val="0"/>
        <w:contextualSpacing/>
        <w:jc w:val="center"/>
        <w:rPr>
          <w:lang w:eastAsia="zh-CN"/>
        </w:rPr>
      </w:pPr>
    </w:p>
    <w:p w14:paraId="58BF0966" w14:textId="77777777" w:rsidR="006528C7" w:rsidRPr="006528C7" w:rsidRDefault="006528C7" w:rsidP="006528C7">
      <w:pPr>
        <w:widowControl w:val="0"/>
        <w:tabs>
          <w:tab w:val="left" w:pos="5643"/>
          <w:tab w:val="left" w:pos="6213"/>
          <w:tab w:val="left" w:pos="7125"/>
        </w:tabs>
        <w:suppressAutoHyphens/>
        <w:autoSpaceDE w:val="0"/>
        <w:contextualSpacing/>
        <w:jc w:val="center"/>
        <w:rPr>
          <w:lang w:eastAsia="zh-CN"/>
        </w:rPr>
      </w:pPr>
      <w:r w:rsidRPr="006528C7">
        <w:rPr>
          <w:lang w:eastAsia="zh-CN"/>
        </w:rPr>
        <w:lastRenderedPageBreak/>
        <w:t xml:space="preserve">РЕЗУЛЬТАТЫ ОЦЕНКИ </w:t>
      </w:r>
    </w:p>
    <w:p w14:paraId="33D868CB" w14:textId="77777777" w:rsidR="006528C7" w:rsidRPr="006528C7" w:rsidRDefault="006528C7" w:rsidP="006528C7">
      <w:pPr>
        <w:widowControl w:val="0"/>
        <w:tabs>
          <w:tab w:val="left" w:pos="5643"/>
          <w:tab w:val="left" w:pos="6213"/>
          <w:tab w:val="left" w:pos="7125"/>
        </w:tabs>
        <w:suppressAutoHyphens/>
        <w:autoSpaceDE w:val="0"/>
        <w:contextualSpacing/>
        <w:jc w:val="center"/>
        <w:rPr>
          <w:lang w:eastAsia="zh-CN"/>
        </w:rPr>
      </w:pPr>
      <w:r w:rsidRPr="006528C7">
        <w:rPr>
          <w:lang w:eastAsia="zh-CN"/>
        </w:rPr>
        <w:t xml:space="preserve">эффективности налоговых расходов в </w:t>
      </w:r>
      <w:proofErr w:type="spellStart"/>
      <w:r w:rsidRPr="006528C7">
        <w:rPr>
          <w:lang w:eastAsia="zh-CN"/>
        </w:rPr>
        <w:t>Лысогорского</w:t>
      </w:r>
      <w:proofErr w:type="spellEnd"/>
      <w:r w:rsidRPr="006528C7">
        <w:rPr>
          <w:lang w:eastAsia="zh-CN"/>
        </w:rPr>
        <w:t xml:space="preserve"> сельском поселении</w:t>
      </w:r>
    </w:p>
    <w:p w14:paraId="10390C51" w14:textId="77777777" w:rsidR="006528C7" w:rsidRPr="006528C7" w:rsidRDefault="006528C7" w:rsidP="006528C7">
      <w:pPr>
        <w:widowControl w:val="0"/>
        <w:tabs>
          <w:tab w:val="left" w:pos="5643"/>
          <w:tab w:val="left" w:pos="6213"/>
          <w:tab w:val="left" w:pos="7125"/>
        </w:tabs>
        <w:suppressAutoHyphens/>
        <w:autoSpaceDE w:val="0"/>
        <w:spacing w:line="240" w:lineRule="exact"/>
        <w:contextualSpacing/>
        <w:rPr>
          <w:lang w:eastAsia="zh-CN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5"/>
        <w:gridCol w:w="3953"/>
        <w:gridCol w:w="2602"/>
        <w:gridCol w:w="1849"/>
      </w:tblGrid>
      <w:tr w:rsidR="006528C7" w:rsidRPr="006528C7" w14:paraId="4B541F55" w14:textId="77777777" w:rsidTr="006528C7">
        <w:tc>
          <w:tcPr>
            <w:tcW w:w="635" w:type="dxa"/>
          </w:tcPr>
          <w:p w14:paraId="779A275C" w14:textId="77777777" w:rsidR="006528C7" w:rsidRPr="006528C7" w:rsidRDefault="006528C7" w:rsidP="006528C7">
            <w:pPr>
              <w:widowControl w:val="0"/>
              <w:tabs>
                <w:tab w:val="left" w:pos="5643"/>
                <w:tab w:val="left" w:pos="6213"/>
                <w:tab w:val="left" w:pos="7125"/>
              </w:tabs>
              <w:suppressAutoHyphens/>
              <w:autoSpaceDE w:val="0"/>
              <w:spacing w:line="240" w:lineRule="exact"/>
              <w:contextualSpacing/>
              <w:jc w:val="center"/>
              <w:rPr>
                <w:lang w:eastAsia="zh-CN"/>
              </w:rPr>
            </w:pPr>
            <w:r w:rsidRPr="006528C7">
              <w:rPr>
                <w:lang w:eastAsia="zh-CN"/>
              </w:rPr>
              <w:t xml:space="preserve">№ </w:t>
            </w:r>
            <w:proofErr w:type="gramStart"/>
            <w:r w:rsidRPr="006528C7">
              <w:rPr>
                <w:lang w:eastAsia="zh-CN"/>
              </w:rPr>
              <w:t>п</w:t>
            </w:r>
            <w:proofErr w:type="gramEnd"/>
            <w:r w:rsidRPr="006528C7">
              <w:rPr>
                <w:lang w:eastAsia="zh-CN"/>
              </w:rPr>
              <w:t>/п</w:t>
            </w:r>
          </w:p>
        </w:tc>
        <w:tc>
          <w:tcPr>
            <w:tcW w:w="3953" w:type="dxa"/>
          </w:tcPr>
          <w:p w14:paraId="6FE4ED81" w14:textId="77777777" w:rsidR="006528C7" w:rsidRPr="006528C7" w:rsidRDefault="006528C7" w:rsidP="006528C7">
            <w:pPr>
              <w:widowControl w:val="0"/>
              <w:tabs>
                <w:tab w:val="left" w:pos="5643"/>
                <w:tab w:val="left" w:pos="6213"/>
                <w:tab w:val="left" w:pos="7125"/>
              </w:tabs>
              <w:suppressAutoHyphens/>
              <w:autoSpaceDE w:val="0"/>
              <w:spacing w:line="240" w:lineRule="exact"/>
              <w:contextualSpacing/>
              <w:jc w:val="center"/>
              <w:rPr>
                <w:lang w:eastAsia="zh-CN"/>
              </w:rPr>
            </w:pPr>
            <w:r w:rsidRPr="006528C7">
              <w:rPr>
                <w:lang w:eastAsia="zh-CN"/>
              </w:rPr>
              <w:t>Вид льготы</w:t>
            </w:r>
          </w:p>
        </w:tc>
        <w:tc>
          <w:tcPr>
            <w:tcW w:w="2602" w:type="dxa"/>
          </w:tcPr>
          <w:p w14:paraId="3C785C15" w14:textId="77777777" w:rsidR="006528C7" w:rsidRPr="006528C7" w:rsidRDefault="006528C7" w:rsidP="006528C7">
            <w:pPr>
              <w:widowControl w:val="0"/>
              <w:tabs>
                <w:tab w:val="left" w:pos="5643"/>
                <w:tab w:val="left" w:pos="6213"/>
                <w:tab w:val="left" w:pos="7125"/>
              </w:tabs>
              <w:suppressAutoHyphens/>
              <w:autoSpaceDE w:val="0"/>
              <w:spacing w:line="240" w:lineRule="exact"/>
              <w:contextualSpacing/>
              <w:jc w:val="center"/>
              <w:rPr>
                <w:lang w:eastAsia="zh-CN"/>
              </w:rPr>
            </w:pPr>
            <w:r w:rsidRPr="006528C7">
              <w:rPr>
                <w:lang w:eastAsia="zh-CN"/>
              </w:rPr>
              <w:t>Целевая категория льготы (пониженной ставки)</w:t>
            </w:r>
          </w:p>
        </w:tc>
        <w:tc>
          <w:tcPr>
            <w:tcW w:w="1849" w:type="dxa"/>
          </w:tcPr>
          <w:p w14:paraId="707172F5" w14:textId="77777777" w:rsidR="006528C7" w:rsidRPr="006528C7" w:rsidRDefault="006528C7" w:rsidP="006528C7">
            <w:pPr>
              <w:widowControl w:val="0"/>
              <w:tabs>
                <w:tab w:val="left" w:pos="5643"/>
                <w:tab w:val="left" w:pos="6213"/>
                <w:tab w:val="left" w:pos="7125"/>
              </w:tabs>
              <w:suppressAutoHyphens/>
              <w:autoSpaceDE w:val="0"/>
              <w:spacing w:line="240" w:lineRule="exact"/>
              <w:contextualSpacing/>
              <w:jc w:val="center"/>
              <w:rPr>
                <w:lang w:eastAsia="zh-CN"/>
              </w:rPr>
            </w:pPr>
            <w:r w:rsidRPr="006528C7">
              <w:rPr>
                <w:lang w:eastAsia="zh-CN"/>
              </w:rPr>
              <w:t xml:space="preserve">Результат оценки эффективности, </w:t>
            </w:r>
            <w:proofErr w:type="spellStart"/>
            <w:r w:rsidRPr="006528C7">
              <w:rPr>
                <w:lang w:eastAsia="zh-CN"/>
              </w:rPr>
              <w:t>тыс</w:t>
            </w:r>
            <w:proofErr w:type="gramStart"/>
            <w:r w:rsidRPr="006528C7">
              <w:rPr>
                <w:lang w:eastAsia="zh-CN"/>
              </w:rPr>
              <w:t>.р</w:t>
            </w:r>
            <w:proofErr w:type="gramEnd"/>
            <w:r w:rsidRPr="006528C7">
              <w:rPr>
                <w:lang w:eastAsia="zh-CN"/>
              </w:rPr>
              <w:t>уб</w:t>
            </w:r>
            <w:proofErr w:type="spellEnd"/>
            <w:r w:rsidRPr="006528C7">
              <w:rPr>
                <w:lang w:eastAsia="zh-CN"/>
              </w:rPr>
              <w:t>.</w:t>
            </w:r>
          </w:p>
        </w:tc>
      </w:tr>
      <w:tr w:rsidR="006528C7" w:rsidRPr="006528C7" w14:paraId="41799914" w14:textId="77777777" w:rsidTr="006528C7">
        <w:tc>
          <w:tcPr>
            <w:tcW w:w="635" w:type="dxa"/>
          </w:tcPr>
          <w:p w14:paraId="7542E34E" w14:textId="77777777" w:rsidR="006528C7" w:rsidRPr="006528C7" w:rsidRDefault="006528C7" w:rsidP="006528C7">
            <w:pPr>
              <w:widowControl w:val="0"/>
              <w:numPr>
                <w:ilvl w:val="0"/>
                <w:numId w:val="8"/>
              </w:numPr>
              <w:tabs>
                <w:tab w:val="left" w:pos="5643"/>
                <w:tab w:val="left" w:pos="6213"/>
                <w:tab w:val="left" w:pos="7125"/>
              </w:tabs>
              <w:suppressAutoHyphens/>
              <w:autoSpaceDE w:val="0"/>
              <w:spacing w:line="240" w:lineRule="exact"/>
              <w:contextualSpacing/>
              <w:jc w:val="center"/>
              <w:rPr>
                <w:b/>
                <w:i/>
                <w:lang w:eastAsia="zh-CN"/>
              </w:rPr>
            </w:pPr>
          </w:p>
        </w:tc>
        <w:tc>
          <w:tcPr>
            <w:tcW w:w="3953" w:type="dxa"/>
            <w:vAlign w:val="center"/>
          </w:tcPr>
          <w:p w14:paraId="221728F7" w14:textId="77777777" w:rsidR="006528C7" w:rsidRPr="006528C7" w:rsidRDefault="006528C7" w:rsidP="006528C7">
            <w:pPr>
              <w:widowControl w:val="0"/>
              <w:suppressAutoHyphens/>
              <w:autoSpaceDE w:val="0"/>
              <w:rPr>
                <w:b/>
                <w:i/>
                <w:lang w:eastAsia="zh-CN"/>
              </w:rPr>
            </w:pPr>
            <w:r w:rsidRPr="006528C7">
              <w:rPr>
                <w:b/>
                <w:i/>
                <w:lang w:eastAsia="zh-CN"/>
              </w:rPr>
              <w:t>Социальные налоговые расходы всего, из них:</w:t>
            </w:r>
          </w:p>
        </w:tc>
        <w:tc>
          <w:tcPr>
            <w:tcW w:w="2602" w:type="dxa"/>
          </w:tcPr>
          <w:p w14:paraId="6D8B487F" w14:textId="77777777" w:rsidR="006528C7" w:rsidRPr="006528C7" w:rsidRDefault="006528C7" w:rsidP="006528C7">
            <w:pPr>
              <w:widowControl w:val="0"/>
              <w:tabs>
                <w:tab w:val="left" w:pos="5643"/>
                <w:tab w:val="left" w:pos="6213"/>
                <w:tab w:val="left" w:pos="7125"/>
              </w:tabs>
              <w:suppressAutoHyphens/>
              <w:autoSpaceDE w:val="0"/>
              <w:spacing w:line="240" w:lineRule="exact"/>
              <w:contextualSpacing/>
              <w:jc w:val="center"/>
              <w:rPr>
                <w:b/>
                <w:i/>
                <w:lang w:eastAsia="zh-CN"/>
              </w:rPr>
            </w:pPr>
            <w:r w:rsidRPr="006528C7">
              <w:rPr>
                <w:b/>
                <w:i/>
                <w:lang w:eastAsia="zh-CN"/>
              </w:rPr>
              <w:t>Х</w:t>
            </w:r>
          </w:p>
        </w:tc>
        <w:tc>
          <w:tcPr>
            <w:tcW w:w="1849" w:type="dxa"/>
          </w:tcPr>
          <w:p w14:paraId="136915E4" w14:textId="77777777" w:rsidR="006528C7" w:rsidRPr="006528C7" w:rsidRDefault="006528C7" w:rsidP="006528C7">
            <w:pPr>
              <w:widowControl w:val="0"/>
              <w:tabs>
                <w:tab w:val="left" w:pos="5643"/>
                <w:tab w:val="left" w:pos="6213"/>
                <w:tab w:val="left" w:pos="7125"/>
              </w:tabs>
              <w:suppressAutoHyphens/>
              <w:autoSpaceDE w:val="0"/>
              <w:spacing w:line="240" w:lineRule="exact"/>
              <w:contextualSpacing/>
              <w:jc w:val="center"/>
              <w:rPr>
                <w:b/>
                <w:i/>
                <w:lang w:eastAsia="zh-CN"/>
              </w:rPr>
            </w:pPr>
            <w:r w:rsidRPr="006528C7">
              <w:rPr>
                <w:b/>
                <w:i/>
                <w:lang w:eastAsia="zh-CN"/>
              </w:rPr>
              <w:t>102</w:t>
            </w:r>
          </w:p>
        </w:tc>
      </w:tr>
      <w:tr w:rsidR="006528C7" w:rsidRPr="006528C7" w14:paraId="7AD45C32" w14:textId="77777777" w:rsidTr="006528C7">
        <w:tc>
          <w:tcPr>
            <w:tcW w:w="635" w:type="dxa"/>
          </w:tcPr>
          <w:p w14:paraId="70F27884" w14:textId="77777777" w:rsidR="006528C7" w:rsidRPr="006528C7" w:rsidRDefault="006528C7" w:rsidP="006528C7">
            <w:pPr>
              <w:widowControl w:val="0"/>
              <w:numPr>
                <w:ilvl w:val="0"/>
                <w:numId w:val="8"/>
              </w:numPr>
              <w:tabs>
                <w:tab w:val="left" w:pos="5643"/>
                <w:tab w:val="left" w:pos="6213"/>
                <w:tab w:val="left" w:pos="7125"/>
              </w:tabs>
              <w:suppressAutoHyphens/>
              <w:autoSpaceDE w:val="0"/>
              <w:spacing w:line="240" w:lineRule="exact"/>
              <w:contextualSpacing/>
              <w:jc w:val="center"/>
              <w:rPr>
                <w:lang w:eastAsia="zh-CN"/>
              </w:rPr>
            </w:pPr>
          </w:p>
        </w:tc>
        <w:tc>
          <w:tcPr>
            <w:tcW w:w="3953" w:type="dxa"/>
            <w:vAlign w:val="center"/>
          </w:tcPr>
          <w:p w14:paraId="21066182" w14:textId="77777777" w:rsidR="006528C7" w:rsidRPr="006528C7" w:rsidRDefault="006528C7" w:rsidP="006528C7">
            <w:pPr>
              <w:widowControl w:val="0"/>
              <w:suppressAutoHyphens/>
              <w:autoSpaceDE w:val="0"/>
              <w:rPr>
                <w:bCs/>
                <w:lang w:eastAsia="zh-CN"/>
              </w:rPr>
            </w:pPr>
            <w:r w:rsidRPr="006528C7">
              <w:rPr>
                <w:lang w:eastAsia="zh-CN"/>
              </w:rPr>
              <w:t>Ветераны и инвалиды Великой Отечественной войны, а так же ветераны и инвалиды боевых действий</w:t>
            </w:r>
          </w:p>
        </w:tc>
        <w:tc>
          <w:tcPr>
            <w:tcW w:w="2602" w:type="dxa"/>
            <w:vMerge w:val="restart"/>
          </w:tcPr>
          <w:p w14:paraId="0CD76DF4" w14:textId="77777777" w:rsidR="006528C7" w:rsidRPr="006528C7" w:rsidRDefault="006528C7" w:rsidP="006528C7">
            <w:pPr>
              <w:widowControl w:val="0"/>
              <w:tabs>
                <w:tab w:val="left" w:pos="5643"/>
                <w:tab w:val="left" w:pos="6213"/>
                <w:tab w:val="left" w:pos="7125"/>
              </w:tabs>
              <w:suppressAutoHyphens/>
              <w:autoSpaceDE w:val="0"/>
              <w:spacing w:line="240" w:lineRule="exact"/>
              <w:contextualSpacing/>
              <w:jc w:val="center"/>
              <w:rPr>
                <w:lang w:eastAsia="zh-CN"/>
              </w:rPr>
            </w:pPr>
            <w:r w:rsidRPr="006528C7">
              <w:rPr>
                <w:lang w:eastAsia="zh-CN"/>
              </w:rPr>
              <w:t>Полное освобождение на один земельный участок категории земель «земли населенных пунктов» и (или) «земли сельскохозяйственного назначения», находящиеся на праве  собственности, не используемые для ведения предпринимательской деятельности</w:t>
            </w:r>
          </w:p>
          <w:p w14:paraId="3FA1E62F" w14:textId="77777777" w:rsidR="006528C7" w:rsidRPr="006528C7" w:rsidRDefault="006528C7" w:rsidP="006528C7">
            <w:pPr>
              <w:widowControl w:val="0"/>
              <w:tabs>
                <w:tab w:val="left" w:pos="5643"/>
                <w:tab w:val="left" w:pos="6213"/>
                <w:tab w:val="left" w:pos="7125"/>
              </w:tabs>
              <w:suppressAutoHyphens/>
              <w:autoSpaceDE w:val="0"/>
              <w:spacing w:line="240" w:lineRule="exact"/>
              <w:contextualSpacing/>
              <w:jc w:val="center"/>
              <w:rPr>
                <w:lang w:eastAsia="zh-CN"/>
              </w:rPr>
            </w:pPr>
            <w:r w:rsidRPr="006528C7">
              <w:rPr>
                <w:lang w:eastAsia="zh-CN"/>
              </w:rPr>
              <w:t>полное освобождение</w:t>
            </w:r>
          </w:p>
        </w:tc>
        <w:tc>
          <w:tcPr>
            <w:tcW w:w="1849" w:type="dxa"/>
            <w:vAlign w:val="center"/>
          </w:tcPr>
          <w:p w14:paraId="410869EC" w14:textId="77777777" w:rsidR="006528C7" w:rsidRPr="006528C7" w:rsidRDefault="006528C7" w:rsidP="006528C7">
            <w:pPr>
              <w:widowControl w:val="0"/>
              <w:tabs>
                <w:tab w:val="left" w:pos="5643"/>
                <w:tab w:val="left" w:pos="6213"/>
                <w:tab w:val="left" w:pos="7125"/>
              </w:tabs>
              <w:suppressAutoHyphens/>
              <w:autoSpaceDE w:val="0"/>
              <w:spacing w:line="240" w:lineRule="exact"/>
              <w:contextualSpacing/>
              <w:jc w:val="center"/>
              <w:rPr>
                <w:lang w:eastAsia="zh-CN"/>
              </w:rPr>
            </w:pPr>
            <w:r w:rsidRPr="006528C7">
              <w:rPr>
                <w:lang w:eastAsia="zh-CN"/>
              </w:rPr>
              <w:t>1</w:t>
            </w:r>
          </w:p>
        </w:tc>
      </w:tr>
      <w:tr w:rsidR="006528C7" w:rsidRPr="006528C7" w14:paraId="60289EC3" w14:textId="77777777" w:rsidTr="006528C7">
        <w:tc>
          <w:tcPr>
            <w:tcW w:w="635" w:type="dxa"/>
          </w:tcPr>
          <w:p w14:paraId="3FE1E5B9" w14:textId="77777777" w:rsidR="006528C7" w:rsidRPr="006528C7" w:rsidRDefault="006528C7" w:rsidP="006528C7">
            <w:pPr>
              <w:widowControl w:val="0"/>
              <w:numPr>
                <w:ilvl w:val="0"/>
                <w:numId w:val="8"/>
              </w:numPr>
              <w:tabs>
                <w:tab w:val="left" w:pos="5643"/>
                <w:tab w:val="left" w:pos="6213"/>
                <w:tab w:val="left" w:pos="7125"/>
              </w:tabs>
              <w:suppressAutoHyphens/>
              <w:autoSpaceDE w:val="0"/>
              <w:spacing w:line="240" w:lineRule="exact"/>
              <w:contextualSpacing/>
              <w:jc w:val="center"/>
              <w:rPr>
                <w:lang w:eastAsia="zh-CN"/>
              </w:rPr>
            </w:pPr>
          </w:p>
        </w:tc>
        <w:tc>
          <w:tcPr>
            <w:tcW w:w="3953" w:type="dxa"/>
            <w:vAlign w:val="center"/>
          </w:tcPr>
          <w:p w14:paraId="5836B1EA" w14:textId="77777777" w:rsidR="006528C7" w:rsidRPr="006528C7" w:rsidRDefault="006528C7" w:rsidP="006528C7">
            <w:pPr>
              <w:widowControl w:val="0"/>
              <w:suppressAutoHyphens/>
              <w:autoSpaceDE w:val="0"/>
              <w:rPr>
                <w:lang w:eastAsia="zh-CN"/>
              </w:rPr>
            </w:pPr>
            <w:r w:rsidRPr="006528C7">
              <w:rPr>
                <w:lang w:eastAsia="zh-CN"/>
              </w:rPr>
              <w:t xml:space="preserve">инвалиды </w:t>
            </w:r>
            <w:r w:rsidRPr="006528C7">
              <w:rPr>
                <w:lang w:val="en-US" w:eastAsia="zh-CN"/>
              </w:rPr>
              <w:t>I</w:t>
            </w:r>
            <w:r w:rsidRPr="006528C7">
              <w:rPr>
                <w:lang w:eastAsia="zh-CN"/>
              </w:rPr>
              <w:t xml:space="preserve"> и </w:t>
            </w:r>
            <w:r w:rsidRPr="006528C7">
              <w:rPr>
                <w:lang w:val="en-US" w:eastAsia="zh-CN"/>
              </w:rPr>
              <w:t>II</w:t>
            </w:r>
            <w:r w:rsidRPr="006528C7">
              <w:rPr>
                <w:lang w:eastAsia="zh-CN"/>
              </w:rPr>
              <w:t xml:space="preserve"> групп</w:t>
            </w:r>
          </w:p>
        </w:tc>
        <w:tc>
          <w:tcPr>
            <w:tcW w:w="2602" w:type="dxa"/>
            <w:vMerge/>
          </w:tcPr>
          <w:p w14:paraId="45543154" w14:textId="77777777" w:rsidR="006528C7" w:rsidRPr="006528C7" w:rsidRDefault="006528C7" w:rsidP="006528C7">
            <w:pPr>
              <w:widowControl w:val="0"/>
              <w:tabs>
                <w:tab w:val="left" w:pos="5643"/>
                <w:tab w:val="left" w:pos="6213"/>
                <w:tab w:val="left" w:pos="7125"/>
              </w:tabs>
              <w:suppressAutoHyphens/>
              <w:autoSpaceDE w:val="0"/>
              <w:spacing w:line="240" w:lineRule="exact"/>
              <w:contextualSpacing/>
              <w:jc w:val="center"/>
              <w:rPr>
                <w:lang w:eastAsia="zh-CN"/>
              </w:rPr>
            </w:pPr>
          </w:p>
        </w:tc>
        <w:tc>
          <w:tcPr>
            <w:tcW w:w="1849" w:type="dxa"/>
            <w:vAlign w:val="center"/>
          </w:tcPr>
          <w:p w14:paraId="49F53CC1" w14:textId="77777777" w:rsidR="006528C7" w:rsidRPr="006528C7" w:rsidRDefault="006528C7" w:rsidP="006528C7">
            <w:pPr>
              <w:widowControl w:val="0"/>
              <w:tabs>
                <w:tab w:val="left" w:pos="5643"/>
                <w:tab w:val="left" w:pos="6213"/>
                <w:tab w:val="left" w:pos="7125"/>
              </w:tabs>
              <w:suppressAutoHyphens/>
              <w:autoSpaceDE w:val="0"/>
              <w:spacing w:line="240" w:lineRule="exact"/>
              <w:contextualSpacing/>
              <w:jc w:val="center"/>
              <w:rPr>
                <w:lang w:eastAsia="zh-CN"/>
              </w:rPr>
            </w:pPr>
            <w:r w:rsidRPr="006528C7">
              <w:rPr>
                <w:lang w:eastAsia="zh-CN"/>
              </w:rPr>
              <w:t>36</w:t>
            </w:r>
          </w:p>
        </w:tc>
      </w:tr>
      <w:tr w:rsidR="006528C7" w:rsidRPr="006528C7" w14:paraId="403069EE" w14:textId="77777777" w:rsidTr="006528C7">
        <w:tc>
          <w:tcPr>
            <w:tcW w:w="635" w:type="dxa"/>
          </w:tcPr>
          <w:p w14:paraId="115F9933" w14:textId="77777777" w:rsidR="006528C7" w:rsidRPr="006528C7" w:rsidRDefault="006528C7" w:rsidP="006528C7">
            <w:pPr>
              <w:widowControl w:val="0"/>
              <w:numPr>
                <w:ilvl w:val="0"/>
                <w:numId w:val="8"/>
              </w:numPr>
              <w:tabs>
                <w:tab w:val="left" w:pos="5643"/>
                <w:tab w:val="left" w:pos="6213"/>
                <w:tab w:val="left" w:pos="7125"/>
              </w:tabs>
              <w:suppressAutoHyphens/>
              <w:autoSpaceDE w:val="0"/>
              <w:spacing w:line="240" w:lineRule="exact"/>
              <w:contextualSpacing/>
              <w:jc w:val="center"/>
              <w:rPr>
                <w:lang w:eastAsia="zh-CN"/>
              </w:rPr>
            </w:pPr>
          </w:p>
        </w:tc>
        <w:tc>
          <w:tcPr>
            <w:tcW w:w="3953" w:type="dxa"/>
            <w:vAlign w:val="center"/>
          </w:tcPr>
          <w:p w14:paraId="1B8504C2" w14:textId="77777777" w:rsidR="006528C7" w:rsidRPr="006528C7" w:rsidRDefault="006528C7" w:rsidP="006528C7">
            <w:pPr>
              <w:widowControl w:val="0"/>
              <w:suppressAutoHyphens/>
              <w:autoSpaceDE w:val="0"/>
              <w:rPr>
                <w:bCs/>
                <w:lang w:eastAsia="zh-CN"/>
              </w:rPr>
            </w:pPr>
            <w:proofErr w:type="gramStart"/>
            <w:r w:rsidRPr="006528C7">
              <w:rPr>
                <w:lang w:eastAsia="zh-CN"/>
              </w:rPr>
              <w:t xml:space="preserve">Граждане Российской Федерации, имеющие трех и более несовершеннолетних детей и совместно проживающие с ними, получившие в собственность бесплатно для индивидуального жилищного строительства или ведения личного подсобного хозяйства земельные участки в порядке и на </w:t>
            </w:r>
            <w:r w:rsidRPr="006528C7">
              <w:rPr>
                <w:color w:val="000000"/>
                <w:lang w:eastAsia="zh-CN"/>
              </w:rPr>
              <w:t xml:space="preserve">условиях, определенных </w:t>
            </w:r>
            <w:hyperlink r:id="rId10" w:history="1">
              <w:r w:rsidRPr="006528C7">
                <w:rPr>
                  <w:color w:val="000000"/>
                  <w:lang w:eastAsia="zh-CN"/>
                </w:rPr>
                <w:t>статьями 8.2</w:t>
              </w:r>
            </w:hyperlink>
            <w:r w:rsidRPr="006528C7">
              <w:rPr>
                <w:color w:val="000000"/>
                <w:lang w:eastAsia="zh-CN"/>
              </w:rPr>
              <w:t xml:space="preserve">, </w:t>
            </w:r>
            <w:hyperlink r:id="rId11" w:history="1">
              <w:r w:rsidRPr="006528C7">
                <w:rPr>
                  <w:color w:val="000000"/>
                  <w:lang w:eastAsia="zh-CN"/>
                </w:rPr>
                <w:t>8.3</w:t>
              </w:r>
            </w:hyperlink>
            <w:r w:rsidRPr="006528C7">
              <w:rPr>
                <w:color w:val="000000"/>
                <w:lang w:eastAsia="zh-CN"/>
              </w:rPr>
              <w:t xml:space="preserve"> Областного закона Ростовской области от 22.07.2003 № 19-ЗС «О регулировании земельных отношений в Ростовской</w:t>
            </w:r>
            <w:r w:rsidRPr="006528C7">
              <w:rPr>
                <w:lang w:eastAsia="zh-CN"/>
              </w:rPr>
              <w:t xml:space="preserve"> области», - в отношении этих участков</w:t>
            </w:r>
            <w:proofErr w:type="gramEnd"/>
          </w:p>
        </w:tc>
        <w:tc>
          <w:tcPr>
            <w:tcW w:w="2602" w:type="dxa"/>
            <w:vMerge/>
          </w:tcPr>
          <w:p w14:paraId="5914480A" w14:textId="77777777" w:rsidR="006528C7" w:rsidRPr="006528C7" w:rsidRDefault="006528C7" w:rsidP="006528C7">
            <w:pPr>
              <w:widowControl w:val="0"/>
              <w:tabs>
                <w:tab w:val="left" w:pos="5643"/>
                <w:tab w:val="left" w:pos="6213"/>
                <w:tab w:val="left" w:pos="7125"/>
              </w:tabs>
              <w:suppressAutoHyphens/>
              <w:autoSpaceDE w:val="0"/>
              <w:spacing w:line="240" w:lineRule="exact"/>
              <w:contextualSpacing/>
              <w:jc w:val="center"/>
              <w:rPr>
                <w:lang w:eastAsia="zh-CN"/>
              </w:rPr>
            </w:pPr>
          </w:p>
        </w:tc>
        <w:tc>
          <w:tcPr>
            <w:tcW w:w="1849" w:type="dxa"/>
          </w:tcPr>
          <w:p w14:paraId="7A1C7EFF" w14:textId="77777777" w:rsidR="006528C7" w:rsidRPr="006528C7" w:rsidRDefault="006528C7" w:rsidP="006528C7">
            <w:pPr>
              <w:widowControl w:val="0"/>
              <w:tabs>
                <w:tab w:val="left" w:pos="5643"/>
                <w:tab w:val="left" w:pos="6213"/>
                <w:tab w:val="left" w:pos="7125"/>
              </w:tabs>
              <w:suppressAutoHyphens/>
              <w:autoSpaceDE w:val="0"/>
              <w:spacing w:line="240" w:lineRule="exact"/>
              <w:contextualSpacing/>
              <w:jc w:val="center"/>
              <w:rPr>
                <w:lang w:eastAsia="zh-CN"/>
              </w:rPr>
            </w:pPr>
          </w:p>
          <w:p w14:paraId="3240F4E6" w14:textId="77777777" w:rsidR="006528C7" w:rsidRPr="006528C7" w:rsidRDefault="006528C7" w:rsidP="006528C7">
            <w:pPr>
              <w:widowControl w:val="0"/>
              <w:tabs>
                <w:tab w:val="left" w:pos="5643"/>
                <w:tab w:val="left" w:pos="6213"/>
                <w:tab w:val="left" w:pos="7125"/>
              </w:tabs>
              <w:suppressAutoHyphens/>
              <w:autoSpaceDE w:val="0"/>
              <w:spacing w:line="240" w:lineRule="exact"/>
              <w:contextualSpacing/>
              <w:jc w:val="center"/>
              <w:rPr>
                <w:lang w:eastAsia="zh-CN"/>
              </w:rPr>
            </w:pPr>
          </w:p>
          <w:p w14:paraId="00FFE391" w14:textId="77777777" w:rsidR="006528C7" w:rsidRPr="006528C7" w:rsidRDefault="006528C7" w:rsidP="006528C7">
            <w:pPr>
              <w:widowControl w:val="0"/>
              <w:tabs>
                <w:tab w:val="left" w:pos="5643"/>
                <w:tab w:val="left" w:pos="6213"/>
                <w:tab w:val="left" w:pos="7125"/>
              </w:tabs>
              <w:suppressAutoHyphens/>
              <w:autoSpaceDE w:val="0"/>
              <w:spacing w:line="240" w:lineRule="exact"/>
              <w:contextualSpacing/>
              <w:jc w:val="center"/>
              <w:rPr>
                <w:lang w:eastAsia="zh-CN"/>
              </w:rPr>
            </w:pPr>
          </w:p>
          <w:p w14:paraId="73C9D424" w14:textId="77777777" w:rsidR="006528C7" w:rsidRPr="006528C7" w:rsidRDefault="006528C7" w:rsidP="006528C7">
            <w:pPr>
              <w:widowControl w:val="0"/>
              <w:tabs>
                <w:tab w:val="left" w:pos="5643"/>
                <w:tab w:val="left" w:pos="6213"/>
                <w:tab w:val="left" w:pos="7125"/>
              </w:tabs>
              <w:suppressAutoHyphens/>
              <w:autoSpaceDE w:val="0"/>
              <w:spacing w:line="240" w:lineRule="exact"/>
              <w:contextualSpacing/>
              <w:jc w:val="center"/>
              <w:rPr>
                <w:lang w:eastAsia="zh-CN"/>
              </w:rPr>
            </w:pPr>
          </w:p>
          <w:p w14:paraId="20DC5833" w14:textId="77777777" w:rsidR="006528C7" w:rsidRPr="006528C7" w:rsidRDefault="006528C7" w:rsidP="006528C7">
            <w:pPr>
              <w:widowControl w:val="0"/>
              <w:tabs>
                <w:tab w:val="left" w:pos="5643"/>
                <w:tab w:val="left" w:pos="6213"/>
                <w:tab w:val="left" w:pos="7125"/>
              </w:tabs>
              <w:suppressAutoHyphens/>
              <w:autoSpaceDE w:val="0"/>
              <w:spacing w:line="240" w:lineRule="exact"/>
              <w:contextualSpacing/>
              <w:rPr>
                <w:lang w:eastAsia="zh-CN"/>
              </w:rPr>
            </w:pPr>
            <w:r w:rsidRPr="006528C7">
              <w:rPr>
                <w:lang w:eastAsia="zh-CN"/>
              </w:rPr>
              <w:t xml:space="preserve">            8</w:t>
            </w:r>
          </w:p>
        </w:tc>
      </w:tr>
    </w:tbl>
    <w:p w14:paraId="1C5C9B4A" w14:textId="77777777" w:rsidR="006528C7" w:rsidRPr="006528C7" w:rsidRDefault="006528C7" w:rsidP="006528C7">
      <w:pPr>
        <w:widowControl w:val="0"/>
        <w:tabs>
          <w:tab w:val="left" w:pos="5643"/>
          <w:tab w:val="left" w:pos="6213"/>
          <w:tab w:val="left" w:pos="7125"/>
        </w:tabs>
        <w:suppressAutoHyphens/>
        <w:autoSpaceDE w:val="0"/>
        <w:spacing w:line="240" w:lineRule="exact"/>
        <w:contextualSpacing/>
        <w:rPr>
          <w:lang w:eastAsia="zh-CN"/>
        </w:rPr>
      </w:pPr>
    </w:p>
    <w:p w14:paraId="27BE38D5" w14:textId="77777777" w:rsidR="006528C7" w:rsidRPr="006528C7" w:rsidRDefault="006528C7" w:rsidP="006528C7">
      <w:pPr>
        <w:widowControl w:val="0"/>
        <w:tabs>
          <w:tab w:val="left" w:pos="5643"/>
          <w:tab w:val="left" w:pos="6213"/>
          <w:tab w:val="left" w:pos="7125"/>
        </w:tabs>
        <w:suppressAutoHyphens/>
        <w:autoSpaceDE w:val="0"/>
        <w:spacing w:line="240" w:lineRule="exact"/>
        <w:contextualSpacing/>
        <w:rPr>
          <w:lang w:eastAsia="zh-CN"/>
        </w:rPr>
      </w:pPr>
    </w:p>
    <w:p w14:paraId="4796F9C7" w14:textId="77777777" w:rsidR="006528C7" w:rsidRPr="006528C7" w:rsidRDefault="006528C7" w:rsidP="006528C7">
      <w:pPr>
        <w:widowControl w:val="0"/>
        <w:tabs>
          <w:tab w:val="left" w:pos="5643"/>
          <w:tab w:val="left" w:pos="6213"/>
          <w:tab w:val="left" w:pos="7125"/>
        </w:tabs>
        <w:suppressAutoHyphens/>
        <w:autoSpaceDE w:val="0"/>
        <w:spacing w:line="240" w:lineRule="exact"/>
        <w:contextualSpacing/>
        <w:rPr>
          <w:lang w:eastAsia="zh-CN"/>
        </w:rPr>
      </w:pPr>
    </w:p>
    <w:p w14:paraId="05F91C31" w14:textId="77777777" w:rsidR="006528C7" w:rsidRPr="006528C7" w:rsidRDefault="006528C7" w:rsidP="006528C7">
      <w:pPr>
        <w:keepNext/>
        <w:widowControl w:val="0"/>
        <w:suppressAutoHyphens/>
        <w:autoSpaceDE w:val="0"/>
        <w:spacing w:before="240" w:after="60"/>
        <w:jc w:val="center"/>
        <w:outlineLvl w:val="2"/>
        <w:rPr>
          <w:rFonts w:ascii="Arial" w:hAnsi="Arial" w:cs="Arial"/>
          <w:b/>
          <w:bCs/>
          <w:sz w:val="28"/>
          <w:szCs w:val="28"/>
          <w:lang w:eastAsia="zh-CN"/>
        </w:rPr>
      </w:pPr>
    </w:p>
    <w:p w14:paraId="194532F9" w14:textId="77777777" w:rsidR="00BF5782" w:rsidRPr="00B40B15" w:rsidRDefault="00BF5782" w:rsidP="00530593">
      <w:pPr>
        <w:shd w:val="clear" w:color="auto" w:fill="FFFFFF"/>
        <w:jc w:val="center"/>
        <w:rPr>
          <w:b/>
          <w:i/>
          <w:iCs/>
        </w:rPr>
      </w:pPr>
    </w:p>
    <w:p w14:paraId="0EC135CE" w14:textId="77777777" w:rsidR="00BF5782" w:rsidRPr="00B40B15" w:rsidRDefault="00BF5782" w:rsidP="00530593">
      <w:pPr>
        <w:shd w:val="clear" w:color="auto" w:fill="FFFFFF"/>
        <w:jc w:val="center"/>
        <w:rPr>
          <w:b/>
          <w:i/>
          <w:iCs/>
        </w:rPr>
      </w:pPr>
    </w:p>
    <w:p w14:paraId="2539CDEB" w14:textId="77777777" w:rsidR="00BF5782" w:rsidRPr="00B40B15" w:rsidRDefault="00BF5782" w:rsidP="00530593">
      <w:pPr>
        <w:shd w:val="clear" w:color="auto" w:fill="FFFFFF"/>
        <w:jc w:val="center"/>
        <w:rPr>
          <w:b/>
          <w:i/>
          <w:iCs/>
        </w:rPr>
      </w:pPr>
    </w:p>
    <w:p w14:paraId="359D7F0C" w14:textId="77777777" w:rsidR="00BF5782" w:rsidRPr="00B40B15" w:rsidRDefault="00BF5782" w:rsidP="00530593">
      <w:pPr>
        <w:shd w:val="clear" w:color="auto" w:fill="FFFFFF"/>
        <w:jc w:val="center"/>
        <w:rPr>
          <w:b/>
          <w:i/>
          <w:iCs/>
        </w:rPr>
      </w:pPr>
    </w:p>
    <w:p w14:paraId="0221C619" w14:textId="77777777" w:rsidR="00585671" w:rsidRPr="00B40B15" w:rsidRDefault="00585671" w:rsidP="00530593">
      <w:pPr>
        <w:shd w:val="clear" w:color="auto" w:fill="FFFFFF"/>
        <w:jc w:val="center"/>
        <w:rPr>
          <w:b/>
          <w:i/>
          <w:iCs/>
        </w:rPr>
      </w:pPr>
    </w:p>
    <w:p w14:paraId="64B96F77" w14:textId="77777777" w:rsidR="00585671" w:rsidRPr="00B40B15" w:rsidRDefault="00585671" w:rsidP="00530593">
      <w:pPr>
        <w:shd w:val="clear" w:color="auto" w:fill="FFFFFF"/>
        <w:jc w:val="center"/>
        <w:rPr>
          <w:b/>
          <w:i/>
          <w:iCs/>
        </w:rPr>
      </w:pPr>
    </w:p>
    <w:p w14:paraId="38F625E3" w14:textId="77777777" w:rsidR="00585671" w:rsidRPr="00B40B15" w:rsidRDefault="00585671" w:rsidP="00530593">
      <w:pPr>
        <w:shd w:val="clear" w:color="auto" w:fill="FFFFFF"/>
        <w:jc w:val="center"/>
        <w:rPr>
          <w:b/>
          <w:i/>
          <w:iCs/>
        </w:rPr>
      </w:pPr>
    </w:p>
    <w:p w14:paraId="56185765" w14:textId="77777777" w:rsidR="00585671" w:rsidRPr="00B40B15" w:rsidRDefault="00585671" w:rsidP="00530593">
      <w:pPr>
        <w:shd w:val="clear" w:color="auto" w:fill="FFFFFF"/>
        <w:jc w:val="center"/>
        <w:rPr>
          <w:b/>
          <w:i/>
          <w:iCs/>
        </w:rPr>
      </w:pPr>
    </w:p>
    <w:p w14:paraId="3A55252E" w14:textId="77777777" w:rsidR="00D91E79" w:rsidRPr="00B40B15" w:rsidRDefault="00D91E79" w:rsidP="00530593">
      <w:pPr>
        <w:shd w:val="clear" w:color="auto" w:fill="FFFFFF"/>
        <w:jc w:val="center"/>
        <w:rPr>
          <w:b/>
          <w:i/>
          <w:iCs/>
        </w:rPr>
      </w:pPr>
    </w:p>
    <w:p w14:paraId="6F803445" w14:textId="77777777" w:rsidR="00D91E79" w:rsidRPr="00B40B15" w:rsidRDefault="00D91E79" w:rsidP="00530593">
      <w:pPr>
        <w:shd w:val="clear" w:color="auto" w:fill="FFFFFF"/>
        <w:jc w:val="center"/>
        <w:rPr>
          <w:b/>
          <w:i/>
          <w:iCs/>
        </w:rPr>
      </w:pPr>
    </w:p>
    <w:p w14:paraId="24621DC0" w14:textId="77777777" w:rsidR="00D91E79" w:rsidRPr="00B40B15" w:rsidRDefault="00D91E79" w:rsidP="00530593">
      <w:pPr>
        <w:shd w:val="clear" w:color="auto" w:fill="FFFFFF"/>
        <w:jc w:val="center"/>
        <w:rPr>
          <w:b/>
          <w:i/>
          <w:iCs/>
        </w:rPr>
      </w:pPr>
    </w:p>
    <w:p w14:paraId="631C0AC4" w14:textId="77777777" w:rsidR="00D91E79" w:rsidRDefault="00D91E79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5D5EE00" w14:textId="77777777" w:rsidR="00D91E79" w:rsidRDefault="00D91E79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B1845F3" w14:textId="77777777" w:rsidR="00D91E79" w:rsidRDefault="00D91E79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D404DDA" w14:textId="77777777" w:rsidR="00D91E79" w:rsidRDefault="00D91E79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6F75E1E" w14:textId="77777777" w:rsidR="00D91E79" w:rsidRDefault="00D91E79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7EDDA709" w14:textId="77777777" w:rsidR="00585671" w:rsidRDefault="00585671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BB36EA1" w14:textId="77777777" w:rsidR="00FE75D0" w:rsidRDefault="00FE75D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DA80B28" w14:textId="77777777" w:rsidR="00FE75D0" w:rsidRDefault="00FE75D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DC2260D" w14:textId="77777777" w:rsidR="00D91E79" w:rsidRPr="00D91E79" w:rsidRDefault="00D91E79" w:rsidP="00D91E79">
      <w:pPr>
        <w:keepNext/>
        <w:jc w:val="center"/>
        <w:outlineLvl w:val="1"/>
        <w:rPr>
          <w:b/>
        </w:rPr>
      </w:pPr>
      <w:r w:rsidRPr="00D91E79">
        <w:rPr>
          <w:b/>
        </w:rPr>
        <w:lastRenderedPageBreak/>
        <w:t xml:space="preserve">КАК ВЕСТИ СЕБЯ ПРИ ПОЛУЧЕНИИ УГРОЗЫ ПО ТЕЛЕФОНУ О ВОЗМОЖНОМ СОВЕРШЕНИИ ТЕРРОРИСТИЧЕСКОЙ АКЦИИ </w:t>
      </w:r>
    </w:p>
    <w:p w14:paraId="3C3A91DF" w14:textId="77777777" w:rsidR="00D91E79" w:rsidRPr="00D91E79" w:rsidRDefault="00D91E79" w:rsidP="00D91E79">
      <w:pPr>
        <w:ind w:right="3852" w:firstLine="708"/>
        <w:jc w:val="both"/>
      </w:pPr>
    </w:p>
    <w:p w14:paraId="2DFAE6FD" w14:textId="65DF15D3" w:rsidR="00D91E79" w:rsidRPr="00D91E79" w:rsidRDefault="00D91E79" w:rsidP="00D91E79">
      <w:pPr>
        <w:ind w:right="3852" w:firstLine="70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771735" wp14:editId="6BE25B8D">
                <wp:simplePos x="0" y="0"/>
                <wp:positionH relativeFrom="column">
                  <wp:posOffset>3485515</wp:posOffset>
                </wp:positionH>
                <wp:positionV relativeFrom="paragraph">
                  <wp:posOffset>328295</wp:posOffset>
                </wp:positionV>
                <wp:extent cx="2663825" cy="1901190"/>
                <wp:effectExtent l="4445" t="0" r="0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3825" cy="190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F6F48" w14:textId="5C7CA6F5" w:rsidR="00D91E79" w:rsidRPr="00F67CBB" w:rsidRDefault="00D91E79" w:rsidP="00D91E7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C218D4" wp14:editId="04B630D9">
                                  <wp:extent cx="2476500" cy="1847850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0" cy="1847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274.45pt;margin-top:25.85pt;width:209.75pt;height:149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" filled="f" stroked="f">
                <v:textbox>
                  <w:txbxContent>
                    <w:p w14:paraId="493F6F48" w14:textId="5C7CA6F5" w:rsidR="00D91E79" w:rsidRPr="00F67CBB" w:rsidRDefault="00D91E79" w:rsidP="00D91E79">
                      <w:r>
                        <w:rPr>
                          <w:noProof/>
                        </w:rPr>
                        <w:drawing>
                          <wp:inline distT="0" distB="0" distL="0" distR="0" wp14:anchorId="78C218D4" wp14:editId="04B630D9">
                            <wp:extent cx="2476500" cy="1847850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0" cy="1847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D91E79">
        <w:t>Принимая телефонное сообщение о возможном совершении террористической акции, необходимо помнить, что такого рода звонки несут значимую информацию и поэтому необходимо запомнить и зафиксировать как можно больше сведений о разговоре (дату, время, номер телефона абонента, если ваш телефонный аппарат соответственно оснащен, подробное описание угроз или сообщенных сведений, характеристике голоса, манере изложения угроз и требований).</w:t>
      </w:r>
      <w:proofErr w:type="gramEnd"/>
      <w:r w:rsidRPr="00D91E79">
        <w:t xml:space="preserve"> По окончании разговора немедленно сообщите о случившемся в правоохранительные органы.</w:t>
      </w:r>
    </w:p>
    <w:p w14:paraId="0D7C3C9F" w14:textId="77777777" w:rsidR="00D91E79" w:rsidRPr="00D91E79" w:rsidRDefault="00D91E79" w:rsidP="00D91E79">
      <w:pPr>
        <w:spacing w:after="200" w:line="276" w:lineRule="auto"/>
        <w:ind w:firstLine="708"/>
        <w:jc w:val="both"/>
        <w:rPr>
          <w:rFonts w:eastAsia="Calibri"/>
          <w:lang w:eastAsia="en-US"/>
        </w:rPr>
      </w:pPr>
      <w:r w:rsidRPr="00D91E79">
        <w:rPr>
          <w:rFonts w:eastAsia="Calibri"/>
          <w:lang w:eastAsia="en-US"/>
        </w:rPr>
        <w:t xml:space="preserve">По памяти составьте подробное описание высказанных угроз или сообщенных сведений, а также выдвинутых </w:t>
      </w:r>
      <w:proofErr w:type="gramStart"/>
      <w:r w:rsidRPr="00D91E79">
        <w:rPr>
          <w:rFonts w:eastAsia="Calibri"/>
          <w:lang w:eastAsia="en-US"/>
        </w:rPr>
        <w:t>требованиях</w:t>
      </w:r>
      <w:proofErr w:type="gramEnd"/>
      <w:r w:rsidRPr="00D91E79">
        <w:rPr>
          <w:rFonts w:eastAsia="Calibri"/>
          <w:lang w:eastAsia="en-US"/>
        </w:rPr>
        <w:t>. При этом важно зафиксировать характеристики голоса, манеру речи звонившего.</w:t>
      </w:r>
    </w:p>
    <w:p w14:paraId="722E68E4" w14:textId="77777777" w:rsidR="00D91E79" w:rsidRPr="00D91E79" w:rsidRDefault="00D91E79" w:rsidP="00D91E79">
      <w:pPr>
        <w:spacing w:after="200" w:line="276" w:lineRule="auto"/>
        <w:ind w:firstLine="708"/>
        <w:jc w:val="both"/>
        <w:rPr>
          <w:rFonts w:eastAsia="Calibri"/>
          <w:lang w:eastAsia="en-US"/>
        </w:rPr>
      </w:pPr>
      <w:r w:rsidRPr="00D91E79">
        <w:rPr>
          <w:rFonts w:eastAsia="Calibri"/>
          <w:lang w:eastAsia="en-US"/>
        </w:rPr>
        <w:t>Не рекомендуется обсуждать полученную информацию с неспециалистами во избежание распространения слухов и паники.</w:t>
      </w:r>
    </w:p>
    <w:p w14:paraId="797AD774" w14:textId="77777777" w:rsidR="00D91E79" w:rsidRPr="00D91E79" w:rsidRDefault="00D91E79" w:rsidP="00D91E79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D91E79">
        <w:rPr>
          <w:rFonts w:eastAsia="Calibri"/>
          <w:b/>
          <w:lang w:eastAsia="en-US"/>
        </w:rPr>
        <w:t>ВОДА - ВОДА</w:t>
      </w:r>
    </w:p>
    <w:p w14:paraId="78A87B3E" w14:textId="77777777" w:rsidR="00D91E79" w:rsidRPr="00D91E79" w:rsidRDefault="00D91E79" w:rsidP="00D91E79">
      <w:pPr>
        <w:spacing w:after="200" w:line="276" w:lineRule="auto"/>
        <w:ind w:firstLine="709"/>
        <w:jc w:val="both"/>
        <w:rPr>
          <w:rFonts w:eastAsia="Calibri"/>
          <w:lang w:eastAsia="en-US"/>
        </w:rPr>
      </w:pPr>
      <w:r w:rsidRPr="00D91E79">
        <w:rPr>
          <w:rFonts w:eastAsia="Calibri"/>
          <w:lang w:eastAsia="en-US"/>
        </w:rPr>
        <w:t>В разгар лета так естественно стремление большинства населения провести часы отдыха у водоемов, в жаркую пору насладиться исходящей от воды прохладой, окунуться с головой в чистую воду и поплавать всласть до легкой приятной усталости. К тому же нет лучшего средства закаливания организма, чем регулярное купание на открытом воздухе. Но отдых у воды подарит радость общения с природой и хорошее самочувствие для здоровья только тому, кто будет постоянно помнить, что вода - враждебная для человека среда.  Полную безопасность пребывания в ней не обеспечивают даже приобретение специальных навыков и длительная тренировка (тонут и хорошие пловцы).</w:t>
      </w:r>
    </w:p>
    <w:p w14:paraId="728CEE55" w14:textId="77777777" w:rsidR="00D91E79" w:rsidRPr="00D91E79" w:rsidRDefault="00D91E79" w:rsidP="00D91E79">
      <w:pPr>
        <w:spacing w:after="200" w:line="276" w:lineRule="auto"/>
        <w:ind w:firstLine="709"/>
        <w:jc w:val="both"/>
        <w:rPr>
          <w:rFonts w:eastAsia="Calibri"/>
          <w:lang w:eastAsia="en-US"/>
        </w:rPr>
      </w:pPr>
      <w:r w:rsidRPr="00D91E79">
        <w:rPr>
          <w:rFonts w:eastAsia="Calibri"/>
          <w:lang w:eastAsia="en-US"/>
        </w:rPr>
        <w:t>Для неподготовленного же человека вода таит постоянную опасность, если он не выполняет определенные правила купания в открытых водоемах.</w:t>
      </w:r>
    </w:p>
    <w:p w14:paraId="23A039FA" w14:textId="77777777" w:rsidR="00D91E79" w:rsidRPr="00D91E79" w:rsidRDefault="00D91E79" w:rsidP="00D91E79">
      <w:pPr>
        <w:spacing w:after="200" w:line="276" w:lineRule="auto"/>
        <w:ind w:firstLine="709"/>
        <w:jc w:val="both"/>
        <w:rPr>
          <w:rFonts w:eastAsia="Calibri"/>
          <w:lang w:eastAsia="en-US"/>
        </w:rPr>
      </w:pPr>
      <w:proofErr w:type="gramStart"/>
      <w:r w:rsidRPr="00D91E79">
        <w:rPr>
          <w:rFonts w:eastAsia="Calibri"/>
          <w:b/>
          <w:lang w:eastAsia="en-US"/>
        </w:rPr>
        <w:t>Основные</w:t>
      </w:r>
      <w:r w:rsidRPr="00D91E79">
        <w:rPr>
          <w:rFonts w:eastAsia="Calibri"/>
          <w:lang w:eastAsia="en-US"/>
        </w:rPr>
        <w:t xml:space="preserve"> </w:t>
      </w:r>
      <w:r w:rsidRPr="00D91E79">
        <w:rPr>
          <w:rFonts w:eastAsia="Calibri"/>
          <w:b/>
          <w:lang w:eastAsia="en-US"/>
        </w:rPr>
        <w:t>из них следующие:</w:t>
      </w:r>
      <w:proofErr w:type="gramEnd"/>
    </w:p>
    <w:p w14:paraId="54DCF27A" w14:textId="77777777" w:rsidR="00D91E79" w:rsidRPr="00D91E79" w:rsidRDefault="00D91E79" w:rsidP="00FC568D">
      <w:pPr>
        <w:numPr>
          <w:ilvl w:val="0"/>
          <w:numId w:val="5"/>
        </w:numPr>
        <w:spacing w:after="200" w:line="276" w:lineRule="auto"/>
        <w:jc w:val="both"/>
        <w:rPr>
          <w:rFonts w:eastAsia="Calibri"/>
          <w:lang w:eastAsia="en-US"/>
        </w:rPr>
      </w:pPr>
      <w:r w:rsidRPr="00D91E79">
        <w:rPr>
          <w:rFonts w:eastAsia="Calibri"/>
          <w:lang w:eastAsia="en-US"/>
        </w:rPr>
        <w:t>не купаться в незнакомых не оборудованных для купания местах;</w:t>
      </w:r>
    </w:p>
    <w:p w14:paraId="3B4F172D" w14:textId="77777777" w:rsidR="00D91E79" w:rsidRPr="00D91E79" w:rsidRDefault="00D91E79" w:rsidP="00FC568D">
      <w:pPr>
        <w:numPr>
          <w:ilvl w:val="0"/>
          <w:numId w:val="5"/>
        </w:numPr>
        <w:spacing w:after="200" w:line="276" w:lineRule="auto"/>
        <w:jc w:val="both"/>
        <w:rPr>
          <w:rFonts w:eastAsia="Calibri"/>
          <w:lang w:eastAsia="en-US"/>
        </w:rPr>
      </w:pPr>
      <w:r w:rsidRPr="00D91E79">
        <w:rPr>
          <w:rFonts w:eastAsia="Calibri"/>
          <w:lang w:eastAsia="en-US"/>
        </w:rPr>
        <w:t>не заплывать за границы пляжа;</w:t>
      </w:r>
    </w:p>
    <w:p w14:paraId="6438DF8E" w14:textId="77777777" w:rsidR="00D91E79" w:rsidRPr="00D91E79" w:rsidRDefault="00D91E79" w:rsidP="00FC568D">
      <w:pPr>
        <w:numPr>
          <w:ilvl w:val="0"/>
          <w:numId w:val="5"/>
        </w:numPr>
        <w:spacing w:after="200" w:line="276" w:lineRule="auto"/>
        <w:jc w:val="both"/>
        <w:rPr>
          <w:rFonts w:eastAsia="Calibri"/>
          <w:lang w:eastAsia="en-US"/>
        </w:rPr>
      </w:pPr>
      <w:r w:rsidRPr="00D91E79">
        <w:rPr>
          <w:rFonts w:eastAsia="Calibri"/>
          <w:lang w:eastAsia="en-US"/>
        </w:rPr>
        <w:t>не купаться менее чем через полтора-два часа после приема пищи;</w:t>
      </w:r>
    </w:p>
    <w:p w14:paraId="74E52BFD" w14:textId="77777777" w:rsidR="00D91E79" w:rsidRPr="00D91E79" w:rsidRDefault="00D91E79" w:rsidP="00FC568D">
      <w:pPr>
        <w:numPr>
          <w:ilvl w:val="0"/>
          <w:numId w:val="5"/>
        </w:numPr>
        <w:spacing w:after="200" w:line="276" w:lineRule="auto"/>
        <w:jc w:val="both"/>
        <w:rPr>
          <w:rFonts w:eastAsia="Calibri"/>
          <w:lang w:eastAsia="en-US"/>
        </w:rPr>
      </w:pPr>
      <w:r w:rsidRPr="00D91E79">
        <w:rPr>
          <w:rFonts w:eastAsia="Calibri"/>
          <w:lang w:eastAsia="en-US"/>
        </w:rPr>
        <w:t>не купаться в состоянии опьянения;</w:t>
      </w:r>
    </w:p>
    <w:p w14:paraId="16D58E36" w14:textId="77777777" w:rsidR="00D91E79" w:rsidRPr="00D91E79" w:rsidRDefault="00D91E79" w:rsidP="00FC568D">
      <w:pPr>
        <w:numPr>
          <w:ilvl w:val="0"/>
          <w:numId w:val="5"/>
        </w:numPr>
        <w:spacing w:after="200" w:line="276" w:lineRule="auto"/>
        <w:jc w:val="both"/>
        <w:rPr>
          <w:rFonts w:eastAsia="Calibri"/>
          <w:lang w:eastAsia="en-US"/>
        </w:rPr>
      </w:pPr>
      <w:r w:rsidRPr="00D91E79">
        <w:rPr>
          <w:rFonts w:eastAsia="Calibri"/>
          <w:lang w:eastAsia="en-US"/>
        </w:rPr>
        <w:t>не перегреваться на солнце перед купанием;</w:t>
      </w:r>
    </w:p>
    <w:p w14:paraId="19BD667E" w14:textId="77777777" w:rsidR="00D91E79" w:rsidRPr="00D91E79" w:rsidRDefault="00D91E79" w:rsidP="00FC568D">
      <w:pPr>
        <w:numPr>
          <w:ilvl w:val="0"/>
          <w:numId w:val="5"/>
        </w:numPr>
        <w:spacing w:after="200" w:line="276" w:lineRule="auto"/>
        <w:jc w:val="both"/>
        <w:rPr>
          <w:rFonts w:eastAsia="Calibri"/>
          <w:lang w:eastAsia="en-US"/>
        </w:rPr>
      </w:pPr>
      <w:r w:rsidRPr="00D91E79">
        <w:rPr>
          <w:rFonts w:eastAsia="Calibri"/>
          <w:lang w:eastAsia="en-US"/>
        </w:rPr>
        <w:t>не купаться в плохую погоду и в темное время суток.</w:t>
      </w:r>
    </w:p>
    <w:p w14:paraId="12119E15" w14:textId="77777777" w:rsidR="00D91E79" w:rsidRPr="00D91E79" w:rsidRDefault="00D91E79" w:rsidP="00D91E79">
      <w:pPr>
        <w:spacing w:after="200" w:line="276" w:lineRule="auto"/>
        <w:ind w:firstLine="709"/>
        <w:jc w:val="both"/>
        <w:rPr>
          <w:rFonts w:eastAsia="Calibri"/>
          <w:lang w:eastAsia="en-US"/>
        </w:rPr>
      </w:pPr>
      <w:r w:rsidRPr="00D91E79">
        <w:rPr>
          <w:rFonts w:eastAsia="Calibri"/>
          <w:lang w:eastAsia="en-US"/>
        </w:rPr>
        <w:t xml:space="preserve">Особую опасность природные водоемы представляют для детей. Они могут броситься без оглядки в воду любого водоема, не поинтересовавшись перед этим, а можно ли в нем </w:t>
      </w:r>
      <w:r w:rsidRPr="00D91E79">
        <w:rPr>
          <w:rFonts w:eastAsia="Calibri"/>
          <w:lang w:eastAsia="en-US"/>
        </w:rPr>
        <w:lastRenderedPageBreak/>
        <w:t>купаться. Для маленьких же детей опасность может представлять и оборудованный по всем правилам пляж, если они не будут находиться под пристальным наблюдением взрослых. Родители и воспитатели детских учреждений всех форм и категорий должны твердо усвоить и непреложно выполнять три заповеди:</w:t>
      </w:r>
    </w:p>
    <w:p w14:paraId="48EA48D8" w14:textId="77777777" w:rsidR="00D91E79" w:rsidRPr="00D91E79" w:rsidRDefault="00D91E79" w:rsidP="00FC568D">
      <w:pPr>
        <w:numPr>
          <w:ilvl w:val="0"/>
          <w:numId w:val="4"/>
        </w:numPr>
        <w:spacing w:after="200" w:line="276" w:lineRule="auto"/>
        <w:jc w:val="both"/>
        <w:rPr>
          <w:rFonts w:eastAsia="Calibri"/>
          <w:lang w:eastAsia="en-US"/>
        </w:rPr>
      </w:pPr>
      <w:r w:rsidRPr="00D91E79">
        <w:rPr>
          <w:rFonts w:eastAsia="Calibri"/>
          <w:lang w:eastAsia="en-US"/>
        </w:rPr>
        <w:t>не разрешать детям посещать водоемы для купания и игр на воде без сопровождения взрослых;</w:t>
      </w:r>
    </w:p>
    <w:p w14:paraId="5EF96FAB" w14:textId="77777777" w:rsidR="00D91E79" w:rsidRPr="00D91E79" w:rsidRDefault="00D91E79" w:rsidP="00FC568D">
      <w:pPr>
        <w:numPr>
          <w:ilvl w:val="0"/>
          <w:numId w:val="4"/>
        </w:numPr>
        <w:spacing w:after="200" w:line="276" w:lineRule="auto"/>
        <w:jc w:val="both"/>
        <w:rPr>
          <w:rFonts w:eastAsia="Calibri"/>
          <w:lang w:eastAsia="en-US"/>
        </w:rPr>
      </w:pPr>
      <w:r w:rsidRPr="00D91E79">
        <w:rPr>
          <w:rFonts w:eastAsia="Calibri"/>
          <w:lang w:eastAsia="en-US"/>
        </w:rPr>
        <w:t>не допускать купания детей в незнакомых местах и в необорудованных для купания частях водоема;</w:t>
      </w:r>
    </w:p>
    <w:p w14:paraId="223DCDDD" w14:textId="77777777" w:rsidR="00D91E79" w:rsidRPr="00D91E79" w:rsidRDefault="00D91E79" w:rsidP="00FC568D">
      <w:pPr>
        <w:numPr>
          <w:ilvl w:val="0"/>
          <w:numId w:val="4"/>
        </w:numPr>
        <w:spacing w:after="200" w:line="276" w:lineRule="auto"/>
        <w:jc w:val="both"/>
        <w:rPr>
          <w:rFonts w:eastAsia="Calibri"/>
          <w:lang w:eastAsia="en-US"/>
        </w:rPr>
      </w:pPr>
      <w:r w:rsidRPr="00D91E79">
        <w:rPr>
          <w:rFonts w:eastAsia="Calibri"/>
          <w:lang w:eastAsia="en-US"/>
        </w:rPr>
        <w:t>не допускать купания детей без непрерывного нахождения  каждого ребенка под наблюдением взрослого человека, знающего правила купания и способного оказать немедленную помощь в случае необходимости.</w:t>
      </w:r>
    </w:p>
    <w:p w14:paraId="380F497D" w14:textId="77777777" w:rsidR="00D91E79" w:rsidRPr="00D91E79" w:rsidRDefault="00D91E79" w:rsidP="00D91E79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D91E79">
        <w:rPr>
          <w:rFonts w:eastAsia="Calibri"/>
          <w:b/>
          <w:lang w:eastAsia="en-US"/>
        </w:rPr>
        <w:t>Осторожно, клещ!</w:t>
      </w:r>
    </w:p>
    <w:p w14:paraId="3D830EB6" w14:textId="77777777" w:rsidR="00D91E79" w:rsidRPr="00D91E79" w:rsidRDefault="00D91E79" w:rsidP="00D91E79">
      <w:pPr>
        <w:ind w:hanging="567"/>
        <w:jc w:val="both"/>
        <w:rPr>
          <w:rFonts w:eastAsia="Calibri"/>
          <w:lang w:eastAsia="en-US"/>
        </w:rPr>
      </w:pPr>
      <w:r w:rsidRPr="00D91E79">
        <w:rPr>
          <w:rFonts w:eastAsia="Calibri"/>
          <w:lang w:eastAsia="en-US"/>
        </w:rPr>
        <w:t xml:space="preserve">                 Погодно-климатические условия 2020 г. были благоприятны для жизнедеятельности носителей и переносчиков природно-очаговых инфекций, в том числе иксодовых клещей.  </w:t>
      </w:r>
    </w:p>
    <w:p w14:paraId="67D82ED6" w14:textId="77777777" w:rsidR="00D91E79" w:rsidRPr="00D91E79" w:rsidRDefault="00D91E79" w:rsidP="00D91E79">
      <w:pPr>
        <w:ind w:firstLine="708"/>
        <w:jc w:val="both"/>
        <w:outlineLvl w:val="0"/>
        <w:rPr>
          <w:b/>
          <w:bCs/>
          <w:kern w:val="36"/>
          <w:lang w:eastAsia="en-US"/>
        </w:rPr>
      </w:pPr>
      <w:r w:rsidRPr="00D91E79">
        <w:rPr>
          <w:b/>
          <w:bCs/>
          <w:kern w:val="36"/>
          <w:lang w:eastAsia="en-US"/>
        </w:rPr>
        <w:t>Администрация Лысогорского сельского поселения информирует население о мерах по профилактике укусов клещей.</w:t>
      </w:r>
    </w:p>
    <w:p w14:paraId="6B89B5F6" w14:textId="77777777" w:rsidR="00D91E79" w:rsidRPr="00D91E79" w:rsidRDefault="00D91E79" w:rsidP="00D91E79">
      <w:pPr>
        <w:shd w:val="clear" w:color="auto" w:fill="FFFFFF"/>
        <w:spacing w:after="270" w:line="360" w:lineRule="atLeast"/>
        <w:jc w:val="both"/>
        <w:rPr>
          <w:b/>
          <w:bCs/>
          <w:lang w:eastAsia="en-US"/>
        </w:rPr>
      </w:pPr>
      <w:r w:rsidRPr="00D91E79">
        <w:rPr>
          <w:rFonts w:eastAsia="Calibri"/>
          <w:lang w:eastAsia="en-US"/>
        </w:rPr>
        <w:t xml:space="preserve">       </w:t>
      </w:r>
      <w:hyperlink r:id="rId13" w:history="1">
        <w:r w:rsidRPr="00D91E79">
          <w:rPr>
            <w:color w:val="0000FF"/>
            <w:u w:val="single"/>
            <w:lang w:eastAsia="en-US"/>
          </w:rPr>
          <w:t>Клещи</w:t>
        </w:r>
      </w:hyperlink>
      <w:r w:rsidRPr="00D91E79">
        <w:rPr>
          <w:lang w:eastAsia="en-US"/>
        </w:rPr>
        <w:t xml:space="preserve"> обычно поджидают жертву, сидя на траве или ветке кустарника, и очень редко поднимаются на высоту выше полуметра. Поэтому обычно они цепляются к ногам человека и потом "ползут" вверх в поисках удобного места для присасывания. Правильно одевшись, вы сможете периодически снимать клещей с одежды, не давая им "добраться до тела".</w:t>
      </w:r>
      <w:r w:rsidRPr="00D91E79">
        <w:rPr>
          <w:lang w:eastAsia="en-US"/>
        </w:rPr>
        <w:br/>
      </w:r>
      <w:r w:rsidRPr="00D91E79">
        <w:rPr>
          <w:b/>
          <w:bCs/>
          <w:color w:val="A50021"/>
          <w:lang w:eastAsia="en-US"/>
        </w:rPr>
        <w:t>Особенно опасно</w:t>
      </w:r>
      <w:r w:rsidRPr="00D91E79">
        <w:rPr>
          <w:b/>
          <w:bCs/>
          <w:color w:val="333333"/>
          <w:lang w:eastAsia="en-US"/>
        </w:rPr>
        <w:t xml:space="preserve"> </w:t>
      </w:r>
      <w:r w:rsidRPr="00D91E79">
        <w:rPr>
          <w:bCs/>
          <w:color w:val="333333"/>
          <w:lang w:eastAsia="en-US"/>
        </w:rPr>
        <w:t>для жизни человека – снятие клещей с КРС, МРС и других животных и раздавливание их руками.</w:t>
      </w:r>
      <w:r w:rsidRPr="00D91E79">
        <w:rPr>
          <w:bCs/>
          <w:color w:val="333333"/>
          <w:lang w:eastAsia="en-US"/>
        </w:rPr>
        <w:br/>
        <w:t>Заразиться человек может </w:t>
      </w:r>
      <w:r w:rsidRPr="00D91E79">
        <w:rPr>
          <w:color w:val="333333"/>
          <w:lang w:eastAsia="en-US"/>
        </w:rPr>
        <w:t>при </w:t>
      </w:r>
      <w:r w:rsidRPr="00D91E79">
        <w:rPr>
          <w:bCs/>
          <w:color w:val="333333"/>
          <w:lang w:eastAsia="en-US"/>
        </w:rPr>
        <w:t>присасывании на тело зараженного клеща,</w:t>
      </w:r>
      <w:r w:rsidRPr="00D91E79">
        <w:rPr>
          <w:color w:val="333333"/>
          <w:lang w:eastAsia="en-US"/>
        </w:rPr>
        <w:t> при </w:t>
      </w:r>
      <w:r w:rsidRPr="00D91E79">
        <w:rPr>
          <w:bCs/>
          <w:color w:val="333333"/>
          <w:lang w:eastAsia="en-US"/>
        </w:rPr>
        <w:t>раздавливании клещей</w:t>
      </w:r>
      <w:r w:rsidRPr="00D91E79">
        <w:rPr>
          <w:color w:val="333333"/>
          <w:lang w:eastAsia="en-US"/>
        </w:rPr>
        <w:t xml:space="preserve"> и попадании содержимого и крови на слизистые рта, глаз, ссадины на руках, что может случиться при стрижке овец, убое и разделке </w:t>
      </w:r>
      <w:proofErr w:type="spellStart"/>
      <w:r w:rsidRPr="00D91E79">
        <w:rPr>
          <w:color w:val="333333"/>
          <w:lang w:eastAsia="en-US"/>
        </w:rPr>
        <w:t>заклещевленного</w:t>
      </w:r>
      <w:proofErr w:type="spellEnd"/>
      <w:r w:rsidRPr="00D91E79">
        <w:rPr>
          <w:color w:val="333333"/>
          <w:lang w:eastAsia="en-US"/>
        </w:rPr>
        <w:t xml:space="preserve"> крупного и мелкого рогатого скота.</w:t>
      </w:r>
      <w:r w:rsidRPr="00D91E79">
        <w:rPr>
          <w:b/>
          <w:bCs/>
          <w:lang w:eastAsia="en-US"/>
        </w:rPr>
        <w:t xml:space="preserve">      </w:t>
      </w:r>
    </w:p>
    <w:p w14:paraId="1D167FA0" w14:textId="77777777" w:rsidR="00D91E79" w:rsidRPr="00D91E79" w:rsidRDefault="00D91E79" w:rsidP="00D91E79">
      <w:pPr>
        <w:jc w:val="both"/>
        <w:outlineLvl w:val="0"/>
        <w:rPr>
          <w:b/>
          <w:bCs/>
          <w:lang w:eastAsia="en-US"/>
        </w:rPr>
      </w:pPr>
      <w:r w:rsidRPr="00D91E79">
        <w:rPr>
          <w:b/>
          <w:bCs/>
          <w:lang w:eastAsia="en-US"/>
        </w:rPr>
        <w:t xml:space="preserve">Как правильно одеться, чтобы не </w:t>
      </w:r>
      <w:proofErr w:type="gramStart"/>
      <w:r w:rsidRPr="00D91E79">
        <w:rPr>
          <w:b/>
          <w:bCs/>
          <w:lang w:eastAsia="en-US"/>
        </w:rPr>
        <w:t>стать</w:t>
      </w:r>
      <w:proofErr w:type="gramEnd"/>
      <w:r w:rsidRPr="00D91E79">
        <w:rPr>
          <w:b/>
          <w:bCs/>
          <w:lang w:eastAsia="en-US"/>
        </w:rPr>
        <w:t xml:space="preserve"> жертвой клеща:</w:t>
      </w:r>
      <w:r w:rsidRPr="00D91E79">
        <w:rPr>
          <w:lang w:eastAsia="en-US"/>
        </w:rPr>
        <w:br/>
        <w:t xml:space="preserve">находясь в местах обитания клещей, избегайте темных тонов в одежде, так как клещей труднее заметить на темном фоне. </w:t>
      </w:r>
      <w:r w:rsidRPr="00D91E79">
        <w:rPr>
          <w:lang w:eastAsia="en-US"/>
        </w:rPr>
        <w:br/>
        <w:t xml:space="preserve">Заправляйте верхнюю одежду в штаны, а штаны – в носки. Если нет капюшона - наденьте головной убор. </w:t>
      </w:r>
      <w:r w:rsidRPr="00D91E79">
        <w:rPr>
          <w:lang w:eastAsia="en-US"/>
        </w:rPr>
        <w:br/>
        <w:t xml:space="preserve">Каждые 15 мин. проводите осмотр своей одежды, а на привалах по возможности делайте более тщательную проверку, осматривая голову и тело, в особенности выше пояса, </w:t>
      </w:r>
      <w:hyperlink r:id="rId14" w:history="1">
        <w:r w:rsidRPr="00D91E79">
          <w:rPr>
            <w:color w:val="0000FF"/>
            <w:u w:val="single"/>
            <w:lang w:eastAsia="en-US"/>
          </w:rPr>
          <w:t>клещи чаще всего присасываются</w:t>
        </w:r>
      </w:hyperlink>
      <w:r w:rsidRPr="00D91E79">
        <w:rPr>
          <w:lang w:eastAsia="en-US"/>
        </w:rPr>
        <w:t xml:space="preserve"> именно там</w:t>
      </w:r>
      <w:proofErr w:type="gramStart"/>
      <w:r w:rsidRPr="00D91E79">
        <w:rPr>
          <w:lang w:eastAsia="en-US"/>
        </w:rPr>
        <w:t>.</w:t>
      </w:r>
      <w:proofErr w:type="gramEnd"/>
      <w:r w:rsidRPr="00D91E79">
        <w:rPr>
          <w:lang w:eastAsia="en-US"/>
        </w:rPr>
        <w:br/>
      </w:r>
      <w:r w:rsidRPr="00D91E79">
        <w:rPr>
          <w:b/>
          <w:bCs/>
          <w:lang w:eastAsia="en-US"/>
        </w:rPr>
        <w:t xml:space="preserve">       </w:t>
      </w:r>
      <w:proofErr w:type="gramStart"/>
      <w:r w:rsidRPr="00D91E79">
        <w:rPr>
          <w:lang w:eastAsia="en-US"/>
        </w:rPr>
        <w:t>п</w:t>
      </w:r>
      <w:proofErr w:type="gramEnd"/>
      <w:r w:rsidRPr="00D91E79">
        <w:rPr>
          <w:lang w:eastAsia="en-US"/>
        </w:rPr>
        <w:t xml:space="preserve">осле того, как придете домой, снимите одежду вне жилого помещения и тщательно ее осмотрите, обратив особое внимания на складки, швы, карманы. </w:t>
      </w:r>
      <w:r w:rsidRPr="00D91E79">
        <w:rPr>
          <w:lang w:eastAsia="en-US"/>
        </w:rPr>
        <w:br/>
      </w:r>
      <w:r w:rsidRPr="00D91E79">
        <w:rPr>
          <w:b/>
          <w:bCs/>
          <w:lang w:eastAsia="en-US"/>
        </w:rPr>
        <w:t xml:space="preserve">     В случае если клещ присосался: немедленно обращаться в больницу, клеща поместить в банку с герметично закрытой крышкой!</w:t>
      </w:r>
    </w:p>
    <w:p w14:paraId="02C0A9E5" w14:textId="77777777" w:rsidR="00FE75D0" w:rsidRDefault="00FE75D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44257AF" w14:textId="77777777" w:rsidR="00FE75D0" w:rsidRDefault="00FE75D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6F0E708" w14:textId="77777777" w:rsidR="00B479D7" w:rsidRPr="00B479D7" w:rsidRDefault="00B479D7" w:rsidP="00B40B15">
      <w:pPr>
        <w:shd w:val="clear" w:color="auto" w:fill="FFFFFF"/>
        <w:spacing w:after="200" w:line="345" w:lineRule="atLeast"/>
        <w:jc w:val="center"/>
        <w:rPr>
          <w:rFonts w:eastAsia="Calibri"/>
          <w:b/>
          <w:lang w:eastAsia="en-US"/>
        </w:rPr>
      </w:pPr>
      <w:r w:rsidRPr="00B479D7">
        <w:rPr>
          <w:rFonts w:eastAsia="Calibri"/>
          <w:b/>
          <w:lang w:eastAsia="en-US"/>
        </w:rPr>
        <w:t>Федеральный закон от 22.03.2013 N 15-ФЗ  «Об охране здоровья граждан от воздействия окружающего табачного дыма и последствий потребления табака»</w:t>
      </w:r>
    </w:p>
    <w:p w14:paraId="52DBDFD8" w14:textId="77777777" w:rsidR="00B479D7" w:rsidRPr="00B479D7" w:rsidRDefault="00B479D7" w:rsidP="00B40B15">
      <w:pPr>
        <w:shd w:val="clear" w:color="auto" w:fill="FFFFFF"/>
        <w:outlineLvl w:val="0"/>
        <w:rPr>
          <w:rFonts w:eastAsia="Calibri"/>
          <w:lang w:eastAsia="en-US"/>
        </w:rPr>
      </w:pPr>
      <w:r w:rsidRPr="00B479D7">
        <w:rPr>
          <w:rFonts w:eastAsia="Calibri"/>
          <w:lang w:eastAsia="en-US"/>
        </w:rPr>
        <w:lastRenderedPageBreak/>
        <w:t xml:space="preserve">Статья 19. Ограничения торговли табачной продукцией, табачными изделиями или </w:t>
      </w:r>
      <w:proofErr w:type="spellStart"/>
      <w:r w:rsidRPr="00B479D7">
        <w:rPr>
          <w:rFonts w:eastAsia="Calibri"/>
          <w:lang w:eastAsia="en-US"/>
        </w:rPr>
        <w:t>никотинсодержащей</w:t>
      </w:r>
      <w:proofErr w:type="spellEnd"/>
      <w:r w:rsidRPr="00B479D7">
        <w:rPr>
          <w:rFonts w:eastAsia="Calibri"/>
          <w:lang w:eastAsia="en-US"/>
        </w:rPr>
        <w:t xml:space="preserve"> продукцией, кальянами, устройствами для потребления </w:t>
      </w:r>
      <w:proofErr w:type="spellStart"/>
      <w:r w:rsidRPr="00B479D7">
        <w:rPr>
          <w:rFonts w:eastAsia="Calibri"/>
          <w:lang w:eastAsia="en-US"/>
        </w:rPr>
        <w:t>никотинсодержащей</w:t>
      </w:r>
      <w:proofErr w:type="spellEnd"/>
      <w:r w:rsidRPr="00B479D7">
        <w:rPr>
          <w:rFonts w:eastAsia="Calibri"/>
          <w:lang w:eastAsia="en-US"/>
        </w:rPr>
        <w:t xml:space="preserve"> продукции</w:t>
      </w:r>
    </w:p>
    <w:p w14:paraId="58273550" w14:textId="77777777" w:rsidR="00B479D7" w:rsidRPr="00B479D7" w:rsidRDefault="00B479D7" w:rsidP="00B479D7">
      <w:pPr>
        <w:shd w:val="clear" w:color="auto" w:fill="FFFFFF"/>
        <w:spacing w:before="210"/>
        <w:ind w:firstLine="540"/>
        <w:jc w:val="both"/>
        <w:rPr>
          <w:rFonts w:eastAsia="Calibri"/>
          <w:lang w:eastAsia="en-US"/>
        </w:rPr>
      </w:pPr>
      <w:r w:rsidRPr="00B479D7">
        <w:rPr>
          <w:rFonts w:eastAsia="Calibri"/>
          <w:lang w:eastAsia="en-US"/>
        </w:rPr>
        <w:t xml:space="preserve">Часть 7. Запрещается розничная торговля табачной продукцией или </w:t>
      </w:r>
      <w:proofErr w:type="spellStart"/>
      <w:r w:rsidRPr="00B479D7">
        <w:rPr>
          <w:rFonts w:eastAsia="Calibri"/>
          <w:lang w:eastAsia="en-US"/>
        </w:rPr>
        <w:t>никотинсодержащей</w:t>
      </w:r>
      <w:proofErr w:type="spellEnd"/>
      <w:r w:rsidRPr="00B479D7">
        <w:rPr>
          <w:rFonts w:eastAsia="Calibri"/>
          <w:lang w:eastAsia="en-US"/>
        </w:rPr>
        <w:t xml:space="preserve"> продукцией, кальянами, устройствами для потребления </w:t>
      </w:r>
      <w:proofErr w:type="spellStart"/>
      <w:r w:rsidRPr="00B479D7">
        <w:rPr>
          <w:rFonts w:eastAsia="Calibri"/>
          <w:lang w:eastAsia="en-US"/>
        </w:rPr>
        <w:t>никотинсодержащей</w:t>
      </w:r>
      <w:proofErr w:type="spellEnd"/>
      <w:r w:rsidRPr="00B479D7">
        <w:rPr>
          <w:rFonts w:eastAsia="Calibri"/>
          <w:lang w:eastAsia="en-US"/>
        </w:rPr>
        <w:t xml:space="preserve"> продукции в следующих местах: </w:t>
      </w:r>
    </w:p>
    <w:p w14:paraId="733521B7" w14:textId="77777777" w:rsidR="00B479D7" w:rsidRPr="00B479D7" w:rsidRDefault="00B479D7" w:rsidP="00B479D7">
      <w:pPr>
        <w:ind w:firstLine="540"/>
        <w:jc w:val="both"/>
        <w:rPr>
          <w:rFonts w:eastAsia="Calibri"/>
          <w:lang w:eastAsia="en-US"/>
        </w:rPr>
      </w:pPr>
      <w:proofErr w:type="gramStart"/>
      <w:r w:rsidRPr="00B479D7">
        <w:rPr>
          <w:rFonts w:eastAsia="Calibri"/>
          <w:lang w:eastAsia="en-US"/>
        </w:rPr>
        <w:t>1) на территориях и в помещениях, предназначенных для оказания образовательных услуг, услуг учреждениями культуры, учреждениями органов по делам молодежи, услуг в области физической культуры и спорта, медицинских, реабилитационных и санаторно-курортных услуг, на всех видах общественного транспорта (транспорта общего пользования) городского и пригородного сообщения (в том числе на судах при перевозках пассажиров по внутригородским и пригородным маршрутам), в помещениях, занятых органами</w:t>
      </w:r>
      <w:proofErr w:type="gramEnd"/>
      <w:r w:rsidRPr="00B479D7">
        <w:rPr>
          <w:rFonts w:eastAsia="Calibri"/>
          <w:lang w:eastAsia="en-US"/>
        </w:rPr>
        <w:t xml:space="preserve"> государственной власти, органами местного самоуправления;</w:t>
      </w:r>
    </w:p>
    <w:p w14:paraId="585B59A6" w14:textId="77777777" w:rsidR="00B479D7" w:rsidRPr="00B479D7" w:rsidRDefault="00B479D7" w:rsidP="00B479D7">
      <w:pPr>
        <w:ind w:firstLine="540"/>
        <w:jc w:val="both"/>
        <w:rPr>
          <w:rFonts w:eastAsia="Calibri"/>
          <w:lang w:eastAsia="en-US"/>
        </w:rPr>
      </w:pPr>
      <w:r w:rsidRPr="00B479D7">
        <w:rPr>
          <w:rFonts w:eastAsia="Calibri"/>
          <w:lang w:eastAsia="en-US"/>
        </w:rPr>
        <w:t>2) на расстоянии менее чем сто метров по прямой линии без учета искусственных и естественных преград от ближайшей точки, граничащей с территорией, предназначенной для оказания образовательных услуг;</w:t>
      </w:r>
    </w:p>
    <w:p w14:paraId="438B0BFF" w14:textId="77777777" w:rsidR="00B479D7" w:rsidRPr="00B479D7" w:rsidRDefault="00B479D7" w:rsidP="00B479D7">
      <w:pPr>
        <w:ind w:firstLine="540"/>
        <w:jc w:val="both"/>
        <w:rPr>
          <w:rFonts w:eastAsia="Calibri"/>
          <w:lang w:eastAsia="en-US"/>
        </w:rPr>
      </w:pPr>
      <w:r w:rsidRPr="00B479D7">
        <w:rPr>
          <w:rFonts w:eastAsia="Calibri"/>
          <w:lang w:eastAsia="en-US"/>
        </w:rPr>
        <w:t>3) на территориях и в помещениях (за исключением магазинов беспошлинной торговли) железнодорожных вокзалов, автовокзалов, аэропортов, морских портов, речных портов, на станциях метрополитенов, предназначенных для оказания услуг по перевозкам пассажиров, в помещениях, предназначенных для предоставления жилищных услуг, гостиничных услуг, услуг по временному размещению и (или) обеспечению временного проживания, бытовых услуг.</w:t>
      </w:r>
    </w:p>
    <w:p w14:paraId="4858158B" w14:textId="77777777" w:rsidR="00B479D7" w:rsidRPr="00B479D7" w:rsidRDefault="00B479D7" w:rsidP="00B479D7">
      <w:pPr>
        <w:spacing w:after="200" w:line="276" w:lineRule="auto"/>
        <w:jc w:val="both"/>
        <w:rPr>
          <w:rFonts w:eastAsia="Calibri"/>
          <w:lang w:eastAsia="en-US"/>
        </w:rPr>
      </w:pPr>
    </w:p>
    <w:p w14:paraId="702AB5D5" w14:textId="00011CC1" w:rsidR="00FE75D0" w:rsidRPr="00B479D7" w:rsidRDefault="00B479D7" w:rsidP="00530593">
      <w:pPr>
        <w:shd w:val="clear" w:color="auto" w:fill="FFFFFF"/>
        <w:jc w:val="center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 wp14:anchorId="71D181F7" wp14:editId="7B585E1E">
            <wp:extent cx="6210300" cy="4206508"/>
            <wp:effectExtent l="0" t="0" r="0" b="3810"/>
            <wp:docPr id="3" name="Рисунок 3" descr="C:\Users\Гость\Downloads\listovka-solnechnyj-ud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ownloads\listovka-solnechnyj-uda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20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E9461" w14:textId="77777777" w:rsidR="00FE75D0" w:rsidRPr="00B479D7" w:rsidRDefault="00FE75D0" w:rsidP="00530593">
      <w:pPr>
        <w:shd w:val="clear" w:color="auto" w:fill="FFFFFF"/>
        <w:jc w:val="center"/>
        <w:rPr>
          <w:rFonts w:eastAsia="Calibri"/>
          <w:lang w:eastAsia="en-US"/>
        </w:rPr>
      </w:pPr>
    </w:p>
    <w:p w14:paraId="45DF2B93" w14:textId="77777777" w:rsidR="00FE75D0" w:rsidRPr="00B479D7" w:rsidRDefault="00FE75D0" w:rsidP="00530593">
      <w:pPr>
        <w:shd w:val="clear" w:color="auto" w:fill="FFFFFF"/>
        <w:jc w:val="center"/>
        <w:rPr>
          <w:rFonts w:eastAsia="Calibri"/>
          <w:lang w:eastAsia="en-US"/>
        </w:rPr>
      </w:pPr>
    </w:p>
    <w:p w14:paraId="1D97742E" w14:textId="77777777" w:rsidR="00FE75D0" w:rsidRPr="00B479D7" w:rsidRDefault="00FE75D0" w:rsidP="00530593">
      <w:pPr>
        <w:shd w:val="clear" w:color="auto" w:fill="FFFFFF"/>
        <w:jc w:val="center"/>
        <w:rPr>
          <w:rFonts w:eastAsia="Calibri"/>
          <w:lang w:eastAsia="en-US"/>
        </w:rPr>
      </w:pPr>
    </w:p>
    <w:p w14:paraId="5650D104" w14:textId="77777777" w:rsidR="00FE75D0" w:rsidRDefault="00FE75D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756F6B27" w14:textId="77777777" w:rsidR="00FE75D0" w:rsidRDefault="00FE75D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E6EBC2A" w14:textId="77777777" w:rsidR="00FE75D0" w:rsidRDefault="00FE75D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93580FC" w14:textId="77777777" w:rsidR="00FE75D0" w:rsidRDefault="00FE75D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4A20256" w14:textId="77777777" w:rsidR="00FE75D0" w:rsidRDefault="00FE75D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6407F53" w14:textId="77777777" w:rsidR="00FE75D0" w:rsidRDefault="00FE75D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158750B" w14:textId="77777777" w:rsidR="00A329B6" w:rsidRDefault="00A329B6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98EFB54" w14:textId="77777777" w:rsidR="00A329B6" w:rsidRDefault="00A329B6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D4C9CEB" w14:textId="77777777" w:rsidR="00A329B6" w:rsidRDefault="00A329B6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F2CCBEF" w14:textId="77777777" w:rsidR="00A329B6" w:rsidRDefault="00A329B6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49868E9" w14:textId="77777777" w:rsidR="00A329B6" w:rsidRDefault="00A329B6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3616413" w14:textId="77777777" w:rsidR="00FE75D0" w:rsidRDefault="00FE75D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A490D56" w14:textId="77777777" w:rsidR="00FE75D0" w:rsidRDefault="00FE75D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6C5FCFA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 xml:space="preserve">Учредитель: </w:t>
      </w:r>
    </w:p>
    <w:p w14:paraId="7486BF49" w14:textId="4635E7CB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Администрация Лысогорского сельского поселения.</w:t>
      </w:r>
    </w:p>
    <w:p w14:paraId="77E56D92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>Издается</w:t>
      </w:r>
    </w:p>
    <w:p w14:paraId="37A9833C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 xml:space="preserve"> по мере накопления предназначенных к официальному опубликованию муниципальных правовых актов, официальных сообщений и материалов органов местного самоуправления муниципального образования «Лысогорское сельское поселение, но не реже 1 раза в квартал.</w:t>
      </w:r>
    </w:p>
    <w:p w14:paraId="7D1C5EBF" w14:textId="77777777" w:rsidR="00530593" w:rsidRPr="00B81A53" w:rsidRDefault="00530593" w:rsidP="00530593">
      <w:pPr>
        <w:shd w:val="clear" w:color="auto" w:fill="FFFFFF"/>
        <w:spacing w:after="225"/>
        <w:ind w:firstLine="400"/>
        <w:jc w:val="center"/>
        <w:rPr>
          <w:rFonts w:ascii="Trebuchet MS" w:hAnsi="Trebuchet MS"/>
          <w:i/>
          <w:iCs/>
          <w:sz w:val="20"/>
          <w:szCs w:val="20"/>
        </w:rPr>
      </w:pPr>
    </w:p>
    <w:p w14:paraId="446BD04E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 xml:space="preserve">Распространяется </w:t>
      </w:r>
    </w:p>
    <w:p w14:paraId="7723112E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БЕСПЛАТНО.</w:t>
      </w:r>
    </w:p>
    <w:p w14:paraId="1757118B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</w:p>
    <w:p w14:paraId="0248B07B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 xml:space="preserve">Тираж </w:t>
      </w:r>
      <w:r w:rsidRPr="00B81A53">
        <w:rPr>
          <w:rFonts w:ascii="Trebuchet MS" w:hAnsi="Trebuchet MS"/>
          <w:i/>
          <w:iCs/>
          <w:sz w:val="20"/>
          <w:szCs w:val="20"/>
        </w:rPr>
        <w:t>20 экз.</w:t>
      </w:r>
    </w:p>
    <w:p w14:paraId="39A70DE4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8CCA7F0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>Главный редактор</w:t>
      </w:r>
      <w:r w:rsidRPr="00B81A53">
        <w:rPr>
          <w:rFonts w:ascii="Trebuchet MS" w:hAnsi="Trebuchet MS"/>
          <w:i/>
          <w:iCs/>
          <w:sz w:val="20"/>
          <w:szCs w:val="20"/>
        </w:rPr>
        <w:t xml:space="preserve"> средства  массовой информации</w:t>
      </w:r>
    </w:p>
    <w:p w14:paraId="3E53974D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 xml:space="preserve"> – периодическое печатное издание – «Информационный бюллетень Лысогорского сельского поселения» - Глава Администрации Лысогорского сельского поселения </w:t>
      </w:r>
    </w:p>
    <w:p w14:paraId="27E03B24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БОШКОВА Наталья Витальевна.</w:t>
      </w:r>
    </w:p>
    <w:p w14:paraId="6049A992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</w:p>
    <w:p w14:paraId="04FB298C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</w:p>
    <w:p w14:paraId="32759BBA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>Адрес редакции и издателя:</w:t>
      </w:r>
    </w:p>
    <w:p w14:paraId="64E40D6D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 xml:space="preserve"> 346959, Ростовская область, Куйбышевский район, </w:t>
      </w:r>
    </w:p>
    <w:p w14:paraId="1BE40D27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с</w:t>
      </w:r>
      <w:proofErr w:type="gramStart"/>
      <w:r w:rsidRPr="00B81A53">
        <w:rPr>
          <w:rFonts w:ascii="Trebuchet MS" w:hAnsi="Trebuchet MS"/>
          <w:i/>
          <w:iCs/>
          <w:sz w:val="20"/>
          <w:szCs w:val="20"/>
        </w:rPr>
        <w:t>.Л</w:t>
      </w:r>
      <w:proofErr w:type="gramEnd"/>
      <w:r w:rsidRPr="00B81A53">
        <w:rPr>
          <w:rFonts w:ascii="Trebuchet MS" w:hAnsi="Trebuchet MS"/>
          <w:i/>
          <w:iCs/>
          <w:sz w:val="20"/>
          <w:szCs w:val="20"/>
        </w:rPr>
        <w:t>ысогорка, ул. Кооперативная, д. 8.</w:t>
      </w:r>
    </w:p>
    <w:p w14:paraId="16D962FE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</w:p>
    <w:p w14:paraId="2CB76B3D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</w:p>
    <w:p w14:paraId="1399C925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Тел.:8(863)48-36-3-45</w:t>
      </w:r>
    </w:p>
    <w:p w14:paraId="0DC65CF2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Факс: 8(863)48-36-3-94</w:t>
      </w:r>
    </w:p>
    <w:p w14:paraId="0DE874DA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  <w:lang w:val="en-US"/>
        </w:rPr>
        <w:t>E</w:t>
      </w:r>
      <w:r w:rsidRPr="00B81A53">
        <w:rPr>
          <w:rFonts w:ascii="Trebuchet MS" w:hAnsi="Trebuchet MS"/>
          <w:i/>
          <w:iCs/>
          <w:sz w:val="20"/>
          <w:szCs w:val="20"/>
        </w:rPr>
        <w:t>-</w:t>
      </w:r>
      <w:r w:rsidRPr="00B81A53">
        <w:rPr>
          <w:rFonts w:ascii="Trebuchet MS" w:hAnsi="Trebuchet MS"/>
          <w:i/>
          <w:iCs/>
          <w:sz w:val="20"/>
          <w:szCs w:val="20"/>
          <w:lang w:val="en-US"/>
        </w:rPr>
        <w:t>mail</w:t>
      </w:r>
      <w:r w:rsidRPr="00B81A53">
        <w:rPr>
          <w:rFonts w:ascii="Trebuchet MS" w:hAnsi="Trebuchet MS"/>
          <w:i/>
          <w:iCs/>
          <w:sz w:val="20"/>
          <w:szCs w:val="20"/>
        </w:rPr>
        <w:t xml:space="preserve">: </w:t>
      </w:r>
      <w:hyperlink r:id="rId16" w:history="1"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lsp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-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adm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@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mail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.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ru</w:t>
        </w:r>
      </w:hyperlink>
      <w:r w:rsidRPr="00B81A53">
        <w:rPr>
          <w:rFonts w:ascii="Trebuchet MS" w:hAnsi="Trebuchet MS"/>
          <w:i/>
          <w:iCs/>
          <w:sz w:val="20"/>
          <w:szCs w:val="20"/>
        </w:rPr>
        <w:t xml:space="preserve">, </w:t>
      </w:r>
      <w:hyperlink r:id="rId17" w:history="1"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sp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19205@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donpac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.</w:t>
        </w:r>
        <w:proofErr w:type="spellStart"/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ru</w:t>
        </w:r>
        <w:proofErr w:type="spellEnd"/>
      </w:hyperlink>
    </w:p>
    <w:p w14:paraId="29D786DE" w14:textId="77777777" w:rsidR="00530593" w:rsidRPr="00B81A53" w:rsidRDefault="00530593" w:rsidP="00530593">
      <w:pPr>
        <w:jc w:val="center"/>
        <w:rPr>
          <w:sz w:val="28"/>
          <w:szCs w:val="28"/>
        </w:rPr>
      </w:pPr>
    </w:p>
    <w:sectPr w:rsidR="00530593" w:rsidRPr="00B81A53" w:rsidSect="00C454AC">
      <w:footerReference w:type="even" r:id="rId18"/>
      <w:footerReference w:type="default" r:id="rId19"/>
      <w:footerReference w:type="first" r:id="rId20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EB19CB" w14:textId="77777777" w:rsidR="00782F42" w:rsidRDefault="00782F42" w:rsidP="005E4950">
      <w:r>
        <w:separator/>
      </w:r>
    </w:p>
  </w:endnote>
  <w:endnote w:type="continuationSeparator" w:id="0">
    <w:p w14:paraId="4D95F2AB" w14:textId="77777777" w:rsidR="00782F42" w:rsidRDefault="00782F42" w:rsidP="005E4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322501" w14:textId="77777777" w:rsidR="00806BE4" w:rsidRDefault="00806BE4">
    <w:pPr>
      <w:pStyle w:val="af4"/>
      <w:jc w:val="right"/>
    </w:pPr>
    <w:r>
      <w:fldChar w:fldCharType="begin"/>
    </w:r>
    <w:r>
      <w:instrText xml:space="preserve"> PAGE \* ARABIC </w:instrText>
    </w:r>
    <w:r>
      <w:fldChar w:fldCharType="separate"/>
    </w:r>
    <w:r>
      <w:rPr>
        <w:noProof/>
      </w:rPr>
      <w:t>138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2741F0" w14:textId="77777777" w:rsidR="00806BE4" w:rsidRDefault="00806BE4">
    <w:pPr>
      <w:pStyle w:val="af4"/>
      <w:jc w:val="right"/>
    </w:pPr>
    <w:r>
      <w:fldChar w:fldCharType="begin"/>
    </w:r>
    <w:r>
      <w:instrText xml:space="preserve"> PAGE \* ARABIC </w:instrText>
    </w:r>
    <w:r>
      <w:fldChar w:fldCharType="separate"/>
    </w:r>
    <w:r w:rsidR="006528C7">
      <w:rPr>
        <w:noProof/>
      </w:rPr>
      <w:t>6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DC8D95" w14:textId="77777777" w:rsidR="00806BE4" w:rsidRDefault="00806BE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77890C" w14:textId="77777777" w:rsidR="00782F42" w:rsidRDefault="00782F42" w:rsidP="005E4950">
      <w:r>
        <w:separator/>
      </w:r>
    </w:p>
  </w:footnote>
  <w:footnote w:type="continuationSeparator" w:id="0">
    <w:p w14:paraId="45D38C25" w14:textId="77777777" w:rsidR="00782F42" w:rsidRDefault="00782F42" w:rsidP="005E49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>
    <w:nsid w:val="00000003"/>
    <w:multiLevelType w:val="multi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olor w:val="000000"/>
        <w:sz w:val="26"/>
        <w:szCs w:val="26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color w:val="000000"/>
        <w:sz w:val="26"/>
        <w:szCs w:val="26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color w:val="000000"/>
        <w:sz w:val="26"/>
        <w:szCs w:val="26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olor w:val="000000"/>
        <w:sz w:val="26"/>
        <w:szCs w:val="26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color w:val="000000"/>
        <w:sz w:val="26"/>
        <w:szCs w:val="26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color w:val="000000"/>
        <w:sz w:val="26"/>
        <w:szCs w:val="26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olor w:val="000000"/>
        <w:sz w:val="26"/>
        <w:szCs w:val="26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color w:val="000000"/>
        <w:sz w:val="26"/>
        <w:szCs w:val="26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color w:val="000000"/>
        <w:sz w:val="26"/>
        <w:szCs w:val="26"/>
      </w:rPr>
    </w:lvl>
  </w:abstractNum>
  <w:abstractNum w:abstractNumId="4">
    <w:nsid w:val="00000009"/>
    <w:multiLevelType w:val="multilevel"/>
    <w:tmpl w:val="09CE994C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5">
    <w:nsid w:val="29636786"/>
    <w:multiLevelType w:val="multilevel"/>
    <w:tmpl w:val="BEA07736"/>
    <w:lvl w:ilvl="0">
      <w:start w:val="1"/>
      <w:numFmt w:val="decimal"/>
      <w:pStyle w:val="a"/>
      <w:lvlText w:val="%1.   "/>
      <w:lvlJc w:val="left"/>
      <w:pPr>
        <w:tabs>
          <w:tab w:val="num" w:pos="1571"/>
        </w:tabs>
        <w:ind w:left="0" w:firstLine="851"/>
      </w:pPr>
    </w:lvl>
    <w:lvl w:ilvl="1">
      <w:start w:val="1"/>
      <w:numFmt w:val="decimal"/>
      <w:lvlText w:val="%1.%2 "/>
      <w:lvlJc w:val="left"/>
      <w:pPr>
        <w:tabs>
          <w:tab w:val="num" w:pos="1684"/>
        </w:tabs>
        <w:ind w:left="57" w:firstLine="907"/>
      </w:pPr>
    </w:lvl>
    <w:lvl w:ilvl="2">
      <w:start w:val="1"/>
      <w:numFmt w:val="bullet"/>
      <w:lvlText w:val=""/>
      <w:lvlJc w:val="left"/>
      <w:pPr>
        <w:tabs>
          <w:tab w:val="num" w:pos="1531"/>
        </w:tabs>
        <w:ind w:left="1531" w:hanging="397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>
    <w:nsid w:val="36EC475D"/>
    <w:multiLevelType w:val="hybridMultilevel"/>
    <w:tmpl w:val="FAB473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B2E2FB2"/>
    <w:multiLevelType w:val="hybridMultilevel"/>
    <w:tmpl w:val="5F0CD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613F38"/>
    <w:multiLevelType w:val="hybridMultilevel"/>
    <w:tmpl w:val="339C48C4"/>
    <w:lvl w:ilvl="0" w:tplc="A0C66BBC">
      <w:start w:val="5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E9568AB"/>
    <w:multiLevelType w:val="hybridMultilevel"/>
    <w:tmpl w:val="EF041514"/>
    <w:lvl w:ilvl="0" w:tplc="40127904">
      <w:start w:val="3"/>
      <w:numFmt w:val="decimal"/>
      <w:pStyle w:val="a0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7EB23B77"/>
    <w:multiLevelType w:val="hybridMultilevel"/>
    <w:tmpl w:val="751E7878"/>
    <w:lvl w:ilvl="0" w:tplc="8910966E">
      <w:start w:val="1"/>
      <w:numFmt w:val="decimal"/>
      <w:pStyle w:val="1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pStyle w:val="2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pStyle w:val="4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pStyle w:val="5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pStyle w:val="6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pStyle w:val="7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pStyle w:val="9"/>
      <w:lvlText w:val="%9."/>
      <w:lvlJc w:val="right"/>
      <w:pPr>
        <w:ind w:left="6764" w:hanging="180"/>
      </w:pPr>
    </w:lvl>
  </w:abstractNum>
  <w:num w:numId="1">
    <w:abstractNumId w:val="10"/>
  </w:num>
  <w:num w:numId="2">
    <w:abstractNumId w:val="9"/>
  </w:num>
  <w:num w:numId="3">
    <w:abstractNumId w:val="5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8"/>
  </w:num>
  <w:num w:numId="6">
    <w:abstractNumId w:val="7"/>
  </w:num>
  <w:num w:numId="7">
    <w:abstractNumId w:val="1"/>
  </w:num>
  <w:num w:numId="8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BFF"/>
    <w:rsid w:val="000059D2"/>
    <w:rsid w:val="00087C40"/>
    <w:rsid w:val="00096535"/>
    <w:rsid w:val="000C60E6"/>
    <w:rsid w:val="000E6DE8"/>
    <w:rsid w:val="0014107E"/>
    <w:rsid w:val="00191E67"/>
    <w:rsid w:val="001C11BF"/>
    <w:rsid w:val="001D1A06"/>
    <w:rsid w:val="001F5554"/>
    <w:rsid w:val="0020263F"/>
    <w:rsid w:val="002B6918"/>
    <w:rsid w:val="003050B6"/>
    <w:rsid w:val="00316241"/>
    <w:rsid w:val="0034253B"/>
    <w:rsid w:val="00355A46"/>
    <w:rsid w:val="003678FF"/>
    <w:rsid w:val="00394C01"/>
    <w:rsid w:val="003F3C04"/>
    <w:rsid w:val="00425DE1"/>
    <w:rsid w:val="00476F21"/>
    <w:rsid w:val="00490EAF"/>
    <w:rsid w:val="004E0655"/>
    <w:rsid w:val="004E4275"/>
    <w:rsid w:val="004F4814"/>
    <w:rsid w:val="00530593"/>
    <w:rsid w:val="00544445"/>
    <w:rsid w:val="00585671"/>
    <w:rsid w:val="005A2922"/>
    <w:rsid w:val="005B3AB5"/>
    <w:rsid w:val="005E4950"/>
    <w:rsid w:val="00645F08"/>
    <w:rsid w:val="006523C2"/>
    <w:rsid w:val="006528C7"/>
    <w:rsid w:val="00655852"/>
    <w:rsid w:val="006610AE"/>
    <w:rsid w:val="006C7C04"/>
    <w:rsid w:val="006D401B"/>
    <w:rsid w:val="006E78BB"/>
    <w:rsid w:val="007676E5"/>
    <w:rsid w:val="0078009E"/>
    <w:rsid w:val="00782F42"/>
    <w:rsid w:val="00794445"/>
    <w:rsid w:val="007B2804"/>
    <w:rsid w:val="00806BE4"/>
    <w:rsid w:val="00880DEA"/>
    <w:rsid w:val="00883443"/>
    <w:rsid w:val="00891BFF"/>
    <w:rsid w:val="008D27A4"/>
    <w:rsid w:val="0091163A"/>
    <w:rsid w:val="00925A76"/>
    <w:rsid w:val="00945677"/>
    <w:rsid w:val="009D551E"/>
    <w:rsid w:val="009E2FDB"/>
    <w:rsid w:val="009E4139"/>
    <w:rsid w:val="00A16393"/>
    <w:rsid w:val="00A17B09"/>
    <w:rsid w:val="00A329B6"/>
    <w:rsid w:val="00A3656F"/>
    <w:rsid w:val="00A50A42"/>
    <w:rsid w:val="00B230C5"/>
    <w:rsid w:val="00B27DE7"/>
    <w:rsid w:val="00B40B15"/>
    <w:rsid w:val="00B479D7"/>
    <w:rsid w:val="00B7664D"/>
    <w:rsid w:val="00B81A53"/>
    <w:rsid w:val="00B97EB1"/>
    <w:rsid w:val="00BF5782"/>
    <w:rsid w:val="00C32640"/>
    <w:rsid w:val="00C454AC"/>
    <w:rsid w:val="00C80B63"/>
    <w:rsid w:val="00CC3564"/>
    <w:rsid w:val="00D83868"/>
    <w:rsid w:val="00D91E79"/>
    <w:rsid w:val="00DA3EC4"/>
    <w:rsid w:val="00DC337C"/>
    <w:rsid w:val="00DE18CB"/>
    <w:rsid w:val="00E35655"/>
    <w:rsid w:val="00E54FA5"/>
    <w:rsid w:val="00EE46D3"/>
    <w:rsid w:val="00F208C9"/>
    <w:rsid w:val="00FC568D"/>
    <w:rsid w:val="00FD67A7"/>
    <w:rsid w:val="00FD74C7"/>
    <w:rsid w:val="00FE7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CE1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annotation subject" w:uiPriority="0"/>
    <w:lsdException w:name="Balloon Text" w:uiPriority="0"/>
    <w:lsdException w:name="Table Grid" w:uiPriority="3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305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1"/>
    <w:next w:val="a1"/>
    <w:link w:val="10"/>
    <w:qFormat/>
    <w:rsid w:val="00DA3EC4"/>
    <w:pPr>
      <w:keepNext/>
      <w:keepLines/>
      <w:numPr>
        <w:numId w:val="1"/>
      </w:numPr>
      <w:outlineLvl w:val="0"/>
    </w:pPr>
    <w:rPr>
      <w:b/>
      <w:bCs/>
      <w:color w:val="000000"/>
      <w:sz w:val="20"/>
      <w:szCs w:val="20"/>
      <w:lang w:val="x-none" w:eastAsia="ar-SA"/>
    </w:rPr>
  </w:style>
  <w:style w:type="paragraph" w:styleId="2">
    <w:name w:val="heading 2"/>
    <w:aliases w:val="H2,&quot;Изумруд&quot;"/>
    <w:basedOn w:val="a1"/>
    <w:next w:val="a1"/>
    <w:link w:val="20"/>
    <w:qFormat/>
    <w:rsid w:val="00DA3EC4"/>
    <w:pPr>
      <w:keepNext/>
      <w:numPr>
        <w:ilvl w:val="1"/>
        <w:numId w:val="1"/>
      </w:numPr>
      <w:jc w:val="center"/>
      <w:outlineLvl w:val="1"/>
    </w:pPr>
    <w:rPr>
      <w:sz w:val="28"/>
      <w:szCs w:val="28"/>
      <w:lang w:val="x-none" w:eastAsia="ar-SA"/>
    </w:rPr>
  </w:style>
  <w:style w:type="paragraph" w:styleId="3">
    <w:name w:val="heading 3"/>
    <w:basedOn w:val="a1"/>
    <w:next w:val="a1"/>
    <w:link w:val="30"/>
    <w:unhideWhenUsed/>
    <w:qFormat/>
    <w:rsid w:val="00530593"/>
    <w:pPr>
      <w:keepNext/>
      <w:jc w:val="center"/>
      <w:outlineLvl w:val="2"/>
    </w:pPr>
    <w:rPr>
      <w:sz w:val="28"/>
      <w:szCs w:val="20"/>
    </w:rPr>
  </w:style>
  <w:style w:type="paragraph" w:styleId="4">
    <w:name w:val="heading 4"/>
    <w:basedOn w:val="a1"/>
    <w:next w:val="a1"/>
    <w:link w:val="40"/>
    <w:qFormat/>
    <w:rsid w:val="00DA3EC4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  <w:lang w:val="x-none" w:eastAsia="ar-SA"/>
    </w:rPr>
  </w:style>
  <w:style w:type="paragraph" w:styleId="5">
    <w:name w:val="heading 5"/>
    <w:basedOn w:val="a1"/>
    <w:next w:val="a1"/>
    <w:link w:val="50"/>
    <w:qFormat/>
    <w:rsid w:val="00DA3EC4"/>
    <w:pPr>
      <w:keepNext/>
      <w:keepLines/>
      <w:numPr>
        <w:ilvl w:val="4"/>
        <w:numId w:val="1"/>
      </w:numPr>
      <w:outlineLvl w:val="4"/>
    </w:pPr>
    <w:rPr>
      <w:sz w:val="28"/>
      <w:szCs w:val="28"/>
      <w:lang w:eastAsia="ar-SA"/>
    </w:rPr>
  </w:style>
  <w:style w:type="paragraph" w:styleId="6">
    <w:name w:val="heading 6"/>
    <w:basedOn w:val="a1"/>
    <w:next w:val="a1"/>
    <w:link w:val="60"/>
    <w:uiPriority w:val="9"/>
    <w:qFormat/>
    <w:rsid w:val="00DA3EC4"/>
    <w:pPr>
      <w:keepNext/>
      <w:keepLines/>
      <w:numPr>
        <w:ilvl w:val="5"/>
        <w:numId w:val="1"/>
      </w:numPr>
      <w:outlineLvl w:val="5"/>
    </w:pPr>
    <w:rPr>
      <w:lang w:val="x-none" w:eastAsia="ar-SA"/>
    </w:rPr>
  </w:style>
  <w:style w:type="paragraph" w:styleId="7">
    <w:name w:val="heading 7"/>
    <w:basedOn w:val="a1"/>
    <w:next w:val="a1"/>
    <w:link w:val="70"/>
    <w:qFormat/>
    <w:rsid w:val="00DA3EC4"/>
    <w:pPr>
      <w:keepNext/>
      <w:keepLines/>
      <w:numPr>
        <w:ilvl w:val="6"/>
        <w:numId w:val="1"/>
      </w:numPr>
      <w:jc w:val="center"/>
      <w:outlineLvl w:val="6"/>
    </w:pPr>
    <w:rPr>
      <w:b/>
      <w:bCs/>
      <w:sz w:val="20"/>
      <w:szCs w:val="20"/>
      <w:lang w:val="x-none" w:eastAsia="ar-SA"/>
    </w:rPr>
  </w:style>
  <w:style w:type="paragraph" w:styleId="8">
    <w:name w:val="heading 8"/>
    <w:basedOn w:val="a1"/>
    <w:next w:val="a1"/>
    <w:link w:val="80"/>
    <w:unhideWhenUsed/>
    <w:qFormat/>
    <w:rsid w:val="0053059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qFormat/>
    <w:rsid w:val="00DA3EC4"/>
    <w:pPr>
      <w:keepNext/>
      <w:widowControl w:val="0"/>
      <w:numPr>
        <w:ilvl w:val="8"/>
        <w:numId w:val="1"/>
      </w:numPr>
      <w:tabs>
        <w:tab w:val="left" w:pos="390"/>
        <w:tab w:val="left" w:pos="5525"/>
        <w:tab w:val="left" w:pos="6192"/>
        <w:tab w:val="left" w:pos="6581"/>
        <w:tab w:val="left" w:pos="7382"/>
        <w:tab w:val="left" w:pos="7747"/>
        <w:tab w:val="left" w:pos="8438"/>
        <w:tab w:val="left" w:pos="9216"/>
        <w:tab w:val="left" w:pos="9994"/>
      </w:tabs>
      <w:jc w:val="center"/>
      <w:outlineLvl w:val="8"/>
    </w:pPr>
    <w:rPr>
      <w:b/>
      <w:bCs/>
      <w:lang w:eastAsia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30">
    <w:name w:val="Заголовок 3 Знак"/>
    <w:basedOn w:val="a2"/>
    <w:link w:val="3"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530593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styleId="a5">
    <w:name w:val="Normal (Web)"/>
    <w:basedOn w:val="a1"/>
    <w:link w:val="a6"/>
    <w:unhideWhenUsed/>
    <w:rsid w:val="00530593"/>
    <w:pPr>
      <w:spacing w:before="100" w:beforeAutospacing="1" w:after="100" w:afterAutospacing="1"/>
    </w:pPr>
  </w:style>
  <w:style w:type="paragraph" w:styleId="a7">
    <w:name w:val="List Paragraph"/>
    <w:aliases w:val="Bullet List,FooterText,numbered,Paragraphe de liste1,lp1,it_List1,Абзац списка литеральный,Абзац списка2,Абзац списка21"/>
    <w:basedOn w:val="a1"/>
    <w:link w:val="a8"/>
    <w:qFormat/>
    <w:rsid w:val="0053059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9">
    <w:name w:val="Hyperlink"/>
    <w:link w:val="11"/>
    <w:uiPriority w:val="99"/>
    <w:rsid w:val="00530593"/>
    <w:rPr>
      <w:rFonts w:cs="Times New Roman"/>
      <w:color w:val="0000FF"/>
      <w:u w:val="single"/>
    </w:rPr>
  </w:style>
  <w:style w:type="paragraph" w:styleId="aa">
    <w:name w:val="Body Text"/>
    <w:aliases w:val="Основной текст1,Основной текст Знак Знак,bt"/>
    <w:basedOn w:val="a1"/>
    <w:link w:val="ab"/>
    <w:unhideWhenUsed/>
    <w:rsid w:val="00530593"/>
    <w:pPr>
      <w:jc w:val="both"/>
    </w:pPr>
    <w:rPr>
      <w:sz w:val="28"/>
      <w:szCs w:val="20"/>
    </w:rPr>
  </w:style>
  <w:style w:type="character" w:customStyle="1" w:styleId="ab">
    <w:name w:val="Основной текст Знак"/>
    <w:aliases w:val="Основной текст1 Знак2,Основной текст Знак Знак Знак2,bt Знак2"/>
    <w:basedOn w:val="a2"/>
    <w:link w:val="aa"/>
    <w:uiPriority w:val="99"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rsid w:val="0053059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justppt">
    <w:name w:val="justppt"/>
    <w:basedOn w:val="a1"/>
    <w:rsid w:val="00530593"/>
    <w:pPr>
      <w:spacing w:before="100" w:beforeAutospacing="1" w:after="100" w:afterAutospacing="1"/>
    </w:pPr>
  </w:style>
  <w:style w:type="paragraph" w:styleId="ac">
    <w:name w:val="header"/>
    <w:basedOn w:val="a1"/>
    <w:link w:val="ad"/>
    <w:rsid w:val="00530593"/>
    <w:pPr>
      <w:tabs>
        <w:tab w:val="center" w:pos="4677"/>
        <w:tab w:val="right" w:pos="9355"/>
      </w:tabs>
      <w:autoSpaceDE w:val="0"/>
      <w:autoSpaceDN w:val="0"/>
    </w:pPr>
    <w:rPr>
      <w:lang w:val="x-none" w:eastAsia="x-none"/>
    </w:rPr>
  </w:style>
  <w:style w:type="character" w:customStyle="1" w:styleId="ad">
    <w:name w:val="Верхний колонтитул Знак"/>
    <w:basedOn w:val="a2"/>
    <w:link w:val="ac"/>
    <w:rsid w:val="0053059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e">
    <w:name w:val="caption"/>
    <w:basedOn w:val="a1"/>
    <w:next w:val="a1"/>
    <w:link w:val="af"/>
    <w:qFormat/>
    <w:rsid w:val="00530593"/>
    <w:pPr>
      <w:autoSpaceDE w:val="0"/>
      <w:autoSpaceDN w:val="0"/>
      <w:jc w:val="center"/>
    </w:pPr>
    <w:rPr>
      <w:b/>
      <w:bCs/>
      <w:smallCaps/>
      <w:sz w:val="28"/>
      <w:szCs w:val="28"/>
    </w:rPr>
  </w:style>
  <w:style w:type="paragraph" w:customStyle="1" w:styleId="ConsPlusTitle">
    <w:name w:val="ConsPlusTitle"/>
    <w:uiPriority w:val="99"/>
    <w:rsid w:val="005305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footnote text"/>
    <w:basedOn w:val="a1"/>
    <w:link w:val="af1"/>
    <w:unhideWhenUsed/>
    <w:rsid w:val="005E4950"/>
    <w:rPr>
      <w:sz w:val="20"/>
      <w:szCs w:val="20"/>
      <w:lang w:val="en-US" w:eastAsia="en-US"/>
    </w:rPr>
  </w:style>
  <w:style w:type="character" w:customStyle="1" w:styleId="af1">
    <w:name w:val="Текст сноски Знак"/>
    <w:basedOn w:val="a2"/>
    <w:link w:val="af0"/>
    <w:rsid w:val="005E4950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21">
    <w:name w:val="Основной текст 21"/>
    <w:basedOn w:val="a1"/>
    <w:rsid w:val="005E4950"/>
    <w:pPr>
      <w:suppressAutoHyphens/>
      <w:spacing w:line="360" w:lineRule="auto"/>
    </w:pPr>
    <w:rPr>
      <w:sz w:val="28"/>
      <w:szCs w:val="20"/>
      <w:lang w:eastAsia="ar-SA"/>
    </w:rPr>
  </w:style>
  <w:style w:type="paragraph" w:customStyle="1" w:styleId="ConsPlusNonformat">
    <w:name w:val="ConsPlusNonformat"/>
    <w:basedOn w:val="a1"/>
    <w:next w:val="a1"/>
    <w:rsid w:val="005E4950"/>
    <w:pPr>
      <w:suppressAutoHyphens/>
      <w:autoSpaceDE w:val="0"/>
    </w:pPr>
    <w:rPr>
      <w:rFonts w:ascii="Courier New" w:eastAsia="Courier New" w:hAnsi="Courier New"/>
      <w:sz w:val="20"/>
      <w:szCs w:val="20"/>
    </w:rPr>
  </w:style>
  <w:style w:type="character" w:styleId="af2">
    <w:name w:val="footnote reference"/>
    <w:aliases w:val="Знак сноски-FN,Ciae niinee-FN,Знак сноски 1"/>
    <w:link w:val="12"/>
    <w:unhideWhenUsed/>
    <w:rsid w:val="005E4950"/>
    <w:rPr>
      <w:vertAlign w:val="superscript"/>
    </w:rPr>
  </w:style>
  <w:style w:type="character" w:customStyle="1" w:styleId="FontStyle11">
    <w:name w:val="Font Style11"/>
    <w:rsid w:val="005E4950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2">
    <w:name w:val="Font Style12"/>
    <w:rsid w:val="005E4950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13">
    <w:name w:val="Font Style13"/>
    <w:rsid w:val="005E4950"/>
    <w:rPr>
      <w:rFonts w:ascii="Times New Roman" w:hAnsi="Times New Roman" w:cs="Times New Roman" w:hint="default"/>
      <w:sz w:val="22"/>
      <w:szCs w:val="22"/>
    </w:rPr>
  </w:style>
  <w:style w:type="table" w:styleId="af3">
    <w:name w:val="Table Grid"/>
    <w:basedOn w:val="a3"/>
    <w:uiPriority w:val="39"/>
    <w:rsid w:val="00A17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footer"/>
    <w:basedOn w:val="a1"/>
    <w:link w:val="af5"/>
    <w:uiPriority w:val="99"/>
    <w:unhideWhenUsed/>
    <w:rsid w:val="002B6918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2"/>
    <w:link w:val="af4"/>
    <w:uiPriority w:val="99"/>
    <w:rsid w:val="002B69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ody Text Indent"/>
    <w:aliases w:val="Основной текст 1,Нумерованный список !!,Надин стиль,Основной текст без отступа,Основной текст с отступом Знак Знак Знак Знак,Основной текст с отступом Знак Знак Знак"/>
    <w:basedOn w:val="a1"/>
    <w:link w:val="af7"/>
    <w:uiPriority w:val="99"/>
    <w:unhideWhenUsed/>
    <w:rsid w:val="00DA3EC4"/>
    <w:pPr>
      <w:spacing w:after="120"/>
      <w:ind w:left="283"/>
    </w:pPr>
  </w:style>
  <w:style w:type="character" w:customStyle="1" w:styleId="af7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,Основной текст с отступом Знак Знак Знак Знак Знак,Основной текст с отступом Знак Знак Знак Знак2"/>
    <w:basedOn w:val="a2"/>
    <w:link w:val="af6"/>
    <w:uiPriority w:val="99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Раздел Договора Знак1,H1 Знак1,&quot;Алмаз&quot; Знак"/>
    <w:basedOn w:val="a2"/>
    <w:link w:val="1"/>
    <w:rsid w:val="00DA3EC4"/>
    <w:rPr>
      <w:rFonts w:ascii="Times New Roman" w:eastAsia="Times New Roman" w:hAnsi="Times New Roman" w:cs="Times New Roman"/>
      <w:b/>
      <w:bCs/>
      <w:color w:val="000000"/>
      <w:sz w:val="20"/>
      <w:szCs w:val="20"/>
      <w:lang w:val="x-none" w:eastAsia="ar-SA"/>
    </w:rPr>
  </w:style>
  <w:style w:type="character" w:customStyle="1" w:styleId="20">
    <w:name w:val="Заголовок 2 Знак"/>
    <w:aliases w:val="H2 Знак,&quot;Изумруд&quot; Знак"/>
    <w:basedOn w:val="a2"/>
    <w:link w:val="2"/>
    <w:rsid w:val="00DA3EC4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40">
    <w:name w:val="Заголовок 4 Знак"/>
    <w:basedOn w:val="a2"/>
    <w:link w:val="4"/>
    <w:rsid w:val="00DA3EC4"/>
    <w:rPr>
      <w:rFonts w:ascii="Times New Roman" w:eastAsia="Times New Roman" w:hAnsi="Times New Roman" w:cs="Times New Roman"/>
      <w:b/>
      <w:bCs/>
      <w:sz w:val="28"/>
      <w:szCs w:val="28"/>
      <w:lang w:val="x-none" w:eastAsia="ar-SA"/>
    </w:rPr>
  </w:style>
  <w:style w:type="character" w:customStyle="1" w:styleId="50">
    <w:name w:val="Заголовок 5 Знак"/>
    <w:basedOn w:val="a2"/>
    <w:link w:val="5"/>
    <w:rsid w:val="00DA3EC4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60">
    <w:name w:val="Заголовок 6 Знак"/>
    <w:basedOn w:val="a2"/>
    <w:link w:val="6"/>
    <w:uiPriority w:val="9"/>
    <w:rsid w:val="00DA3EC4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70">
    <w:name w:val="Заголовок 7 Знак"/>
    <w:basedOn w:val="a2"/>
    <w:link w:val="7"/>
    <w:rsid w:val="00DA3EC4"/>
    <w:rPr>
      <w:rFonts w:ascii="Times New Roman" w:eastAsia="Times New Roman" w:hAnsi="Times New Roman" w:cs="Times New Roman"/>
      <w:b/>
      <w:bCs/>
      <w:sz w:val="20"/>
      <w:szCs w:val="20"/>
      <w:lang w:val="x-none" w:eastAsia="ar-SA"/>
    </w:rPr>
  </w:style>
  <w:style w:type="character" w:customStyle="1" w:styleId="90">
    <w:name w:val="Заголовок 9 Знак"/>
    <w:basedOn w:val="a2"/>
    <w:link w:val="9"/>
    <w:rsid w:val="00DA3EC4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af8">
    <w:name w:val="Знак"/>
    <w:basedOn w:val="a1"/>
    <w:rsid w:val="00DA3EC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character" w:customStyle="1" w:styleId="Absatz-Standardschriftart">
    <w:name w:val="Absatz-Standardschriftart"/>
    <w:rsid w:val="00DA3EC4"/>
  </w:style>
  <w:style w:type="character" w:customStyle="1" w:styleId="WW-Absatz-Standardschriftart">
    <w:name w:val="WW-Absatz-Standardschriftart"/>
    <w:rsid w:val="00DA3EC4"/>
  </w:style>
  <w:style w:type="character" w:customStyle="1" w:styleId="WW8Num3z0">
    <w:name w:val="WW8Num3z0"/>
    <w:rsid w:val="00DA3EC4"/>
    <w:rPr>
      <w:b/>
      <w:bCs/>
    </w:rPr>
  </w:style>
  <w:style w:type="character" w:customStyle="1" w:styleId="WW8Num5z0">
    <w:name w:val="WW8Num5z0"/>
    <w:rsid w:val="00DA3EC4"/>
    <w:rPr>
      <w:b/>
    </w:rPr>
  </w:style>
  <w:style w:type="character" w:customStyle="1" w:styleId="13">
    <w:name w:val="Основной шрифт абзаца1"/>
    <w:rsid w:val="00DA3EC4"/>
  </w:style>
  <w:style w:type="character" w:styleId="af9">
    <w:name w:val="page number"/>
    <w:basedOn w:val="13"/>
    <w:link w:val="14"/>
    <w:rsid w:val="00DA3EC4"/>
  </w:style>
  <w:style w:type="character" w:customStyle="1" w:styleId="afa">
    <w:name w:val="Раздел Договора Знак"/>
    <w:aliases w:val="H1 Знак,&quot;Алмаз&quot; Знак Знак"/>
    <w:rsid w:val="00DA3EC4"/>
    <w:rPr>
      <w:b/>
      <w:bCs/>
      <w:color w:val="000000"/>
      <w:lang w:val="ru-RU" w:eastAsia="ar-SA" w:bidi="ar-SA"/>
    </w:rPr>
  </w:style>
  <w:style w:type="paragraph" w:styleId="afb">
    <w:name w:val="Title"/>
    <w:basedOn w:val="a1"/>
    <w:next w:val="aa"/>
    <w:link w:val="afc"/>
    <w:qFormat/>
    <w:rsid w:val="00DA3EC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afc">
    <w:name w:val="Название Знак"/>
    <w:basedOn w:val="a2"/>
    <w:link w:val="afb"/>
    <w:rsid w:val="00DA3EC4"/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22">
    <w:name w:val="Основной текст Знак2"/>
    <w:aliases w:val="Основной текст1 Знак1,Основной текст Знак Знак1,Основной текст Знак Знак Знак1,bt Знак1"/>
    <w:locked/>
    <w:rsid w:val="00DA3EC4"/>
    <w:rPr>
      <w:b/>
      <w:bCs/>
      <w:color w:val="000000"/>
      <w:sz w:val="24"/>
      <w:szCs w:val="24"/>
      <w:lang w:val="ru-RU" w:eastAsia="ar-SA" w:bidi="ar-SA"/>
    </w:rPr>
  </w:style>
  <w:style w:type="paragraph" w:styleId="afd">
    <w:name w:val="List"/>
    <w:basedOn w:val="aa"/>
    <w:link w:val="afe"/>
    <w:rsid w:val="00DA3EC4"/>
    <w:pPr>
      <w:keepNext/>
      <w:keepLines/>
      <w:jc w:val="center"/>
    </w:pPr>
    <w:rPr>
      <w:rFonts w:cs="Mangal"/>
      <w:b/>
      <w:bCs/>
      <w:color w:val="000000"/>
      <w:sz w:val="24"/>
      <w:szCs w:val="24"/>
      <w:lang w:eastAsia="ar-SA"/>
    </w:rPr>
  </w:style>
  <w:style w:type="paragraph" w:customStyle="1" w:styleId="15">
    <w:name w:val="Название1"/>
    <w:basedOn w:val="a1"/>
    <w:rsid w:val="00DA3EC4"/>
    <w:pPr>
      <w:suppressLineNumbers/>
      <w:spacing w:before="120" w:after="120"/>
    </w:pPr>
    <w:rPr>
      <w:rFonts w:cs="Mangal"/>
      <w:i/>
      <w:iCs/>
      <w:lang w:eastAsia="ar-SA"/>
    </w:rPr>
  </w:style>
  <w:style w:type="paragraph" w:customStyle="1" w:styleId="16">
    <w:name w:val="Указатель1"/>
    <w:basedOn w:val="a1"/>
    <w:rsid w:val="00DA3EC4"/>
    <w:pPr>
      <w:suppressLineNumbers/>
    </w:pPr>
    <w:rPr>
      <w:rFonts w:cs="Mangal"/>
      <w:sz w:val="20"/>
      <w:szCs w:val="20"/>
      <w:lang w:eastAsia="ar-SA"/>
    </w:rPr>
  </w:style>
  <w:style w:type="paragraph" w:customStyle="1" w:styleId="aff">
    <w:basedOn w:val="a1"/>
    <w:next w:val="a5"/>
    <w:rsid w:val="00DA3EC4"/>
    <w:pPr>
      <w:spacing w:before="100" w:beforeAutospacing="1" w:after="100" w:afterAutospacing="1"/>
    </w:pPr>
  </w:style>
  <w:style w:type="paragraph" w:styleId="aff0">
    <w:name w:val="Subtitle"/>
    <w:basedOn w:val="afb"/>
    <w:next w:val="aa"/>
    <w:link w:val="aff1"/>
    <w:qFormat/>
    <w:rsid w:val="00DA3EC4"/>
    <w:pPr>
      <w:jc w:val="center"/>
    </w:pPr>
    <w:rPr>
      <w:i/>
      <w:iCs/>
    </w:rPr>
  </w:style>
  <w:style w:type="character" w:customStyle="1" w:styleId="aff1">
    <w:name w:val="Подзаголовок Знак"/>
    <w:basedOn w:val="a2"/>
    <w:link w:val="aff0"/>
    <w:rsid w:val="00DA3EC4"/>
    <w:rPr>
      <w:rFonts w:ascii="Arial" w:eastAsia="Lucida Sans Unicode" w:hAnsi="Arial" w:cs="Mangal"/>
      <w:i/>
      <w:iCs/>
      <w:sz w:val="28"/>
      <w:szCs w:val="28"/>
      <w:lang w:eastAsia="ar-SA"/>
    </w:rPr>
  </w:style>
  <w:style w:type="paragraph" w:customStyle="1" w:styleId="210">
    <w:name w:val="Основной текст с отступом 21"/>
    <w:basedOn w:val="a1"/>
    <w:rsid w:val="00DA3EC4"/>
    <w:pPr>
      <w:keepNext/>
      <w:keepLines/>
      <w:ind w:firstLine="720"/>
      <w:jc w:val="both"/>
    </w:pPr>
    <w:rPr>
      <w:b/>
      <w:bCs/>
      <w:sz w:val="28"/>
      <w:szCs w:val="28"/>
      <w:lang w:eastAsia="ar-SA"/>
    </w:rPr>
  </w:style>
  <w:style w:type="paragraph" w:customStyle="1" w:styleId="ConsNormal">
    <w:name w:val="ConsNormal"/>
    <w:link w:val="ConsNormal0"/>
    <w:rsid w:val="00DA3EC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16"/>
      <w:szCs w:val="16"/>
      <w:lang w:eastAsia="ar-SA"/>
    </w:rPr>
  </w:style>
  <w:style w:type="character" w:customStyle="1" w:styleId="ConsNormal0">
    <w:name w:val="ConsNormal Знак"/>
    <w:link w:val="ConsNormal"/>
    <w:rsid w:val="00DA3EC4"/>
    <w:rPr>
      <w:rFonts w:ascii="Arial" w:eastAsia="Arial" w:hAnsi="Arial" w:cs="Arial"/>
      <w:sz w:val="16"/>
      <w:szCs w:val="16"/>
      <w:lang w:eastAsia="ar-SA"/>
    </w:rPr>
  </w:style>
  <w:style w:type="paragraph" w:customStyle="1" w:styleId="17">
    <w:name w:val="Основной текст с отступом1"/>
    <w:basedOn w:val="a1"/>
    <w:rsid w:val="00DA3EC4"/>
    <w:pPr>
      <w:ind w:firstLine="720"/>
    </w:pPr>
    <w:rPr>
      <w:lang w:eastAsia="ar-SA"/>
    </w:rPr>
  </w:style>
  <w:style w:type="paragraph" w:customStyle="1" w:styleId="31">
    <w:name w:val="Основной текст 31"/>
    <w:basedOn w:val="a1"/>
    <w:rsid w:val="00DA3EC4"/>
    <w:pPr>
      <w:keepNext/>
      <w:keepLines/>
      <w:jc w:val="center"/>
    </w:pPr>
    <w:rPr>
      <w:b/>
      <w:bCs/>
      <w:lang w:eastAsia="ar-SA"/>
    </w:rPr>
  </w:style>
  <w:style w:type="paragraph" w:customStyle="1" w:styleId="18">
    <w:name w:val="Название объекта1"/>
    <w:basedOn w:val="a1"/>
    <w:next w:val="a1"/>
    <w:rsid w:val="00DA3EC4"/>
    <w:pPr>
      <w:jc w:val="right"/>
    </w:pPr>
    <w:rPr>
      <w:lang w:eastAsia="ar-SA"/>
    </w:rPr>
  </w:style>
  <w:style w:type="paragraph" w:customStyle="1" w:styleId="ConsPlusCell">
    <w:name w:val="ConsPlusCell"/>
    <w:rsid w:val="00DA3EC4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19">
    <w:name w:val="Знак Знак Знак1 Знак"/>
    <w:basedOn w:val="a1"/>
    <w:rsid w:val="00DA3EC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ConsTitle">
    <w:name w:val="ConsTitle"/>
    <w:rsid w:val="00DA3EC4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aff2">
    <w:name w:val="Обычный текст"/>
    <w:basedOn w:val="a1"/>
    <w:rsid w:val="00DA3EC4"/>
    <w:pPr>
      <w:ind w:firstLine="567"/>
      <w:jc w:val="both"/>
    </w:pPr>
    <w:rPr>
      <w:sz w:val="28"/>
      <w:lang w:eastAsia="ar-SA"/>
    </w:rPr>
  </w:style>
  <w:style w:type="paragraph" w:customStyle="1" w:styleId="aff3">
    <w:name w:val="Содержимое таблицы"/>
    <w:basedOn w:val="a1"/>
    <w:rsid w:val="00DA3EC4"/>
    <w:pPr>
      <w:suppressLineNumbers/>
    </w:pPr>
    <w:rPr>
      <w:sz w:val="20"/>
      <w:szCs w:val="20"/>
      <w:lang w:eastAsia="ar-SA"/>
    </w:rPr>
  </w:style>
  <w:style w:type="paragraph" w:customStyle="1" w:styleId="aff4">
    <w:name w:val="Заголовок таблицы"/>
    <w:basedOn w:val="aff3"/>
    <w:rsid w:val="00DA3EC4"/>
    <w:pPr>
      <w:jc w:val="center"/>
    </w:pPr>
    <w:rPr>
      <w:b/>
      <w:bCs/>
    </w:rPr>
  </w:style>
  <w:style w:type="paragraph" w:customStyle="1" w:styleId="aff5">
    <w:name w:val="Содержимое врезки"/>
    <w:basedOn w:val="aa"/>
    <w:rsid w:val="00DA3EC4"/>
    <w:pPr>
      <w:keepNext/>
      <w:keepLines/>
      <w:jc w:val="center"/>
    </w:pPr>
    <w:rPr>
      <w:b/>
      <w:bCs/>
      <w:color w:val="000000"/>
      <w:sz w:val="24"/>
      <w:szCs w:val="24"/>
      <w:lang w:eastAsia="ar-SA"/>
    </w:rPr>
  </w:style>
  <w:style w:type="paragraph" w:styleId="23">
    <w:name w:val="Body Text Indent 2"/>
    <w:basedOn w:val="a1"/>
    <w:link w:val="24"/>
    <w:rsid w:val="00DA3EC4"/>
    <w:pPr>
      <w:spacing w:after="120" w:line="480" w:lineRule="auto"/>
      <w:ind w:left="283"/>
    </w:pPr>
    <w:rPr>
      <w:sz w:val="20"/>
      <w:szCs w:val="20"/>
      <w:lang w:eastAsia="ar-SA"/>
    </w:rPr>
  </w:style>
  <w:style w:type="character" w:customStyle="1" w:styleId="24">
    <w:name w:val="Основной текст с отступом 2 Знак"/>
    <w:basedOn w:val="a2"/>
    <w:link w:val="23"/>
    <w:rsid w:val="00DA3EC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5">
    <w:name w:val="Body Text 2"/>
    <w:basedOn w:val="a1"/>
    <w:link w:val="26"/>
    <w:rsid w:val="00DA3EC4"/>
    <w:pPr>
      <w:spacing w:after="120" w:line="480" w:lineRule="auto"/>
    </w:pPr>
    <w:rPr>
      <w:lang w:val="en-US" w:eastAsia="en-US"/>
    </w:rPr>
  </w:style>
  <w:style w:type="character" w:customStyle="1" w:styleId="26">
    <w:name w:val="Основной текст 2 Знак"/>
    <w:basedOn w:val="a2"/>
    <w:link w:val="25"/>
    <w:rsid w:val="00DA3EC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32">
    <w:name w:val="Body Text 3"/>
    <w:basedOn w:val="a1"/>
    <w:link w:val="33"/>
    <w:rsid w:val="00DA3EC4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2"/>
    <w:link w:val="32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6">
    <w:name w:val="No Spacing"/>
    <w:link w:val="aff7"/>
    <w:uiPriority w:val="99"/>
    <w:qFormat/>
    <w:rsid w:val="00DA3EC4"/>
    <w:pPr>
      <w:spacing w:after="0" w:line="240" w:lineRule="auto"/>
    </w:pPr>
    <w:rPr>
      <w:rFonts w:ascii="Calibri" w:eastAsia="Calibri" w:hAnsi="Calibri" w:cs="Times New Roman"/>
    </w:rPr>
  </w:style>
  <w:style w:type="paragraph" w:styleId="aff8">
    <w:name w:val="Balloon Text"/>
    <w:basedOn w:val="a1"/>
    <w:link w:val="aff9"/>
    <w:rsid w:val="00DA3EC4"/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rsid w:val="00DA3EC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a">
    <w:name w:val="Знак1"/>
    <w:basedOn w:val="a1"/>
    <w:rsid w:val="00DA3EC4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a">
    <w:name w:val="ЭЭГ"/>
    <w:basedOn w:val="a1"/>
    <w:rsid w:val="00DA3EC4"/>
    <w:pPr>
      <w:spacing w:line="360" w:lineRule="auto"/>
      <w:ind w:firstLine="720"/>
      <w:jc w:val="both"/>
    </w:pPr>
  </w:style>
  <w:style w:type="paragraph" w:styleId="34">
    <w:name w:val="Body Text Indent 3"/>
    <w:basedOn w:val="a1"/>
    <w:link w:val="35"/>
    <w:rsid w:val="00DA3EC4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NormalANX">
    <w:name w:val="NormalANX"/>
    <w:basedOn w:val="a1"/>
    <w:rsid w:val="00DA3EC4"/>
    <w:pPr>
      <w:spacing w:before="240" w:after="240" w:line="360" w:lineRule="auto"/>
      <w:ind w:firstLine="720"/>
      <w:jc w:val="both"/>
    </w:pPr>
    <w:rPr>
      <w:sz w:val="28"/>
      <w:szCs w:val="20"/>
    </w:rPr>
  </w:style>
  <w:style w:type="paragraph" w:customStyle="1" w:styleId="Default">
    <w:name w:val="Default"/>
    <w:rsid w:val="00DA3EC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">
    <w:name w:val="Прижатый влево"/>
    <w:basedOn w:val="a1"/>
    <w:next w:val="a1"/>
    <w:rsid w:val="00DA3EC4"/>
    <w:pPr>
      <w:widowControl w:val="0"/>
      <w:numPr>
        <w:numId w:val="3"/>
      </w:numPr>
      <w:tabs>
        <w:tab w:val="clear" w:pos="1571"/>
      </w:tabs>
      <w:autoSpaceDE w:val="0"/>
      <w:autoSpaceDN w:val="0"/>
      <w:adjustRightInd w:val="0"/>
      <w:ind w:firstLine="0"/>
    </w:pPr>
    <w:rPr>
      <w:rFonts w:ascii="Arial" w:hAnsi="Arial" w:cs="Arial"/>
    </w:rPr>
  </w:style>
  <w:style w:type="paragraph" w:customStyle="1" w:styleId="1b">
    <w:name w:val="Без интервала1"/>
    <w:qFormat/>
    <w:rsid w:val="00DA3EC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c">
    <w:name w:val="Абзац списка1"/>
    <w:basedOn w:val="a1"/>
    <w:qFormat/>
    <w:rsid w:val="00DA3EC4"/>
    <w:pPr>
      <w:ind w:left="720"/>
      <w:contextualSpacing/>
    </w:pPr>
    <w:rPr>
      <w:sz w:val="20"/>
      <w:szCs w:val="20"/>
    </w:rPr>
  </w:style>
  <w:style w:type="paragraph" w:styleId="27">
    <w:name w:val="Body Text First Indent 2"/>
    <w:basedOn w:val="af6"/>
    <w:link w:val="28"/>
    <w:rsid w:val="00DA3EC4"/>
    <w:pPr>
      <w:ind w:firstLine="210"/>
    </w:pPr>
  </w:style>
  <w:style w:type="character" w:customStyle="1" w:styleId="28">
    <w:name w:val="Красная строка 2 Знак"/>
    <w:basedOn w:val="af7"/>
    <w:link w:val="27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Нумерованный абзац"/>
    <w:rsid w:val="00DA3EC4"/>
    <w:pPr>
      <w:numPr>
        <w:numId w:val="2"/>
      </w:numPr>
      <w:tabs>
        <w:tab w:val="left" w:pos="1134"/>
      </w:tabs>
      <w:suppressAutoHyphens/>
      <w:spacing w:before="240" w:after="0" w:line="240" w:lineRule="auto"/>
      <w:jc w:val="both"/>
    </w:pPr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character" w:customStyle="1" w:styleId="41">
    <w:name w:val="Знак Знак4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b">
    <w:name w:val="Основной текст с отступом.Нумерованный список !!.Надин стиль"/>
    <w:basedOn w:val="a1"/>
    <w:rsid w:val="00DA3EC4"/>
    <w:pPr>
      <w:tabs>
        <w:tab w:val="left" w:pos="8647"/>
      </w:tabs>
      <w:ind w:right="139" w:firstLine="567"/>
      <w:jc w:val="both"/>
    </w:pPr>
    <w:rPr>
      <w:kern w:val="28"/>
      <w:sz w:val="28"/>
      <w:szCs w:val="20"/>
    </w:rPr>
  </w:style>
  <w:style w:type="character" w:styleId="affc">
    <w:name w:val="annotation reference"/>
    <w:link w:val="1d"/>
    <w:rsid w:val="00DA3EC4"/>
    <w:rPr>
      <w:sz w:val="16"/>
      <w:szCs w:val="16"/>
    </w:rPr>
  </w:style>
  <w:style w:type="paragraph" w:styleId="affd">
    <w:name w:val="annotation text"/>
    <w:basedOn w:val="a1"/>
    <w:link w:val="affe"/>
    <w:rsid w:val="00DA3EC4"/>
    <w:rPr>
      <w:sz w:val="20"/>
      <w:szCs w:val="20"/>
    </w:rPr>
  </w:style>
  <w:style w:type="character" w:customStyle="1" w:styleId="affe">
    <w:name w:val="Текст примечания Знак"/>
    <w:basedOn w:val="a2"/>
    <w:link w:val="affd"/>
    <w:rsid w:val="00DA3E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d"/>
    <w:next w:val="affd"/>
    <w:link w:val="afff0"/>
    <w:rsid w:val="00DA3EC4"/>
    <w:rPr>
      <w:b/>
      <w:bCs/>
    </w:rPr>
  </w:style>
  <w:style w:type="character" w:customStyle="1" w:styleId="afff0">
    <w:name w:val="Тема примечания Знак"/>
    <w:basedOn w:val="affe"/>
    <w:link w:val="afff"/>
    <w:rsid w:val="00DA3EC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00">
    <w:name w:val="Знак Знак10"/>
    <w:rsid w:val="00DA3EC4"/>
    <w:rPr>
      <w:b/>
      <w:sz w:val="24"/>
    </w:rPr>
  </w:style>
  <w:style w:type="character" w:customStyle="1" w:styleId="120">
    <w:name w:val="Знак Знак12"/>
    <w:rsid w:val="00DA3EC4"/>
  </w:style>
  <w:style w:type="character" w:customStyle="1" w:styleId="110">
    <w:name w:val="Знак Знак11"/>
    <w:rsid w:val="00DA3EC4"/>
    <w:rPr>
      <w:b/>
      <w:bCs/>
      <w:sz w:val="24"/>
      <w:szCs w:val="24"/>
    </w:rPr>
  </w:style>
  <w:style w:type="character" w:styleId="afff1">
    <w:name w:val="Emphasis"/>
    <w:link w:val="1e"/>
    <w:qFormat/>
    <w:rsid w:val="00DA3EC4"/>
    <w:rPr>
      <w:i/>
      <w:iCs/>
    </w:rPr>
  </w:style>
  <w:style w:type="character" w:customStyle="1" w:styleId="afff2">
    <w:name w:val="Основной текст_"/>
    <w:link w:val="29"/>
    <w:rsid w:val="00DA3EC4"/>
    <w:rPr>
      <w:sz w:val="27"/>
      <w:szCs w:val="27"/>
      <w:shd w:val="clear" w:color="auto" w:fill="FFFFFF"/>
    </w:rPr>
  </w:style>
  <w:style w:type="paragraph" w:customStyle="1" w:styleId="29">
    <w:name w:val="Основной текст2"/>
    <w:basedOn w:val="a1"/>
    <w:link w:val="afff2"/>
    <w:rsid w:val="00DA3EC4"/>
    <w:pPr>
      <w:widowControl w:val="0"/>
      <w:shd w:val="clear" w:color="auto" w:fill="FFFFFF"/>
      <w:spacing w:before="420" w:line="317" w:lineRule="exact"/>
      <w:jc w:val="both"/>
    </w:pPr>
    <w:rPr>
      <w:rFonts w:asciiTheme="minorHAnsi" w:eastAsiaTheme="minorHAnsi" w:hAnsiTheme="minorHAnsi" w:cstheme="minorBidi"/>
      <w:sz w:val="27"/>
      <w:szCs w:val="27"/>
      <w:shd w:val="clear" w:color="auto" w:fill="FFFFFF"/>
      <w:lang w:eastAsia="en-US"/>
    </w:rPr>
  </w:style>
  <w:style w:type="character" w:customStyle="1" w:styleId="afff3">
    <w:name w:val="Подпись к таблице_"/>
    <w:link w:val="afff4"/>
    <w:rsid w:val="00DA3EC4"/>
    <w:rPr>
      <w:b/>
      <w:bCs/>
      <w:spacing w:val="-5"/>
      <w:sz w:val="23"/>
      <w:szCs w:val="23"/>
      <w:shd w:val="clear" w:color="auto" w:fill="FFFFFF"/>
    </w:rPr>
  </w:style>
  <w:style w:type="paragraph" w:customStyle="1" w:styleId="afff4">
    <w:name w:val="Подпись к таблице"/>
    <w:basedOn w:val="a1"/>
    <w:link w:val="afff3"/>
    <w:rsid w:val="00DA3EC4"/>
    <w:pPr>
      <w:widowControl w:val="0"/>
      <w:shd w:val="clear" w:color="auto" w:fill="FFFFFF"/>
      <w:spacing w:line="211" w:lineRule="exact"/>
      <w:jc w:val="center"/>
    </w:pPr>
    <w:rPr>
      <w:rFonts w:asciiTheme="minorHAnsi" w:eastAsiaTheme="minorHAnsi" w:hAnsiTheme="minorHAnsi" w:cstheme="minorBidi"/>
      <w:b/>
      <w:bCs/>
      <w:spacing w:val="-5"/>
      <w:sz w:val="23"/>
      <w:szCs w:val="23"/>
      <w:shd w:val="clear" w:color="auto" w:fill="FFFFFF"/>
      <w:lang w:eastAsia="en-US"/>
    </w:rPr>
  </w:style>
  <w:style w:type="character" w:customStyle="1" w:styleId="2a">
    <w:name w:val="Подпись к таблице (2)_"/>
    <w:link w:val="2b"/>
    <w:rsid w:val="00DA3EC4"/>
    <w:rPr>
      <w:b/>
      <w:bCs/>
      <w:spacing w:val="-5"/>
      <w:sz w:val="18"/>
      <w:szCs w:val="18"/>
      <w:shd w:val="clear" w:color="auto" w:fill="FFFFFF"/>
    </w:rPr>
  </w:style>
  <w:style w:type="paragraph" w:customStyle="1" w:styleId="2b">
    <w:name w:val="Подпись к таблице (2)"/>
    <w:basedOn w:val="a1"/>
    <w:link w:val="2a"/>
    <w:rsid w:val="00DA3EC4"/>
    <w:pPr>
      <w:widowControl w:val="0"/>
      <w:shd w:val="clear" w:color="auto" w:fill="FFFFFF"/>
      <w:spacing w:line="0" w:lineRule="atLeast"/>
      <w:jc w:val="right"/>
    </w:pPr>
    <w:rPr>
      <w:rFonts w:asciiTheme="minorHAnsi" w:eastAsiaTheme="minorHAnsi" w:hAnsiTheme="minorHAnsi" w:cstheme="minorBidi"/>
      <w:b/>
      <w:bCs/>
      <w:spacing w:val="-5"/>
      <w:sz w:val="18"/>
      <w:szCs w:val="18"/>
      <w:shd w:val="clear" w:color="auto" w:fill="FFFFFF"/>
      <w:lang w:eastAsia="en-US"/>
    </w:rPr>
  </w:style>
  <w:style w:type="character" w:customStyle="1" w:styleId="9pt0pt">
    <w:name w:val="Основной текст + 9 pt;Полужирный;Интервал 0 pt"/>
    <w:rsid w:val="00DA3EC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5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Calibri8pt0pt">
    <w:name w:val="Основной текст + Calibri;8 pt;Интервал 0 pt"/>
    <w:rsid w:val="00DA3EC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0pt">
    <w:name w:val="Основной текст + 8 pt;Интервал 0 pt"/>
    <w:rsid w:val="00DA3E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c">
    <w:name w:val="Основной текст с отступом Знак2"/>
    <w:aliases w:val="Основной текст 1 Знак2,Нумерованный список !! Знак2,Надин стиль Знак2,Основной текст без отступа Знак2,Основной текст с отступом Знак Знак Знак Знак Знак2,Основной текст с отступом Знак Знак Знак Знак1,Основной текст 1 Зн"/>
    <w:locked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5">
    <w:name w:val="Нормальный (таблица)"/>
    <w:basedOn w:val="a1"/>
    <w:next w:val="a1"/>
    <w:rsid w:val="00DA3EC4"/>
    <w:pPr>
      <w:autoSpaceDE w:val="0"/>
      <w:autoSpaceDN w:val="0"/>
      <w:adjustRightInd w:val="0"/>
      <w:jc w:val="both"/>
    </w:pPr>
    <w:rPr>
      <w:rFonts w:ascii="Arial" w:hAnsi="Arial" w:cs="Arial"/>
      <w:lang w:eastAsia="en-US"/>
    </w:rPr>
  </w:style>
  <w:style w:type="paragraph" w:customStyle="1" w:styleId="fn2r">
    <w:name w:val="fn2r"/>
    <w:basedOn w:val="a1"/>
    <w:rsid w:val="00DA3EC4"/>
    <w:pPr>
      <w:spacing w:before="100" w:beforeAutospacing="1" w:after="100" w:afterAutospacing="1"/>
    </w:pPr>
  </w:style>
  <w:style w:type="character" w:customStyle="1" w:styleId="Zag11">
    <w:name w:val="Zag_11"/>
    <w:rsid w:val="00DA3EC4"/>
  </w:style>
  <w:style w:type="character" w:customStyle="1" w:styleId="1f">
    <w:name w:val="Основной текст Знак1"/>
    <w:aliases w:val="Основной текст1 Знак,Основной текст Знак Знак Знак,bt Знак"/>
    <w:locked/>
    <w:rsid w:val="00DA3EC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01">
    <w:name w:val="Знак Знак10 Знак Знак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2">
    <w:name w:val="Знак Знак10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pre">
    <w:name w:val="pre"/>
    <w:rsid w:val="00DA3EC4"/>
  </w:style>
  <w:style w:type="paragraph" w:customStyle="1" w:styleId="formattext">
    <w:name w:val="formattext"/>
    <w:basedOn w:val="a1"/>
    <w:rsid w:val="00DA3EC4"/>
    <w:pPr>
      <w:spacing w:before="100" w:beforeAutospacing="1" w:after="100" w:afterAutospacing="1"/>
    </w:pPr>
  </w:style>
  <w:style w:type="character" w:styleId="afff6">
    <w:name w:val="FollowedHyperlink"/>
    <w:basedOn w:val="a2"/>
    <w:uiPriority w:val="99"/>
    <w:unhideWhenUsed/>
    <w:rsid w:val="00DA3EC4"/>
    <w:rPr>
      <w:color w:val="954F72"/>
      <w:u w:val="single"/>
    </w:rPr>
  </w:style>
  <w:style w:type="paragraph" w:customStyle="1" w:styleId="font5">
    <w:name w:val="font5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6">
    <w:name w:val="font6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7">
    <w:name w:val="font7"/>
    <w:basedOn w:val="a1"/>
    <w:rsid w:val="00DA3EC4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70">
    <w:name w:val="xl70"/>
    <w:basedOn w:val="a1"/>
    <w:rsid w:val="00DA3EC4"/>
    <w:pPr>
      <w:spacing w:before="100" w:beforeAutospacing="1" w:after="100" w:afterAutospacing="1"/>
    </w:pPr>
  </w:style>
  <w:style w:type="paragraph" w:customStyle="1" w:styleId="xl71">
    <w:name w:val="xl71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3">
    <w:name w:val="xl7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4">
    <w:name w:val="xl74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6">
    <w:name w:val="xl7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78">
    <w:name w:val="xl78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0">
    <w:name w:val="xl80"/>
    <w:basedOn w:val="a1"/>
    <w:rsid w:val="00DA3EC4"/>
    <w:pPr>
      <w:spacing w:before="100" w:beforeAutospacing="1" w:after="100" w:afterAutospacing="1"/>
      <w:jc w:val="right"/>
      <w:textAlignment w:val="center"/>
    </w:pPr>
  </w:style>
  <w:style w:type="paragraph" w:customStyle="1" w:styleId="xl81">
    <w:name w:val="xl81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2">
    <w:name w:val="xl82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4">
    <w:name w:val="xl84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5">
    <w:name w:val="xl85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6">
    <w:name w:val="xl86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8">
    <w:name w:val="xl8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9">
    <w:name w:val="xl8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0">
    <w:name w:val="xl9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1">
    <w:name w:val="xl9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2">
    <w:name w:val="xl9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3">
    <w:name w:val="xl9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4">
    <w:name w:val="xl94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5">
    <w:name w:val="xl95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6">
    <w:name w:val="xl9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7">
    <w:name w:val="xl9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9">
    <w:name w:val="xl99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1">
    <w:name w:val="xl10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2">
    <w:name w:val="xl10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03">
    <w:name w:val="xl10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4">
    <w:name w:val="xl104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color w:val="000000"/>
    </w:rPr>
  </w:style>
  <w:style w:type="paragraph" w:customStyle="1" w:styleId="xl105">
    <w:name w:val="xl105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6">
    <w:name w:val="xl106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7">
    <w:name w:val="xl107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09">
    <w:name w:val="xl10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0">
    <w:name w:val="xl11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1"/>
    <w:rsid w:val="00DA3E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2">
    <w:name w:val="xl11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b/>
      <w:bCs/>
    </w:rPr>
  </w:style>
  <w:style w:type="paragraph" w:customStyle="1" w:styleId="xl113">
    <w:name w:val="xl11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14">
    <w:name w:val="xl114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5">
    <w:name w:val="xl115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16">
    <w:name w:val="xl116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17">
    <w:name w:val="xl117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8">
    <w:name w:val="xl11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9">
    <w:name w:val="xl11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0">
    <w:name w:val="xl12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1">
    <w:name w:val="xl12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2">
    <w:name w:val="xl12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3">
    <w:name w:val="xl123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124">
    <w:name w:val="xl124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5">
    <w:name w:val="xl125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26">
    <w:name w:val="xl126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7">
    <w:name w:val="xl127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128">
    <w:name w:val="xl128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9">
    <w:name w:val="xl129"/>
    <w:basedOn w:val="a1"/>
    <w:rsid w:val="00DA3EC4"/>
    <w:pPr>
      <w:spacing w:before="100" w:beforeAutospacing="1" w:after="100" w:afterAutospacing="1"/>
    </w:pPr>
    <w:rPr>
      <w:rFonts w:ascii="Calibri" w:hAnsi="Calibri"/>
      <w:sz w:val="32"/>
      <w:szCs w:val="32"/>
    </w:rPr>
  </w:style>
  <w:style w:type="paragraph" w:customStyle="1" w:styleId="xl130">
    <w:name w:val="xl130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1">
    <w:name w:val="xl131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2">
    <w:name w:val="xl13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33">
    <w:name w:val="xl133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34">
    <w:name w:val="xl134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</w:pPr>
  </w:style>
  <w:style w:type="paragraph" w:customStyle="1" w:styleId="afff7">
    <w:basedOn w:val="a1"/>
    <w:next w:val="a5"/>
    <w:uiPriority w:val="99"/>
    <w:rsid w:val="006523C2"/>
    <w:pPr>
      <w:spacing w:before="100" w:beforeAutospacing="1" w:after="100" w:afterAutospacing="1"/>
    </w:pPr>
  </w:style>
  <w:style w:type="paragraph" w:styleId="afff8">
    <w:name w:val="Plain Text"/>
    <w:basedOn w:val="a1"/>
    <w:link w:val="afff9"/>
    <w:rsid w:val="0078009E"/>
    <w:rPr>
      <w:rFonts w:ascii="Courier New" w:hAnsi="Courier New" w:cs="Courier New"/>
      <w:sz w:val="20"/>
      <w:szCs w:val="20"/>
    </w:rPr>
  </w:style>
  <w:style w:type="character" w:customStyle="1" w:styleId="afff9">
    <w:name w:val="Текст Знак"/>
    <w:basedOn w:val="a2"/>
    <w:link w:val="afff8"/>
    <w:rsid w:val="0078009E"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f0">
    <w:name w:val="Нет списка1"/>
    <w:next w:val="a4"/>
    <w:uiPriority w:val="99"/>
    <w:semiHidden/>
    <w:unhideWhenUsed/>
    <w:rsid w:val="00806BE4"/>
  </w:style>
  <w:style w:type="paragraph" w:customStyle="1" w:styleId="afffa">
    <w:name w:val="Знак"/>
    <w:basedOn w:val="a1"/>
    <w:rsid w:val="00806BE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b">
    <w:basedOn w:val="a1"/>
    <w:next w:val="aa"/>
    <w:rsid w:val="00806BE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2d">
    <w:name w:val="Основной текст с отступом2"/>
    <w:basedOn w:val="a1"/>
    <w:rsid w:val="00806BE4"/>
    <w:pPr>
      <w:ind w:firstLine="720"/>
    </w:pPr>
    <w:rPr>
      <w:lang w:eastAsia="ar-SA"/>
    </w:rPr>
  </w:style>
  <w:style w:type="paragraph" w:customStyle="1" w:styleId="1f1">
    <w:name w:val="Знак Знак Знак1 Знак"/>
    <w:basedOn w:val="a1"/>
    <w:rsid w:val="00806BE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2e">
    <w:name w:val="Без интервала2"/>
    <w:qFormat/>
    <w:rsid w:val="00806BE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36">
    <w:name w:val="Абзац списка3"/>
    <w:basedOn w:val="a1"/>
    <w:qFormat/>
    <w:rsid w:val="00806BE4"/>
    <w:pPr>
      <w:ind w:left="720"/>
      <w:contextualSpacing/>
    </w:pPr>
    <w:rPr>
      <w:sz w:val="20"/>
      <w:szCs w:val="20"/>
    </w:rPr>
  </w:style>
  <w:style w:type="character" w:customStyle="1" w:styleId="42">
    <w:name w:val="Знак Знак4"/>
    <w:rsid w:val="00806B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3">
    <w:name w:val="Знак Знак10"/>
    <w:rsid w:val="00806BE4"/>
    <w:rPr>
      <w:b/>
      <w:sz w:val="24"/>
    </w:rPr>
  </w:style>
  <w:style w:type="character" w:customStyle="1" w:styleId="121">
    <w:name w:val="Знак Знак12"/>
    <w:rsid w:val="00806BE4"/>
  </w:style>
  <w:style w:type="character" w:customStyle="1" w:styleId="111">
    <w:name w:val="Знак Знак11"/>
    <w:rsid w:val="00806BE4"/>
    <w:rPr>
      <w:b/>
      <w:bCs/>
      <w:sz w:val="24"/>
      <w:szCs w:val="24"/>
    </w:rPr>
  </w:style>
  <w:style w:type="paragraph" w:customStyle="1" w:styleId="104">
    <w:name w:val="Знак Знак10 Знак Знак Знак Знак Знак Знак Знак Знак"/>
    <w:basedOn w:val="a1"/>
    <w:rsid w:val="00806B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5">
    <w:name w:val="Знак Знак10 Знак Знак Знак Знак Знак Знак"/>
    <w:basedOn w:val="a1"/>
    <w:rsid w:val="00806B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20">
    <w:name w:val="Основной текст с отступом 22"/>
    <w:basedOn w:val="a1"/>
    <w:rsid w:val="00806BE4"/>
    <w:pPr>
      <w:widowControl w:val="0"/>
      <w:snapToGrid w:val="0"/>
      <w:spacing w:after="120" w:line="480" w:lineRule="auto"/>
      <w:ind w:left="283"/>
      <w:jc w:val="center"/>
    </w:pPr>
    <w:rPr>
      <w:color w:val="000000"/>
      <w:kern w:val="2"/>
      <w:lang w:val="x-none" w:eastAsia="zh-CN"/>
    </w:rPr>
  </w:style>
  <w:style w:type="table" w:customStyle="1" w:styleId="1f2">
    <w:name w:val="Сетка таблицы1"/>
    <w:basedOn w:val="a3"/>
    <w:next w:val="af3"/>
    <w:rsid w:val="00806B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f">
    <w:name w:val="Нет списка2"/>
    <w:next w:val="a4"/>
    <w:uiPriority w:val="99"/>
    <w:semiHidden/>
    <w:unhideWhenUsed/>
    <w:rsid w:val="00806BE4"/>
  </w:style>
  <w:style w:type="table" w:customStyle="1" w:styleId="2f0">
    <w:name w:val="Сетка таблицы2"/>
    <w:basedOn w:val="a3"/>
    <w:next w:val="af3"/>
    <w:rsid w:val="00806B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7">
    <w:name w:val="Нет списка3"/>
    <w:next w:val="a4"/>
    <w:uiPriority w:val="99"/>
    <w:semiHidden/>
    <w:unhideWhenUsed/>
    <w:rsid w:val="006D401B"/>
  </w:style>
  <w:style w:type="character" w:customStyle="1" w:styleId="1f3">
    <w:name w:val="Обычный1"/>
    <w:rsid w:val="006D401B"/>
  </w:style>
  <w:style w:type="paragraph" w:styleId="2f1">
    <w:name w:val="toc 2"/>
    <w:next w:val="a1"/>
    <w:link w:val="2f2"/>
    <w:rsid w:val="006D401B"/>
    <w:pPr>
      <w:spacing w:after="0" w:line="240" w:lineRule="auto"/>
      <w:ind w:left="2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2f2">
    <w:name w:val="Оглавление 2 Знак"/>
    <w:link w:val="2f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apple-converted-space">
    <w:name w:val="apple-converted-space"/>
    <w:rsid w:val="006D401B"/>
    <w:rPr>
      <w:color w:val="000000"/>
      <w:sz w:val="20"/>
      <w:szCs w:val="20"/>
    </w:rPr>
  </w:style>
  <w:style w:type="paragraph" w:customStyle="1" w:styleId="14">
    <w:name w:val="Номер страницы1"/>
    <w:link w:val="af9"/>
    <w:rsid w:val="006D401B"/>
  </w:style>
  <w:style w:type="paragraph" w:styleId="43">
    <w:name w:val="toc 4"/>
    <w:next w:val="a1"/>
    <w:link w:val="44"/>
    <w:rsid w:val="006D401B"/>
    <w:pPr>
      <w:spacing w:after="0" w:line="240" w:lineRule="auto"/>
      <w:ind w:left="6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44">
    <w:name w:val="Оглавление 4 Знак"/>
    <w:link w:val="43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d">
    <w:name w:val="Знак примечания1"/>
    <w:link w:val="affc"/>
    <w:rsid w:val="006D401B"/>
    <w:pPr>
      <w:spacing w:after="0" w:line="240" w:lineRule="auto"/>
    </w:pPr>
    <w:rPr>
      <w:sz w:val="16"/>
      <w:szCs w:val="16"/>
    </w:rPr>
  </w:style>
  <w:style w:type="paragraph" w:styleId="61">
    <w:name w:val="toc 6"/>
    <w:next w:val="a1"/>
    <w:link w:val="62"/>
    <w:rsid w:val="006D401B"/>
    <w:pPr>
      <w:spacing w:after="0" w:line="240" w:lineRule="auto"/>
      <w:ind w:left="10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62">
    <w:name w:val="Оглавление 6 Знак"/>
    <w:link w:val="6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styleId="71">
    <w:name w:val="toc 7"/>
    <w:next w:val="a1"/>
    <w:link w:val="72"/>
    <w:rsid w:val="006D401B"/>
    <w:pPr>
      <w:spacing w:after="0" w:line="240" w:lineRule="auto"/>
      <w:ind w:left="12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72">
    <w:name w:val="Оглавление 7 Знак"/>
    <w:link w:val="7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2">
    <w:name w:val="Знак сноски1"/>
    <w:link w:val="af2"/>
    <w:rsid w:val="006D401B"/>
    <w:pPr>
      <w:spacing w:after="0" w:line="240" w:lineRule="auto"/>
    </w:pPr>
    <w:rPr>
      <w:vertAlign w:val="superscript"/>
    </w:rPr>
  </w:style>
  <w:style w:type="character" w:customStyle="1" w:styleId="afe">
    <w:name w:val="Список Знак"/>
    <w:basedOn w:val="ab"/>
    <w:link w:val="afd"/>
    <w:rsid w:val="006D401B"/>
    <w:rPr>
      <w:rFonts w:ascii="Times New Roman" w:eastAsia="Times New Roman" w:hAnsi="Times New Roman" w:cs="Mangal"/>
      <w:b/>
      <w:bCs/>
      <w:color w:val="000000"/>
      <w:sz w:val="24"/>
      <w:szCs w:val="24"/>
      <w:lang w:eastAsia="ar-SA"/>
    </w:rPr>
  </w:style>
  <w:style w:type="paragraph" w:styleId="38">
    <w:name w:val="toc 3"/>
    <w:next w:val="a1"/>
    <w:link w:val="39"/>
    <w:rsid w:val="006D401B"/>
    <w:pPr>
      <w:spacing w:after="0" w:line="240" w:lineRule="auto"/>
      <w:ind w:left="4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39">
    <w:name w:val="Оглавление 3 Знак"/>
    <w:link w:val="38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af">
    <w:name w:val="Название объекта Знак"/>
    <w:basedOn w:val="1f3"/>
    <w:link w:val="ae"/>
    <w:rsid w:val="006D401B"/>
    <w:rPr>
      <w:rFonts w:ascii="Times New Roman" w:eastAsia="Times New Roman" w:hAnsi="Times New Roman" w:cs="Times New Roman"/>
      <w:b/>
      <w:bCs/>
      <w:smallCaps/>
      <w:sz w:val="28"/>
      <w:szCs w:val="28"/>
      <w:lang w:eastAsia="ru-RU"/>
    </w:rPr>
  </w:style>
  <w:style w:type="character" w:customStyle="1" w:styleId="aff7">
    <w:name w:val="Без интервала Знак"/>
    <w:link w:val="aff6"/>
    <w:rsid w:val="006D401B"/>
    <w:rPr>
      <w:rFonts w:ascii="Calibri" w:eastAsia="Calibri" w:hAnsi="Calibri" w:cs="Times New Roman"/>
    </w:rPr>
  </w:style>
  <w:style w:type="paragraph" w:customStyle="1" w:styleId="11">
    <w:name w:val="Гиперссылка1"/>
    <w:link w:val="a9"/>
    <w:rsid w:val="006D401B"/>
    <w:pPr>
      <w:spacing w:after="0" w:line="240" w:lineRule="auto"/>
    </w:pPr>
    <w:rPr>
      <w:rFonts w:cs="Times New Roman"/>
      <w:color w:val="0000FF"/>
      <w:u w:val="single"/>
    </w:rPr>
  </w:style>
  <w:style w:type="paragraph" w:customStyle="1" w:styleId="Footnote">
    <w:name w:val="Footnote"/>
    <w:basedOn w:val="a1"/>
    <w:rsid w:val="006D401B"/>
    <w:rPr>
      <w:color w:val="000000"/>
      <w:sz w:val="20"/>
      <w:szCs w:val="20"/>
    </w:rPr>
  </w:style>
  <w:style w:type="paragraph" w:styleId="1f4">
    <w:name w:val="toc 1"/>
    <w:next w:val="a1"/>
    <w:link w:val="1f5"/>
    <w:rsid w:val="006D401B"/>
    <w:pPr>
      <w:spacing w:after="0" w:line="240" w:lineRule="auto"/>
    </w:pPr>
    <w:rPr>
      <w:rFonts w:ascii="XO Thames" w:eastAsia="Times New Roman" w:hAnsi="XO Thames" w:cs="Times New Roman"/>
      <w:b/>
      <w:sz w:val="28"/>
      <w:szCs w:val="20"/>
      <w:lang w:eastAsia="ru-RU"/>
    </w:rPr>
  </w:style>
  <w:style w:type="character" w:customStyle="1" w:styleId="1f5">
    <w:name w:val="Оглавление 1 Знак"/>
    <w:link w:val="1f4"/>
    <w:rsid w:val="006D401B"/>
    <w:rPr>
      <w:rFonts w:ascii="XO Thames" w:eastAsia="Times New Roman" w:hAnsi="XO Thames" w:cs="Times New Roman"/>
      <w:b/>
      <w:sz w:val="28"/>
      <w:szCs w:val="20"/>
      <w:lang w:eastAsia="ru-RU"/>
    </w:rPr>
  </w:style>
  <w:style w:type="paragraph" w:customStyle="1" w:styleId="HeaderandFooter">
    <w:name w:val="Header and Footer"/>
    <w:rsid w:val="006D401B"/>
    <w:pPr>
      <w:spacing w:after="0" w:line="240" w:lineRule="auto"/>
      <w:jc w:val="both"/>
    </w:pPr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character" w:customStyle="1" w:styleId="a6">
    <w:name w:val="Обычный (веб) Знак"/>
    <w:basedOn w:val="1f3"/>
    <w:link w:val="a5"/>
    <w:rsid w:val="006D40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Bullet List Знак,FooterText Знак,numbered Знак,Paragraphe de liste1 Знак,lp1 Знак,it_List1 Знак,Абзац списка литеральный Знак,Абзац списка2 Знак,Абзац списка21 Знак"/>
    <w:basedOn w:val="1f3"/>
    <w:link w:val="a7"/>
    <w:rsid w:val="006D401B"/>
  </w:style>
  <w:style w:type="paragraph" w:styleId="91">
    <w:name w:val="toc 9"/>
    <w:next w:val="a1"/>
    <w:link w:val="92"/>
    <w:rsid w:val="006D401B"/>
    <w:pPr>
      <w:spacing w:after="0" w:line="240" w:lineRule="auto"/>
      <w:ind w:left="16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92">
    <w:name w:val="Оглавление 9 Знак"/>
    <w:link w:val="9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styleId="81">
    <w:name w:val="toc 8"/>
    <w:next w:val="a1"/>
    <w:link w:val="82"/>
    <w:rsid w:val="006D401B"/>
    <w:pPr>
      <w:spacing w:after="0" w:line="240" w:lineRule="auto"/>
      <w:ind w:left="14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82">
    <w:name w:val="Оглавление 8 Знак"/>
    <w:link w:val="8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e">
    <w:name w:val="Выделение1"/>
    <w:link w:val="afff1"/>
    <w:rsid w:val="006D401B"/>
    <w:pPr>
      <w:spacing w:after="0" w:line="240" w:lineRule="auto"/>
    </w:pPr>
    <w:rPr>
      <w:i/>
      <w:iCs/>
    </w:rPr>
  </w:style>
  <w:style w:type="paragraph" w:styleId="51">
    <w:name w:val="toc 5"/>
    <w:next w:val="a1"/>
    <w:link w:val="52"/>
    <w:rsid w:val="006D401B"/>
    <w:pPr>
      <w:spacing w:after="0" w:line="240" w:lineRule="auto"/>
      <w:ind w:left="8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52">
    <w:name w:val="Оглавление 5 Знак"/>
    <w:link w:val="5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copyright-info">
    <w:name w:val="copyright-info"/>
    <w:basedOn w:val="a1"/>
    <w:rsid w:val="006D401B"/>
    <w:pPr>
      <w:spacing w:beforeAutospacing="1" w:afterAutospacing="1"/>
    </w:pPr>
    <w:rPr>
      <w:color w:val="000000"/>
      <w:szCs w:val="20"/>
    </w:rPr>
  </w:style>
  <w:style w:type="paragraph" w:customStyle="1" w:styleId="1f6">
    <w:name w:val="Заголовок1"/>
    <w:basedOn w:val="a1"/>
    <w:next w:val="aa"/>
    <w:rsid w:val="006D401B"/>
    <w:pPr>
      <w:keepNext/>
      <w:spacing w:before="240" w:after="120"/>
    </w:pPr>
    <w:rPr>
      <w:rFonts w:ascii="Arial" w:hAnsi="Arial"/>
      <w:color w:val="000000"/>
      <w:sz w:val="28"/>
      <w:szCs w:val="20"/>
    </w:rPr>
  </w:style>
  <w:style w:type="numbering" w:customStyle="1" w:styleId="45">
    <w:name w:val="Нет списка4"/>
    <w:next w:val="a4"/>
    <w:uiPriority w:val="99"/>
    <w:semiHidden/>
    <w:rsid w:val="00C32640"/>
  </w:style>
  <w:style w:type="paragraph" w:customStyle="1" w:styleId="afffc">
    <w:name w:val="Знак"/>
    <w:basedOn w:val="a1"/>
    <w:rsid w:val="00C32640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3a">
    <w:name w:val="Основной текст с отступом3"/>
    <w:basedOn w:val="a1"/>
    <w:rsid w:val="00C32640"/>
    <w:pPr>
      <w:ind w:firstLine="720"/>
    </w:pPr>
    <w:rPr>
      <w:lang w:eastAsia="ar-SA"/>
    </w:rPr>
  </w:style>
  <w:style w:type="paragraph" w:customStyle="1" w:styleId="1f7">
    <w:name w:val="Знак Знак Знак1 Знак"/>
    <w:basedOn w:val="a1"/>
    <w:rsid w:val="00C32640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3b">
    <w:name w:val="Без интервала3"/>
    <w:qFormat/>
    <w:rsid w:val="00C3264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46">
    <w:name w:val="Абзац списка4"/>
    <w:basedOn w:val="a1"/>
    <w:qFormat/>
    <w:rsid w:val="00C32640"/>
    <w:pPr>
      <w:ind w:left="720"/>
      <w:contextualSpacing/>
    </w:pPr>
    <w:rPr>
      <w:sz w:val="20"/>
      <w:szCs w:val="20"/>
    </w:rPr>
  </w:style>
  <w:style w:type="character" w:customStyle="1" w:styleId="47">
    <w:name w:val="Знак Знак4"/>
    <w:rsid w:val="00C326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6">
    <w:name w:val="Знак Знак10"/>
    <w:rsid w:val="00C32640"/>
    <w:rPr>
      <w:b/>
      <w:sz w:val="24"/>
    </w:rPr>
  </w:style>
  <w:style w:type="character" w:customStyle="1" w:styleId="122">
    <w:name w:val="Знак Знак12"/>
    <w:rsid w:val="00C32640"/>
  </w:style>
  <w:style w:type="character" w:customStyle="1" w:styleId="112">
    <w:name w:val="Знак Знак11"/>
    <w:rsid w:val="00C32640"/>
    <w:rPr>
      <w:b/>
      <w:bCs/>
      <w:sz w:val="24"/>
      <w:szCs w:val="24"/>
    </w:rPr>
  </w:style>
  <w:style w:type="paragraph" w:customStyle="1" w:styleId="107">
    <w:name w:val="Знак Знак10 Знак Знак Знак Знак Знак Знак Знак Знак"/>
    <w:basedOn w:val="a1"/>
    <w:rsid w:val="00C3264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8">
    <w:name w:val="Знак Знак10 Знак Знак Знак Знак Знак Знак"/>
    <w:basedOn w:val="a1"/>
    <w:rsid w:val="00C3264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3c">
    <w:name w:val="Сетка таблицы3"/>
    <w:basedOn w:val="a3"/>
    <w:next w:val="af3"/>
    <w:rsid w:val="00C326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xl135">
    <w:name w:val="xl135"/>
    <w:basedOn w:val="a1"/>
    <w:rsid w:val="00C3264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36">
    <w:name w:val="xl136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37">
    <w:name w:val="xl137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38">
    <w:name w:val="xl138"/>
    <w:basedOn w:val="a1"/>
    <w:rsid w:val="00C32640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9">
    <w:name w:val="xl139"/>
    <w:basedOn w:val="a1"/>
    <w:rsid w:val="00C32640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40">
    <w:name w:val="xl140"/>
    <w:basedOn w:val="a1"/>
    <w:rsid w:val="00C32640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41">
    <w:name w:val="xl141"/>
    <w:basedOn w:val="a1"/>
    <w:rsid w:val="00C32640"/>
    <w:pPr>
      <w:shd w:val="clear" w:color="000000" w:fill="FFFFFF"/>
      <w:spacing w:before="100" w:beforeAutospacing="1" w:after="100" w:afterAutospacing="1"/>
    </w:pPr>
    <w:rPr>
      <w:rFonts w:ascii="Calibri" w:hAnsi="Calibri"/>
      <w:sz w:val="32"/>
      <w:szCs w:val="32"/>
    </w:rPr>
  </w:style>
  <w:style w:type="paragraph" w:customStyle="1" w:styleId="xl142">
    <w:name w:val="xl142"/>
    <w:basedOn w:val="a1"/>
    <w:rsid w:val="00C32640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43">
    <w:name w:val="xl143"/>
    <w:basedOn w:val="a1"/>
    <w:rsid w:val="00C32640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font8">
    <w:name w:val="font8"/>
    <w:basedOn w:val="a1"/>
    <w:rsid w:val="00C32640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144">
    <w:name w:val="xl144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numbering" w:customStyle="1" w:styleId="53">
    <w:name w:val="Нет списка5"/>
    <w:next w:val="a4"/>
    <w:uiPriority w:val="99"/>
    <w:semiHidden/>
    <w:unhideWhenUsed/>
    <w:rsid w:val="008D27A4"/>
  </w:style>
  <w:style w:type="paragraph" w:customStyle="1" w:styleId="afffd">
    <w:name w:val="Знак"/>
    <w:basedOn w:val="a1"/>
    <w:rsid w:val="008D27A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e">
    <w:basedOn w:val="a1"/>
    <w:next w:val="aa"/>
    <w:rsid w:val="008D27A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48">
    <w:name w:val="Основной текст с отступом4"/>
    <w:basedOn w:val="a1"/>
    <w:rsid w:val="008D27A4"/>
    <w:pPr>
      <w:ind w:firstLine="720"/>
    </w:pPr>
    <w:rPr>
      <w:lang w:eastAsia="ar-SA"/>
    </w:rPr>
  </w:style>
  <w:style w:type="paragraph" w:customStyle="1" w:styleId="1f8">
    <w:name w:val="Знак Знак Знак1 Знак"/>
    <w:basedOn w:val="a1"/>
    <w:rsid w:val="008D27A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49">
    <w:name w:val="Без интервала4"/>
    <w:qFormat/>
    <w:rsid w:val="008D27A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54">
    <w:name w:val="Абзац списка5"/>
    <w:basedOn w:val="a1"/>
    <w:qFormat/>
    <w:rsid w:val="008D27A4"/>
    <w:pPr>
      <w:ind w:left="720"/>
      <w:contextualSpacing/>
    </w:pPr>
    <w:rPr>
      <w:sz w:val="20"/>
      <w:szCs w:val="20"/>
    </w:rPr>
  </w:style>
  <w:style w:type="character" w:customStyle="1" w:styleId="4a">
    <w:name w:val="Знак Знак4"/>
    <w:rsid w:val="008D27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9">
    <w:name w:val="Знак Знак10"/>
    <w:rsid w:val="008D27A4"/>
    <w:rPr>
      <w:b/>
      <w:sz w:val="24"/>
    </w:rPr>
  </w:style>
  <w:style w:type="character" w:customStyle="1" w:styleId="123">
    <w:name w:val="Знак Знак12"/>
    <w:rsid w:val="008D27A4"/>
  </w:style>
  <w:style w:type="character" w:customStyle="1" w:styleId="113">
    <w:name w:val="Знак Знак11"/>
    <w:rsid w:val="008D27A4"/>
    <w:rPr>
      <w:b/>
      <w:bCs/>
      <w:sz w:val="24"/>
      <w:szCs w:val="24"/>
    </w:rPr>
  </w:style>
  <w:style w:type="paragraph" w:customStyle="1" w:styleId="10a">
    <w:name w:val="Знак Знак10 Знак Знак Знак Знак Знак Знак Знак Знак"/>
    <w:basedOn w:val="a1"/>
    <w:rsid w:val="008D27A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b">
    <w:name w:val="Знак Знак10 Знак Знак Знак Знак Знак Знак"/>
    <w:basedOn w:val="a1"/>
    <w:rsid w:val="008D27A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4b">
    <w:name w:val="Сетка таблицы4"/>
    <w:basedOn w:val="a3"/>
    <w:next w:val="af3"/>
    <w:rsid w:val="008D2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3">
    <w:name w:val="Нет списка6"/>
    <w:next w:val="a4"/>
    <w:uiPriority w:val="99"/>
    <w:semiHidden/>
    <w:rsid w:val="00BF5782"/>
  </w:style>
  <w:style w:type="paragraph" w:customStyle="1" w:styleId="affff">
    <w:name w:val="Знак"/>
    <w:basedOn w:val="a1"/>
    <w:rsid w:val="00BF5782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55">
    <w:name w:val="Основной текст с отступом5"/>
    <w:basedOn w:val="a1"/>
    <w:rsid w:val="00BF5782"/>
    <w:pPr>
      <w:ind w:firstLine="720"/>
    </w:pPr>
    <w:rPr>
      <w:lang w:eastAsia="ar-SA"/>
    </w:rPr>
  </w:style>
  <w:style w:type="paragraph" w:customStyle="1" w:styleId="1f9">
    <w:name w:val="Знак Знак Знак1 Знак"/>
    <w:basedOn w:val="a1"/>
    <w:rsid w:val="00BF5782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56">
    <w:name w:val="Без интервала5"/>
    <w:qFormat/>
    <w:rsid w:val="00BF578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64">
    <w:name w:val="Абзац списка6"/>
    <w:basedOn w:val="a1"/>
    <w:qFormat/>
    <w:rsid w:val="00BF5782"/>
    <w:pPr>
      <w:ind w:left="720"/>
      <w:contextualSpacing/>
    </w:pPr>
    <w:rPr>
      <w:sz w:val="20"/>
      <w:szCs w:val="20"/>
    </w:rPr>
  </w:style>
  <w:style w:type="character" w:customStyle="1" w:styleId="4c">
    <w:name w:val="Знак Знак4"/>
    <w:rsid w:val="00BF57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c">
    <w:name w:val="Знак Знак10"/>
    <w:rsid w:val="00BF5782"/>
    <w:rPr>
      <w:b/>
      <w:sz w:val="24"/>
    </w:rPr>
  </w:style>
  <w:style w:type="character" w:customStyle="1" w:styleId="124">
    <w:name w:val="Знак Знак12"/>
    <w:rsid w:val="00BF5782"/>
  </w:style>
  <w:style w:type="character" w:customStyle="1" w:styleId="114">
    <w:name w:val="Знак Знак11"/>
    <w:rsid w:val="00BF5782"/>
    <w:rPr>
      <w:b/>
      <w:bCs/>
      <w:sz w:val="24"/>
      <w:szCs w:val="24"/>
    </w:rPr>
  </w:style>
  <w:style w:type="paragraph" w:customStyle="1" w:styleId="10d">
    <w:name w:val="Знак Знак10 Знак Знак Знак Знак Знак Знак Знак Знак"/>
    <w:basedOn w:val="a1"/>
    <w:rsid w:val="00BF57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e">
    <w:name w:val="Знак Знак10 Знак Знак Знак Знак Знак Знак"/>
    <w:basedOn w:val="a1"/>
    <w:rsid w:val="00BF57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57">
    <w:name w:val="Сетка таблицы5"/>
    <w:basedOn w:val="a3"/>
    <w:next w:val="af3"/>
    <w:rsid w:val="00BF57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fa">
    <w:name w:val="Знак1"/>
    <w:basedOn w:val="a1"/>
    <w:rsid w:val="00D91E7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annotation subject" w:uiPriority="0"/>
    <w:lsdException w:name="Balloon Text" w:uiPriority="0"/>
    <w:lsdException w:name="Table Grid" w:uiPriority="3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305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1"/>
    <w:next w:val="a1"/>
    <w:link w:val="10"/>
    <w:qFormat/>
    <w:rsid w:val="00DA3EC4"/>
    <w:pPr>
      <w:keepNext/>
      <w:keepLines/>
      <w:numPr>
        <w:numId w:val="1"/>
      </w:numPr>
      <w:outlineLvl w:val="0"/>
    </w:pPr>
    <w:rPr>
      <w:b/>
      <w:bCs/>
      <w:color w:val="000000"/>
      <w:sz w:val="20"/>
      <w:szCs w:val="20"/>
      <w:lang w:val="x-none" w:eastAsia="ar-SA"/>
    </w:rPr>
  </w:style>
  <w:style w:type="paragraph" w:styleId="2">
    <w:name w:val="heading 2"/>
    <w:aliases w:val="H2,&quot;Изумруд&quot;"/>
    <w:basedOn w:val="a1"/>
    <w:next w:val="a1"/>
    <w:link w:val="20"/>
    <w:qFormat/>
    <w:rsid w:val="00DA3EC4"/>
    <w:pPr>
      <w:keepNext/>
      <w:numPr>
        <w:ilvl w:val="1"/>
        <w:numId w:val="1"/>
      </w:numPr>
      <w:jc w:val="center"/>
      <w:outlineLvl w:val="1"/>
    </w:pPr>
    <w:rPr>
      <w:sz w:val="28"/>
      <w:szCs w:val="28"/>
      <w:lang w:val="x-none" w:eastAsia="ar-SA"/>
    </w:rPr>
  </w:style>
  <w:style w:type="paragraph" w:styleId="3">
    <w:name w:val="heading 3"/>
    <w:basedOn w:val="a1"/>
    <w:next w:val="a1"/>
    <w:link w:val="30"/>
    <w:unhideWhenUsed/>
    <w:qFormat/>
    <w:rsid w:val="00530593"/>
    <w:pPr>
      <w:keepNext/>
      <w:jc w:val="center"/>
      <w:outlineLvl w:val="2"/>
    </w:pPr>
    <w:rPr>
      <w:sz w:val="28"/>
      <w:szCs w:val="20"/>
    </w:rPr>
  </w:style>
  <w:style w:type="paragraph" w:styleId="4">
    <w:name w:val="heading 4"/>
    <w:basedOn w:val="a1"/>
    <w:next w:val="a1"/>
    <w:link w:val="40"/>
    <w:qFormat/>
    <w:rsid w:val="00DA3EC4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  <w:lang w:val="x-none" w:eastAsia="ar-SA"/>
    </w:rPr>
  </w:style>
  <w:style w:type="paragraph" w:styleId="5">
    <w:name w:val="heading 5"/>
    <w:basedOn w:val="a1"/>
    <w:next w:val="a1"/>
    <w:link w:val="50"/>
    <w:qFormat/>
    <w:rsid w:val="00DA3EC4"/>
    <w:pPr>
      <w:keepNext/>
      <w:keepLines/>
      <w:numPr>
        <w:ilvl w:val="4"/>
        <w:numId w:val="1"/>
      </w:numPr>
      <w:outlineLvl w:val="4"/>
    </w:pPr>
    <w:rPr>
      <w:sz w:val="28"/>
      <w:szCs w:val="28"/>
      <w:lang w:eastAsia="ar-SA"/>
    </w:rPr>
  </w:style>
  <w:style w:type="paragraph" w:styleId="6">
    <w:name w:val="heading 6"/>
    <w:basedOn w:val="a1"/>
    <w:next w:val="a1"/>
    <w:link w:val="60"/>
    <w:uiPriority w:val="9"/>
    <w:qFormat/>
    <w:rsid w:val="00DA3EC4"/>
    <w:pPr>
      <w:keepNext/>
      <w:keepLines/>
      <w:numPr>
        <w:ilvl w:val="5"/>
        <w:numId w:val="1"/>
      </w:numPr>
      <w:outlineLvl w:val="5"/>
    </w:pPr>
    <w:rPr>
      <w:lang w:val="x-none" w:eastAsia="ar-SA"/>
    </w:rPr>
  </w:style>
  <w:style w:type="paragraph" w:styleId="7">
    <w:name w:val="heading 7"/>
    <w:basedOn w:val="a1"/>
    <w:next w:val="a1"/>
    <w:link w:val="70"/>
    <w:qFormat/>
    <w:rsid w:val="00DA3EC4"/>
    <w:pPr>
      <w:keepNext/>
      <w:keepLines/>
      <w:numPr>
        <w:ilvl w:val="6"/>
        <w:numId w:val="1"/>
      </w:numPr>
      <w:jc w:val="center"/>
      <w:outlineLvl w:val="6"/>
    </w:pPr>
    <w:rPr>
      <w:b/>
      <w:bCs/>
      <w:sz w:val="20"/>
      <w:szCs w:val="20"/>
      <w:lang w:val="x-none" w:eastAsia="ar-SA"/>
    </w:rPr>
  </w:style>
  <w:style w:type="paragraph" w:styleId="8">
    <w:name w:val="heading 8"/>
    <w:basedOn w:val="a1"/>
    <w:next w:val="a1"/>
    <w:link w:val="80"/>
    <w:unhideWhenUsed/>
    <w:qFormat/>
    <w:rsid w:val="0053059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qFormat/>
    <w:rsid w:val="00DA3EC4"/>
    <w:pPr>
      <w:keepNext/>
      <w:widowControl w:val="0"/>
      <w:numPr>
        <w:ilvl w:val="8"/>
        <w:numId w:val="1"/>
      </w:numPr>
      <w:tabs>
        <w:tab w:val="left" w:pos="390"/>
        <w:tab w:val="left" w:pos="5525"/>
        <w:tab w:val="left" w:pos="6192"/>
        <w:tab w:val="left" w:pos="6581"/>
        <w:tab w:val="left" w:pos="7382"/>
        <w:tab w:val="left" w:pos="7747"/>
        <w:tab w:val="left" w:pos="8438"/>
        <w:tab w:val="left" w:pos="9216"/>
        <w:tab w:val="left" w:pos="9994"/>
      </w:tabs>
      <w:jc w:val="center"/>
      <w:outlineLvl w:val="8"/>
    </w:pPr>
    <w:rPr>
      <w:b/>
      <w:bCs/>
      <w:lang w:eastAsia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30">
    <w:name w:val="Заголовок 3 Знак"/>
    <w:basedOn w:val="a2"/>
    <w:link w:val="3"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530593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styleId="a5">
    <w:name w:val="Normal (Web)"/>
    <w:basedOn w:val="a1"/>
    <w:link w:val="a6"/>
    <w:unhideWhenUsed/>
    <w:rsid w:val="00530593"/>
    <w:pPr>
      <w:spacing w:before="100" w:beforeAutospacing="1" w:after="100" w:afterAutospacing="1"/>
    </w:pPr>
  </w:style>
  <w:style w:type="paragraph" w:styleId="a7">
    <w:name w:val="List Paragraph"/>
    <w:aliases w:val="Bullet List,FooterText,numbered,Paragraphe de liste1,lp1,it_List1,Абзац списка литеральный,Абзац списка2,Абзац списка21"/>
    <w:basedOn w:val="a1"/>
    <w:link w:val="a8"/>
    <w:qFormat/>
    <w:rsid w:val="0053059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9">
    <w:name w:val="Hyperlink"/>
    <w:link w:val="11"/>
    <w:uiPriority w:val="99"/>
    <w:rsid w:val="00530593"/>
    <w:rPr>
      <w:rFonts w:cs="Times New Roman"/>
      <w:color w:val="0000FF"/>
      <w:u w:val="single"/>
    </w:rPr>
  </w:style>
  <w:style w:type="paragraph" w:styleId="aa">
    <w:name w:val="Body Text"/>
    <w:aliases w:val="Основной текст1,Основной текст Знак Знак,bt"/>
    <w:basedOn w:val="a1"/>
    <w:link w:val="ab"/>
    <w:unhideWhenUsed/>
    <w:rsid w:val="00530593"/>
    <w:pPr>
      <w:jc w:val="both"/>
    </w:pPr>
    <w:rPr>
      <w:sz w:val="28"/>
      <w:szCs w:val="20"/>
    </w:rPr>
  </w:style>
  <w:style w:type="character" w:customStyle="1" w:styleId="ab">
    <w:name w:val="Основной текст Знак"/>
    <w:aliases w:val="Основной текст1 Знак2,Основной текст Знак Знак Знак2,bt Знак2"/>
    <w:basedOn w:val="a2"/>
    <w:link w:val="aa"/>
    <w:uiPriority w:val="99"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rsid w:val="0053059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justppt">
    <w:name w:val="justppt"/>
    <w:basedOn w:val="a1"/>
    <w:rsid w:val="00530593"/>
    <w:pPr>
      <w:spacing w:before="100" w:beforeAutospacing="1" w:after="100" w:afterAutospacing="1"/>
    </w:pPr>
  </w:style>
  <w:style w:type="paragraph" w:styleId="ac">
    <w:name w:val="header"/>
    <w:basedOn w:val="a1"/>
    <w:link w:val="ad"/>
    <w:rsid w:val="00530593"/>
    <w:pPr>
      <w:tabs>
        <w:tab w:val="center" w:pos="4677"/>
        <w:tab w:val="right" w:pos="9355"/>
      </w:tabs>
      <w:autoSpaceDE w:val="0"/>
      <w:autoSpaceDN w:val="0"/>
    </w:pPr>
    <w:rPr>
      <w:lang w:val="x-none" w:eastAsia="x-none"/>
    </w:rPr>
  </w:style>
  <w:style w:type="character" w:customStyle="1" w:styleId="ad">
    <w:name w:val="Верхний колонтитул Знак"/>
    <w:basedOn w:val="a2"/>
    <w:link w:val="ac"/>
    <w:rsid w:val="0053059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e">
    <w:name w:val="caption"/>
    <w:basedOn w:val="a1"/>
    <w:next w:val="a1"/>
    <w:link w:val="af"/>
    <w:qFormat/>
    <w:rsid w:val="00530593"/>
    <w:pPr>
      <w:autoSpaceDE w:val="0"/>
      <w:autoSpaceDN w:val="0"/>
      <w:jc w:val="center"/>
    </w:pPr>
    <w:rPr>
      <w:b/>
      <w:bCs/>
      <w:smallCaps/>
      <w:sz w:val="28"/>
      <w:szCs w:val="28"/>
    </w:rPr>
  </w:style>
  <w:style w:type="paragraph" w:customStyle="1" w:styleId="ConsPlusTitle">
    <w:name w:val="ConsPlusTitle"/>
    <w:uiPriority w:val="99"/>
    <w:rsid w:val="005305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footnote text"/>
    <w:basedOn w:val="a1"/>
    <w:link w:val="af1"/>
    <w:unhideWhenUsed/>
    <w:rsid w:val="005E4950"/>
    <w:rPr>
      <w:sz w:val="20"/>
      <w:szCs w:val="20"/>
      <w:lang w:val="en-US" w:eastAsia="en-US"/>
    </w:rPr>
  </w:style>
  <w:style w:type="character" w:customStyle="1" w:styleId="af1">
    <w:name w:val="Текст сноски Знак"/>
    <w:basedOn w:val="a2"/>
    <w:link w:val="af0"/>
    <w:rsid w:val="005E4950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21">
    <w:name w:val="Основной текст 21"/>
    <w:basedOn w:val="a1"/>
    <w:rsid w:val="005E4950"/>
    <w:pPr>
      <w:suppressAutoHyphens/>
      <w:spacing w:line="360" w:lineRule="auto"/>
    </w:pPr>
    <w:rPr>
      <w:sz w:val="28"/>
      <w:szCs w:val="20"/>
      <w:lang w:eastAsia="ar-SA"/>
    </w:rPr>
  </w:style>
  <w:style w:type="paragraph" w:customStyle="1" w:styleId="ConsPlusNonformat">
    <w:name w:val="ConsPlusNonformat"/>
    <w:basedOn w:val="a1"/>
    <w:next w:val="a1"/>
    <w:rsid w:val="005E4950"/>
    <w:pPr>
      <w:suppressAutoHyphens/>
      <w:autoSpaceDE w:val="0"/>
    </w:pPr>
    <w:rPr>
      <w:rFonts w:ascii="Courier New" w:eastAsia="Courier New" w:hAnsi="Courier New"/>
      <w:sz w:val="20"/>
      <w:szCs w:val="20"/>
    </w:rPr>
  </w:style>
  <w:style w:type="character" w:styleId="af2">
    <w:name w:val="footnote reference"/>
    <w:aliases w:val="Знак сноски-FN,Ciae niinee-FN,Знак сноски 1"/>
    <w:link w:val="12"/>
    <w:unhideWhenUsed/>
    <w:rsid w:val="005E4950"/>
    <w:rPr>
      <w:vertAlign w:val="superscript"/>
    </w:rPr>
  </w:style>
  <w:style w:type="character" w:customStyle="1" w:styleId="FontStyle11">
    <w:name w:val="Font Style11"/>
    <w:rsid w:val="005E4950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2">
    <w:name w:val="Font Style12"/>
    <w:rsid w:val="005E4950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13">
    <w:name w:val="Font Style13"/>
    <w:rsid w:val="005E4950"/>
    <w:rPr>
      <w:rFonts w:ascii="Times New Roman" w:hAnsi="Times New Roman" w:cs="Times New Roman" w:hint="default"/>
      <w:sz w:val="22"/>
      <w:szCs w:val="22"/>
    </w:rPr>
  </w:style>
  <w:style w:type="table" w:styleId="af3">
    <w:name w:val="Table Grid"/>
    <w:basedOn w:val="a3"/>
    <w:uiPriority w:val="39"/>
    <w:rsid w:val="00A17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footer"/>
    <w:basedOn w:val="a1"/>
    <w:link w:val="af5"/>
    <w:uiPriority w:val="99"/>
    <w:unhideWhenUsed/>
    <w:rsid w:val="002B6918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2"/>
    <w:link w:val="af4"/>
    <w:uiPriority w:val="99"/>
    <w:rsid w:val="002B69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ody Text Indent"/>
    <w:aliases w:val="Основной текст 1,Нумерованный список !!,Надин стиль,Основной текст без отступа,Основной текст с отступом Знак Знак Знак Знак,Основной текст с отступом Знак Знак Знак"/>
    <w:basedOn w:val="a1"/>
    <w:link w:val="af7"/>
    <w:uiPriority w:val="99"/>
    <w:unhideWhenUsed/>
    <w:rsid w:val="00DA3EC4"/>
    <w:pPr>
      <w:spacing w:after="120"/>
      <w:ind w:left="283"/>
    </w:pPr>
  </w:style>
  <w:style w:type="character" w:customStyle="1" w:styleId="af7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,Основной текст с отступом Знак Знак Знак Знак Знак,Основной текст с отступом Знак Знак Знак Знак2"/>
    <w:basedOn w:val="a2"/>
    <w:link w:val="af6"/>
    <w:uiPriority w:val="99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Раздел Договора Знак1,H1 Знак1,&quot;Алмаз&quot; Знак"/>
    <w:basedOn w:val="a2"/>
    <w:link w:val="1"/>
    <w:rsid w:val="00DA3EC4"/>
    <w:rPr>
      <w:rFonts w:ascii="Times New Roman" w:eastAsia="Times New Roman" w:hAnsi="Times New Roman" w:cs="Times New Roman"/>
      <w:b/>
      <w:bCs/>
      <w:color w:val="000000"/>
      <w:sz w:val="20"/>
      <w:szCs w:val="20"/>
      <w:lang w:val="x-none" w:eastAsia="ar-SA"/>
    </w:rPr>
  </w:style>
  <w:style w:type="character" w:customStyle="1" w:styleId="20">
    <w:name w:val="Заголовок 2 Знак"/>
    <w:aliases w:val="H2 Знак,&quot;Изумруд&quot; Знак"/>
    <w:basedOn w:val="a2"/>
    <w:link w:val="2"/>
    <w:rsid w:val="00DA3EC4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40">
    <w:name w:val="Заголовок 4 Знак"/>
    <w:basedOn w:val="a2"/>
    <w:link w:val="4"/>
    <w:rsid w:val="00DA3EC4"/>
    <w:rPr>
      <w:rFonts w:ascii="Times New Roman" w:eastAsia="Times New Roman" w:hAnsi="Times New Roman" w:cs="Times New Roman"/>
      <w:b/>
      <w:bCs/>
      <w:sz w:val="28"/>
      <w:szCs w:val="28"/>
      <w:lang w:val="x-none" w:eastAsia="ar-SA"/>
    </w:rPr>
  </w:style>
  <w:style w:type="character" w:customStyle="1" w:styleId="50">
    <w:name w:val="Заголовок 5 Знак"/>
    <w:basedOn w:val="a2"/>
    <w:link w:val="5"/>
    <w:rsid w:val="00DA3EC4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60">
    <w:name w:val="Заголовок 6 Знак"/>
    <w:basedOn w:val="a2"/>
    <w:link w:val="6"/>
    <w:uiPriority w:val="9"/>
    <w:rsid w:val="00DA3EC4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70">
    <w:name w:val="Заголовок 7 Знак"/>
    <w:basedOn w:val="a2"/>
    <w:link w:val="7"/>
    <w:rsid w:val="00DA3EC4"/>
    <w:rPr>
      <w:rFonts w:ascii="Times New Roman" w:eastAsia="Times New Roman" w:hAnsi="Times New Roman" w:cs="Times New Roman"/>
      <w:b/>
      <w:bCs/>
      <w:sz w:val="20"/>
      <w:szCs w:val="20"/>
      <w:lang w:val="x-none" w:eastAsia="ar-SA"/>
    </w:rPr>
  </w:style>
  <w:style w:type="character" w:customStyle="1" w:styleId="90">
    <w:name w:val="Заголовок 9 Знак"/>
    <w:basedOn w:val="a2"/>
    <w:link w:val="9"/>
    <w:rsid w:val="00DA3EC4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af8">
    <w:name w:val="Знак"/>
    <w:basedOn w:val="a1"/>
    <w:rsid w:val="00DA3EC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character" w:customStyle="1" w:styleId="Absatz-Standardschriftart">
    <w:name w:val="Absatz-Standardschriftart"/>
    <w:rsid w:val="00DA3EC4"/>
  </w:style>
  <w:style w:type="character" w:customStyle="1" w:styleId="WW-Absatz-Standardschriftart">
    <w:name w:val="WW-Absatz-Standardschriftart"/>
    <w:rsid w:val="00DA3EC4"/>
  </w:style>
  <w:style w:type="character" w:customStyle="1" w:styleId="WW8Num3z0">
    <w:name w:val="WW8Num3z0"/>
    <w:rsid w:val="00DA3EC4"/>
    <w:rPr>
      <w:b/>
      <w:bCs/>
    </w:rPr>
  </w:style>
  <w:style w:type="character" w:customStyle="1" w:styleId="WW8Num5z0">
    <w:name w:val="WW8Num5z0"/>
    <w:rsid w:val="00DA3EC4"/>
    <w:rPr>
      <w:b/>
    </w:rPr>
  </w:style>
  <w:style w:type="character" w:customStyle="1" w:styleId="13">
    <w:name w:val="Основной шрифт абзаца1"/>
    <w:rsid w:val="00DA3EC4"/>
  </w:style>
  <w:style w:type="character" w:styleId="af9">
    <w:name w:val="page number"/>
    <w:basedOn w:val="13"/>
    <w:link w:val="14"/>
    <w:rsid w:val="00DA3EC4"/>
  </w:style>
  <w:style w:type="character" w:customStyle="1" w:styleId="afa">
    <w:name w:val="Раздел Договора Знак"/>
    <w:aliases w:val="H1 Знак,&quot;Алмаз&quot; Знак Знак"/>
    <w:rsid w:val="00DA3EC4"/>
    <w:rPr>
      <w:b/>
      <w:bCs/>
      <w:color w:val="000000"/>
      <w:lang w:val="ru-RU" w:eastAsia="ar-SA" w:bidi="ar-SA"/>
    </w:rPr>
  </w:style>
  <w:style w:type="paragraph" w:styleId="afb">
    <w:name w:val="Title"/>
    <w:basedOn w:val="a1"/>
    <w:next w:val="aa"/>
    <w:link w:val="afc"/>
    <w:qFormat/>
    <w:rsid w:val="00DA3EC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afc">
    <w:name w:val="Название Знак"/>
    <w:basedOn w:val="a2"/>
    <w:link w:val="afb"/>
    <w:rsid w:val="00DA3EC4"/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22">
    <w:name w:val="Основной текст Знак2"/>
    <w:aliases w:val="Основной текст1 Знак1,Основной текст Знак Знак1,Основной текст Знак Знак Знак1,bt Знак1"/>
    <w:locked/>
    <w:rsid w:val="00DA3EC4"/>
    <w:rPr>
      <w:b/>
      <w:bCs/>
      <w:color w:val="000000"/>
      <w:sz w:val="24"/>
      <w:szCs w:val="24"/>
      <w:lang w:val="ru-RU" w:eastAsia="ar-SA" w:bidi="ar-SA"/>
    </w:rPr>
  </w:style>
  <w:style w:type="paragraph" w:styleId="afd">
    <w:name w:val="List"/>
    <w:basedOn w:val="aa"/>
    <w:link w:val="afe"/>
    <w:rsid w:val="00DA3EC4"/>
    <w:pPr>
      <w:keepNext/>
      <w:keepLines/>
      <w:jc w:val="center"/>
    </w:pPr>
    <w:rPr>
      <w:rFonts w:cs="Mangal"/>
      <w:b/>
      <w:bCs/>
      <w:color w:val="000000"/>
      <w:sz w:val="24"/>
      <w:szCs w:val="24"/>
      <w:lang w:eastAsia="ar-SA"/>
    </w:rPr>
  </w:style>
  <w:style w:type="paragraph" w:customStyle="1" w:styleId="15">
    <w:name w:val="Название1"/>
    <w:basedOn w:val="a1"/>
    <w:rsid w:val="00DA3EC4"/>
    <w:pPr>
      <w:suppressLineNumbers/>
      <w:spacing w:before="120" w:after="120"/>
    </w:pPr>
    <w:rPr>
      <w:rFonts w:cs="Mangal"/>
      <w:i/>
      <w:iCs/>
      <w:lang w:eastAsia="ar-SA"/>
    </w:rPr>
  </w:style>
  <w:style w:type="paragraph" w:customStyle="1" w:styleId="16">
    <w:name w:val="Указатель1"/>
    <w:basedOn w:val="a1"/>
    <w:rsid w:val="00DA3EC4"/>
    <w:pPr>
      <w:suppressLineNumbers/>
    </w:pPr>
    <w:rPr>
      <w:rFonts w:cs="Mangal"/>
      <w:sz w:val="20"/>
      <w:szCs w:val="20"/>
      <w:lang w:eastAsia="ar-SA"/>
    </w:rPr>
  </w:style>
  <w:style w:type="paragraph" w:customStyle="1" w:styleId="aff">
    <w:basedOn w:val="a1"/>
    <w:next w:val="a5"/>
    <w:rsid w:val="00DA3EC4"/>
    <w:pPr>
      <w:spacing w:before="100" w:beforeAutospacing="1" w:after="100" w:afterAutospacing="1"/>
    </w:pPr>
  </w:style>
  <w:style w:type="paragraph" w:styleId="aff0">
    <w:name w:val="Subtitle"/>
    <w:basedOn w:val="afb"/>
    <w:next w:val="aa"/>
    <w:link w:val="aff1"/>
    <w:qFormat/>
    <w:rsid w:val="00DA3EC4"/>
    <w:pPr>
      <w:jc w:val="center"/>
    </w:pPr>
    <w:rPr>
      <w:i/>
      <w:iCs/>
    </w:rPr>
  </w:style>
  <w:style w:type="character" w:customStyle="1" w:styleId="aff1">
    <w:name w:val="Подзаголовок Знак"/>
    <w:basedOn w:val="a2"/>
    <w:link w:val="aff0"/>
    <w:rsid w:val="00DA3EC4"/>
    <w:rPr>
      <w:rFonts w:ascii="Arial" w:eastAsia="Lucida Sans Unicode" w:hAnsi="Arial" w:cs="Mangal"/>
      <w:i/>
      <w:iCs/>
      <w:sz w:val="28"/>
      <w:szCs w:val="28"/>
      <w:lang w:eastAsia="ar-SA"/>
    </w:rPr>
  </w:style>
  <w:style w:type="paragraph" w:customStyle="1" w:styleId="210">
    <w:name w:val="Основной текст с отступом 21"/>
    <w:basedOn w:val="a1"/>
    <w:rsid w:val="00DA3EC4"/>
    <w:pPr>
      <w:keepNext/>
      <w:keepLines/>
      <w:ind w:firstLine="720"/>
      <w:jc w:val="both"/>
    </w:pPr>
    <w:rPr>
      <w:b/>
      <w:bCs/>
      <w:sz w:val="28"/>
      <w:szCs w:val="28"/>
      <w:lang w:eastAsia="ar-SA"/>
    </w:rPr>
  </w:style>
  <w:style w:type="paragraph" w:customStyle="1" w:styleId="ConsNormal">
    <w:name w:val="ConsNormal"/>
    <w:link w:val="ConsNormal0"/>
    <w:rsid w:val="00DA3EC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16"/>
      <w:szCs w:val="16"/>
      <w:lang w:eastAsia="ar-SA"/>
    </w:rPr>
  </w:style>
  <w:style w:type="character" w:customStyle="1" w:styleId="ConsNormal0">
    <w:name w:val="ConsNormal Знак"/>
    <w:link w:val="ConsNormal"/>
    <w:rsid w:val="00DA3EC4"/>
    <w:rPr>
      <w:rFonts w:ascii="Arial" w:eastAsia="Arial" w:hAnsi="Arial" w:cs="Arial"/>
      <w:sz w:val="16"/>
      <w:szCs w:val="16"/>
      <w:lang w:eastAsia="ar-SA"/>
    </w:rPr>
  </w:style>
  <w:style w:type="paragraph" w:customStyle="1" w:styleId="17">
    <w:name w:val="Основной текст с отступом1"/>
    <w:basedOn w:val="a1"/>
    <w:rsid w:val="00DA3EC4"/>
    <w:pPr>
      <w:ind w:firstLine="720"/>
    </w:pPr>
    <w:rPr>
      <w:lang w:eastAsia="ar-SA"/>
    </w:rPr>
  </w:style>
  <w:style w:type="paragraph" w:customStyle="1" w:styleId="31">
    <w:name w:val="Основной текст 31"/>
    <w:basedOn w:val="a1"/>
    <w:rsid w:val="00DA3EC4"/>
    <w:pPr>
      <w:keepNext/>
      <w:keepLines/>
      <w:jc w:val="center"/>
    </w:pPr>
    <w:rPr>
      <w:b/>
      <w:bCs/>
      <w:lang w:eastAsia="ar-SA"/>
    </w:rPr>
  </w:style>
  <w:style w:type="paragraph" w:customStyle="1" w:styleId="18">
    <w:name w:val="Название объекта1"/>
    <w:basedOn w:val="a1"/>
    <w:next w:val="a1"/>
    <w:rsid w:val="00DA3EC4"/>
    <w:pPr>
      <w:jc w:val="right"/>
    </w:pPr>
    <w:rPr>
      <w:lang w:eastAsia="ar-SA"/>
    </w:rPr>
  </w:style>
  <w:style w:type="paragraph" w:customStyle="1" w:styleId="ConsPlusCell">
    <w:name w:val="ConsPlusCell"/>
    <w:rsid w:val="00DA3EC4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19">
    <w:name w:val="Знак Знак Знак1 Знак"/>
    <w:basedOn w:val="a1"/>
    <w:rsid w:val="00DA3EC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ConsTitle">
    <w:name w:val="ConsTitle"/>
    <w:rsid w:val="00DA3EC4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aff2">
    <w:name w:val="Обычный текст"/>
    <w:basedOn w:val="a1"/>
    <w:rsid w:val="00DA3EC4"/>
    <w:pPr>
      <w:ind w:firstLine="567"/>
      <w:jc w:val="both"/>
    </w:pPr>
    <w:rPr>
      <w:sz w:val="28"/>
      <w:lang w:eastAsia="ar-SA"/>
    </w:rPr>
  </w:style>
  <w:style w:type="paragraph" w:customStyle="1" w:styleId="aff3">
    <w:name w:val="Содержимое таблицы"/>
    <w:basedOn w:val="a1"/>
    <w:rsid w:val="00DA3EC4"/>
    <w:pPr>
      <w:suppressLineNumbers/>
    </w:pPr>
    <w:rPr>
      <w:sz w:val="20"/>
      <w:szCs w:val="20"/>
      <w:lang w:eastAsia="ar-SA"/>
    </w:rPr>
  </w:style>
  <w:style w:type="paragraph" w:customStyle="1" w:styleId="aff4">
    <w:name w:val="Заголовок таблицы"/>
    <w:basedOn w:val="aff3"/>
    <w:rsid w:val="00DA3EC4"/>
    <w:pPr>
      <w:jc w:val="center"/>
    </w:pPr>
    <w:rPr>
      <w:b/>
      <w:bCs/>
    </w:rPr>
  </w:style>
  <w:style w:type="paragraph" w:customStyle="1" w:styleId="aff5">
    <w:name w:val="Содержимое врезки"/>
    <w:basedOn w:val="aa"/>
    <w:rsid w:val="00DA3EC4"/>
    <w:pPr>
      <w:keepNext/>
      <w:keepLines/>
      <w:jc w:val="center"/>
    </w:pPr>
    <w:rPr>
      <w:b/>
      <w:bCs/>
      <w:color w:val="000000"/>
      <w:sz w:val="24"/>
      <w:szCs w:val="24"/>
      <w:lang w:eastAsia="ar-SA"/>
    </w:rPr>
  </w:style>
  <w:style w:type="paragraph" w:styleId="23">
    <w:name w:val="Body Text Indent 2"/>
    <w:basedOn w:val="a1"/>
    <w:link w:val="24"/>
    <w:rsid w:val="00DA3EC4"/>
    <w:pPr>
      <w:spacing w:after="120" w:line="480" w:lineRule="auto"/>
      <w:ind w:left="283"/>
    </w:pPr>
    <w:rPr>
      <w:sz w:val="20"/>
      <w:szCs w:val="20"/>
      <w:lang w:eastAsia="ar-SA"/>
    </w:rPr>
  </w:style>
  <w:style w:type="character" w:customStyle="1" w:styleId="24">
    <w:name w:val="Основной текст с отступом 2 Знак"/>
    <w:basedOn w:val="a2"/>
    <w:link w:val="23"/>
    <w:rsid w:val="00DA3EC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5">
    <w:name w:val="Body Text 2"/>
    <w:basedOn w:val="a1"/>
    <w:link w:val="26"/>
    <w:rsid w:val="00DA3EC4"/>
    <w:pPr>
      <w:spacing w:after="120" w:line="480" w:lineRule="auto"/>
    </w:pPr>
    <w:rPr>
      <w:lang w:val="en-US" w:eastAsia="en-US"/>
    </w:rPr>
  </w:style>
  <w:style w:type="character" w:customStyle="1" w:styleId="26">
    <w:name w:val="Основной текст 2 Знак"/>
    <w:basedOn w:val="a2"/>
    <w:link w:val="25"/>
    <w:rsid w:val="00DA3EC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32">
    <w:name w:val="Body Text 3"/>
    <w:basedOn w:val="a1"/>
    <w:link w:val="33"/>
    <w:rsid w:val="00DA3EC4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2"/>
    <w:link w:val="32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6">
    <w:name w:val="No Spacing"/>
    <w:link w:val="aff7"/>
    <w:uiPriority w:val="99"/>
    <w:qFormat/>
    <w:rsid w:val="00DA3EC4"/>
    <w:pPr>
      <w:spacing w:after="0" w:line="240" w:lineRule="auto"/>
    </w:pPr>
    <w:rPr>
      <w:rFonts w:ascii="Calibri" w:eastAsia="Calibri" w:hAnsi="Calibri" w:cs="Times New Roman"/>
    </w:rPr>
  </w:style>
  <w:style w:type="paragraph" w:styleId="aff8">
    <w:name w:val="Balloon Text"/>
    <w:basedOn w:val="a1"/>
    <w:link w:val="aff9"/>
    <w:rsid w:val="00DA3EC4"/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rsid w:val="00DA3EC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a">
    <w:name w:val="Знак1"/>
    <w:basedOn w:val="a1"/>
    <w:rsid w:val="00DA3EC4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a">
    <w:name w:val="ЭЭГ"/>
    <w:basedOn w:val="a1"/>
    <w:rsid w:val="00DA3EC4"/>
    <w:pPr>
      <w:spacing w:line="360" w:lineRule="auto"/>
      <w:ind w:firstLine="720"/>
      <w:jc w:val="both"/>
    </w:pPr>
  </w:style>
  <w:style w:type="paragraph" w:styleId="34">
    <w:name w:val="Body Text Indent 3"/>
    <w:basedOn w:val="a1"/>
    <w:link w:val="35"/>
    <w:rsid w:val="00DA3EC4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NormalANX">
    <w:name w:val="NormalANX"/>
    <w:basedOn w:val="a1"/>
    <w:rsid w:val="00DA3EC4"/>
    <w:pPr>
      <w:spacing w:before="240" w:after="240" w:line="360" w:lineRule="auto"/>
      <w:ind w:firstLine="720"/>
      <w:jc w:val="both"/>
    </w:pPr>
    <w:rPr>
      <w:sz w:val="28"/>
      <w:szCs w:val="20"/>
    </w:rPr>
  </w:style>
  <w:style w:type="paragraph" w:customStyle="1" w:styleId="Default">
    <w:name w:val="Default"/>
    <w:rsid w:val="00DA3EC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">
    <w:name w:val="Прижатый влево"/>
    <w:basedOn w:val="a1"/>
    <w:next w:val="a1"/>
    <w:rsid w:val="00DA3EC4"/>
    <w:pPr>
      <w:widowControl w:val="0"/>
      <w:numPr>
        <w:numId w:val="3"/>
      </w:numPr>
      <w:tabs>
        <w:tab w:val="clear" w:pos="1571"/>
      </w:tabs>
      <w:autoSpaceDE w:val="0"/>
      <w:autoSpaceDN w:val="0"/>
      <w:adjustRightInd w:val="0"/>
      <w:ind w:firstLine="0"/>
    </w:pPr>
    <w:rPr>
      <w:rFonts w:ascii="Arial" w:hAnsi="Arial" w:cs="Arial"/>
    </w:rPr>
  </w:style>
  <w:style w:type="paragraph" w:customStyle="1" w:styleId="1b">
    <w:name w:val="Без интервала1"/>
    <w:qFormat/>
    <w:rsid w:val="00DA3EC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c">
    <w:name w:val="Абзац списка1"/>
    <w:basedOn w:val="a1"/>
    <w:qFormat/>
    <w:rsid w:val="00DA3EC4"/>
    <w:pPr>
      <w:ind w:left="720"/>
      <w:contextualSpacing/>
    </w:pPr>
    <w:rPr>
      <w:sz w:val="20"/>
      <w:szCs w:val="20"/>
    </w:rPr>
  </w:style>
  <w:style w:type="paragraph" w:styleId="27">
    <w:name w:val="Body Text First Indent 2"/>
    <w:basedOn w:val="af6"/>
    <w:link w:val="28"/>
    <w:rsid w:val="00DA3EC4"/>
    <w:pPr>
      <w:ind w:firstLine="210"/>
    </w:pPr>
  </w:style>
  <w:style w:type="character" w:customStyle="1" w:styleId="28">
    <w:name w:val="Красная строка 2 Знак"/>
    <w:basedOn w:val="af7"/>
    <w:link w:val="27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Нумерованный абзац"/>
    <w:rsid w:val="00DA3EC4"/>
    <w:pPr>
      <w:numPr>
        <w:numId w:val="2"/>
      </w:numPr>
      <w:tabs>
        <w:tab w:val="left" w:pos="1134"/>
      </w:tabs>
      <w:suppressAutoHyphens/>
      <w:spacing w:before="240" w:after="0" w:line="240" w:lineRule="auto"/>
      <w:jc w:val="both"/>
    </w:pPr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character" w:customStyle="1" w:styleId="41">
    <w:name w:val="Знак Знак4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b">
    <w:name w:val="Основной текст с отступом.Нумерованный список !!.Надин стиль"/>
    <w:basedOn w:val="a1"/>
    <w:rsid w:val="00DA3EC4"/>
    <w:pPr>
      <w:tabs>
        <w:tab w:val="left" w:pos="8647"/>
      </w:tabs>
      <w:ind w:right="139" w:firstLine="567"/>
      <w:jc w:val="both"/>
    </w:pPr>
    <w:rPr>
      <w:kern w:val="28"/>
      <w:sz w:val="28"/>
      <w:szCs w:val="20"/>
    </w:rPr>
  </w:style>
  <w:style w:type="character" w:styleId="affc">
    <w:name w:val="annotation reference"/>
    <w:link w:val="1d"/>
    <w:rsid w:val="00DA3EC4"/>
    <w:rPr>
      <w:sz w:val="16"/>
      <w:szCs w:val="16"/>
    </w:rPr>
  </w:style>
  <w:style w:type="paragraph" w:styleId="affd">
    <w:name w:val="annotation text"/>
    <w:basedOn w:val="a1"/>
    <w:link w:val="affe"/>
    <w:rsid w:val="00DA3EC4"/>
    <w:rPr>
      <w:sz w:val="20"/>
      <w:szCs w:val="20"/>
    </w:rPr>
  </w:style>
  <w:style w:type="character" w:customStyle="1" w:styleId="affe">
    <w:name w:val="Текст примечания Знак"/>
    <w:basedOn w:val="a2"/>
    <w:link w:val="affd"/>
    <w:rsid w:val="00DA3E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d"/>
    <w:next w:val="affd"/>
    <w:link w:val="afff0"/>
    <w:rsid w:val="00DA3EC4"/>
    <w:rPr>
      <w:b/>
      <w:bCs/>
    </w:rPr>
  </w:style>
  <w:style w:type="character" w:customStyle="1" w:styleId="afff0">
    <w:name w:val="Тема примечания Знак"/>
    <w:basedOn w:val="affe"/>
    <w:link w:val="afff"/>
    <w:rsid w:val="00DA3EC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00">
    <w:name w:val="Знак Знак10"/>
    <w:rsid w:val="00DA3EC4"/>
    <w:rPr>
      <w:b/>
      <w:sz w:val="24"/>
    </w:rPr>
  </w:style>
  <w:style w:type="character" w:customStyle="1" w:styleId="120">
    <w:name w:val="Знак Знак12"/>
    <w:rsid w:val="00DA3EC4"/>
  </w:style>
  <w:style w:type="character" w:customStyle="1" w:styleId="110">
    <w:name w:val="Знак Знак11"/>
    <w:rsid w:val="00DA3EC4"/>
    <w:rPr>
      <w:b/>
      <w:bCs/>
      <w:sz w:val="24"/>
      <w:szCs w:val="24"/>
    </w:rPr>
  </w:style>
  <w:style w:type="character" w:styleId="afff1">
    <w:name w:val="Emphasis"/>
    <w:link w:val="1e"/>
    <w:qFormat/>
    <w:rsid w:val="00DA3EC4"/>
    <w:rPr>
      <w:i/>
      <w:iCs/>
    </w:rPr>
  </w:style>
  <w:style w:type="character" w:customStyle="1" w:styleId="afff2">
    <w:name w:val="Основной текст_"/>
    <w:link w:val="29"/>
    <w:rsid w:val="00DA3EC4"/>
    <w:rPr>
      <w:sz w:val="27"/>
      <w:szCs w:val="27"/>
      <w:shd w:val="clear" w:color="auto" w:fill="FFFFFF"/>
    </w:rPr>
  </w:style>
  <w:style w:type="paragraph" w:customStyle="1" w:styleId="29">
    <w:name w:val="Основной текст2"/>
    <w:basedOn w:val="a1"/>
    <w:link w:val="afff2"/>
    <w:rsid w:val="00DA3EC4"/>
    <w:pPr>
      <w:widowControl w:val="0"/>
      <w:shd w:val="clear" w:color="auto" w:fill="FFFFFF"/>
      <w:spacing w:before="420" w:line="317" w:lineRule="exact"/>
      <w:jc w:val="both"/>
    </w:pPr>
    <w:rPr>
      <w:rFonts w:asciiTheme="minorHAnsi" w:eastAsiaTheme="minorHAnsi" w:hAnsiTheme="minorHAnsi" w:cstheme="minorBidi"/>
      <w:sz w:val="27"/>
      <w:szCs w:val="27"/>
      <w:shd w:val="clear" w:color="auto" w:fill="FFFFFF"/>
      <w:lang w:eastAsia="en-US"/>
    </w:rPr>
  </w:style>
  <w:style w:type="character" w:customStyle="1" w:styleId="afff3">
    <w:name w:val="Подпись к таблице_"/>
    <w:link w:val="afff4"/>
    <w:rsid w:val="00DA3EC4"/>
    <w:rPr>
      <w:b/>
      <w:bCs/>
      <w:spacing w:val="-5"/>
      <w:sz w:val="23"/>
      <w:szCs w:val="23"/>
      <w:shd w:val="clear" w:color="auto" w:fill="FFFFFF"/>
    </w:rPr>
  </w:style>
  <w:style w:type="paragraph" w:customStyle="1" w:styleId="afff4">
    <w:name w:val="Подпись к таблице"/>
    <w:basedOn w:val="a1"/>
    <w:link w:val="afff3"/>
    <w:rsid w:val="00DA3EC4"/>
    <w:pPr>
      <w:widowControl w:val="0"/>
      <w:shd w:val="clear" w:color="auto" w:fill="FFFFFF"/>
      <w:spacing w:line="211" w:lineRule="exact"/>
      <w:jc w:val="center"/>
    </w:pPr>
    <w:rPr>
      <w:rFonts w:asciiTheme="minorHAnsi" w:eastAsiaTheme="minorHAnsi" w:hAnsiTheme="minorHAnsi" w:cstheme="minorBidi"/>
      <w:b/>
      <w:bCs/>
      <w:spacing w:val="-5"/>
      <w:sz w:val="23"/>
      <w:szCs w:val="23"/>
      <w:shd w:val="clear" w:color="auto" w:fill="FFFFFF"/>
      <w:lang w:eastAsia="en-US"/>
    </w:rPr>
  </w:style>
  <w:style w:type="character" w:customStyle="1" w:styleId="2a">
    <w:name w:val="Подпись к таблице (2)_"/>
    <w:link w:val="2b"/>
    <w:rsid w:val="00DA3EC4"/>
    <w:rPr>
      <w:b/>
      <w:bCs/>
      <w:spacing w:val="-5"/>
      <w:sz w:val="18"/>
      <w:szCs w:val="18"/>
      <w:shd w:val="clear" w:color="auto" w:fill="FFFFFF"/>
    </w:rPr>
  </w:style>
  <w:style w:type="paragraph" w:customStyle="1" w:styleId="2b">
    <w:name w:val="Подпись к таблице (2)"/>
    <w:basedOn w:val="a1"/>
    <w:link w:val="2a"/>
    <w:rsid w:val="00DA3EC4"/>
    <w:pPr>
      <w:widowControl w:val="0"/>
      <w:shd w:val="clear" w:color="auto" w:fill="FFFFFF"/>
      <w:spacing w:line="0" w:lineRule="atLeast"/>
      <w:jc w:val="right"/>
    </w:pPr>
    <w:rPr>
      <w:rFonts w:asciiTheme="minorHAnsi" w:eastAsiaTheme="minorHAnsi" w:hAnsiTheme="minorHAnsi" w:cstheme="minorBidi"/>
      <w:b/>
      <w:bCs/>
      <w:spacing w:val="-5"/>
      <w:sz w:val="18"/>
      <w:szCs w:val="18"/>
      <w:shd w:val="clear" w:color="auto" w:fill="FFFFFF"/>
      <w:lang w:eastAsia="en-US"/>
    </w:rPr>
  </w:style>
  <w:style w:type="character" w:customStyle="1" w:styleId="9pt0pt">
    <w:name w:val="Основной текст + 9 pt;Полужирный;Интервал 0 pt"/>
    <w:rsid w:val="00DA3EC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5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Calibri8pt0pt">
    <w:name w:val="Основной текст + Calibri;8 pt;Интервал 0 pt"/>
    <w:rsid w:val="00DA3EC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0pt">
    <w:name w:val="Основной текст + 8 pt;Интервал 0 pt"/>
    <w:rsid w:val="00DA3E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c">
    <w:name w:val="Основной текст с отступом Знак2"/>
    <w:aliases w:val="Основной текст 1 Знак2,Нумерованный список !! Знак2,Надин стиль Знак2,Основной текст без отступа Знак2,Основной текст с отступом Знак Знак Знак Знак Знак2,Основной текст с отступом Знак Знак Знак Знак1,Основной текст 1 Зн"/>
    <w:locked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5">
    <w:name w:val="Нормальный (таблица)"/>
    <w:basedOn w:val="a1"/>
    <w:next w:val="a1"/>
    <w:rsid w:val="00DA3EC4"/>
    <w:pPr>
      <w:autoSpaceDE w:val="0"/>
      <w:autoSpaceDN w:val="0"/>
      <w:adjustRightInd w:val="0"/>
      <w:jc w:val="both"/>
    </w:pPr>
    <w:rPr>
      <w:rFonts w:ascii="Arial" w:hAnsi="Arial" w:cs="Arial"/>
      <w:lang w:eastAsia="en-US"/>
    </w:rPr>
  </w:style>
  <w:style w:type="paragraph" w:customStyle="1" w:styleId="fn2r">
    <w:name w:val="fn2r"/>
    <w:basedOn w:val="a1"/>
    <w:rsid w:val="00DA3EC4"/>
    <w:pPr>
      <w:spacing w:before="100" w:beforeAutospacing="1" w:after="100" w:afterAutospacing="1"/>
    </w:pPr>
  </w:style>
  <w:style w:type="character" w:customStyle="1" w:styleId="Zag11">
    <w:name w:val="Zag_11"/>
    <w:rsid w:val="00DA3EC4"/>
  </w:style>
  <w:style w:type="character" w:customStyle="1" w:styleId="1f">
    <w:name w:val="Основной текст Знак1"/>
    <w:aliases w:val="Основной текст1 Знак,Основной текст Знак Знак Знак,bt Знак"/>
    <w:locked/>
    <w:rsid w:val="00DA3EC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01">
    <w:name w:val="Знак Знак10 Знак Знак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2">
    <w:name w:val="Знак Знак10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pre">
    <w:name w:val="pre"/>
    <w:rsid w:val="00DA3EC4"/>
  </w:style>
  <w:style w:type="paragraph" w:customStyle="1" w:styleId="formattext">
    <w:name w:val="formattext"/>
    <w:basedOn w:val="a1"/>
    <w:rsid w:val="00DA3EC4"/>
    <w:pPr>
      <w:spacing w:before="100" w:beforeAutospacing="1" w:after="100" w:afterAutospacing="1"/>
    </w:pPr>
  </w:style>
  <w:style w:type="character" w:styleId="afff6">
    <w:name w:val="FollowedHyperlink"/>
    <w:basedOn w:val="a2"/>
    <w:uiPriority w:val="99"/>
    <w:unhideWhenUsed/>
    <w:rsid w:val="00DA3EC4"/>
    <w:rPr>
      <w:color w:val="954F72"/>
      <w:u w:val="single"/>
    </w:rPr>
  </w:style>
  <w:style w:type="paragraph" w:customStyle="1" w:styleId="font5">
    <w:name w:val="font5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6">
    <w:name w:val="font6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7">
    <w:name w:val="font7"/>
    <w:basedOn w:val="a1"/>
    <w:rsid w:val="00DA3EC4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70">
    <w:name w:val="xl70"/>
    <w:basedOn w:val="a1"/>
    <w:rsid w:val="00DA3EC4"/>
    <w:pPr>
      <w:spacing w:before="100" w:beforeAutospacing="1" w:after="100" w:afterAutospacing="1"/>
    </w:pPr>
  </w:style>
  <w:style w:type="paragraph" w:customStyle="1" w:styleId="xl71">
    <w:name w:val="xl71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3">
    <w:name w:val="xl7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4">
    <w:name w:val="xl74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6">
    <w:name w:val="xl7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78">
    <w:name w:val="xl78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0">
    <w:name w:val="xl80"/>
    <w:basedOn w:val="a1"/>
    <w:rsid w:val="00DA3EC4"/>
    <w:pPr>
      <w:spacing w:before="100" w:beforeAutospacing="1" w:after="100" w:afterAutospacing="1"/>
      <w:jc w:val="right"/>
      <w:textAlignment w:val="center"/>
    </w:pPr>
  </w:style>
  <w:style w:type="paragraph" w:customStyle="1" w:styleId="xl81">
    <w:name w:val="xl81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2">
    <w:name w:val="xl82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4">
    <w:name w:val="xl84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5">
    <w:name w:val="xl85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6">
    <w:name w:val="xl86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8">
    <w:name w:val="xl8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9">
    <w:name w:val="xl8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0">
    <w:name w:val="xl9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1">
    <w:name w:val="xl9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2">
    <w:name w:val="xl9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3">
    <w:name w:val="xl9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4">
    <w:name w:val="xl94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5">
    <w:name w:val="xl95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6">
    <w:name w:val="xl9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7">
    <w:name w:val="xl9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9">
    <w:name w:val="xl99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1">
    <w:name w:val="xl10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2">
    <w:name w:val="xl10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03">
    <w:name w:val="xl10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4">
    <w:name w:val="xl104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color w:val="000000"/>
    </w:rPr>
  </w:style>
  <w:style w:type="paragraph" w:customStyle="1" w:styleId="xl105">
    <w:name w:val="xl105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6">
    <w:name w:val="xl106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7">
    <w:name w:val="xl107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09">
    <w:name w:val="xl10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0">
    <w:name w:val="xl11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1"/>
    <w:rsid w:val="00DA3E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2">
    <w:name w:val="xl11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b/>
      <w:bCs/>
    </w:rPr>
  </w:style>
  <w:style w:type="paragraph" w:customStyle="1" w:styleId="xl113">
    <w:name w:val="xl11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14">
    <w:name w:val="xl114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5">
    <w:name w:val="xl115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16">
    <w:name w:val="xl116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17">
    <w:name w:val="xl117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8">
    <w:name w:val="xl11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9">
    <w:name w:val="xl11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0">
    <w:name w:val="xl12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1">
    <w:name w:val="xl12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2">
    <w:name w:val="xl12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3">
    <w:name w:val="xl123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124">
    <w:name w:val="xl124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5">
    <w:name w:val="xl125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26">
    <w:name w:val="xl126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7">
    <w:name w:val="xl127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128">
    <w:name w:val="xl128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9">
    <w:name w:val="xl129"/>
    <w:basedOn w:val="a1"/>
    <w:rsid w:val="00DA3EC4"/>
    <w:pPr>
      <w:spacing w:before="100" w:beforeAutospacing="1" w:after="100" w:afterAutospacing="1"/>
    </w:pPr>
    <w:rPr>
      <w:rFonts w:ascii="Calibri" w:hAnsi="Calibri"/>
      <w:sz w:val="32"/>
      <w:szCs w:val="32"/>
    </w:rPr>
  </w:style>
  <w:style w:type="paragraph" w:customStyle="1" w:styleId="xl130">
    <w:name w:val="xl130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1">
    <w:name w:val="xl131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2">
    <w:name w:val="xl13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33">
    <w:name w:val="xl133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34">
    <w:name w:val="xl134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</w:pPr>
  </w:style>
  <w:style w:type="paragraph" w:customStyle="1" w:styleId="afff7">
    <w:basedOn w:val="a1"/>
    <w:next w:val="a5"/>
    <w:uiPriority w:val="99"/>
    <w:rsid w:val="006523C2"/>
    <w:pPr>
      <w:spacing w:before="100" w:beforeAutospacing="1" w:after="100" w:afterAutospacing="1"/>
    </w:pPr>
  </w:style>
  <w:style w:type="paragraph" w:styleId="afff8">
    <w:name w:val="Plain Text"/>
    <w:basedOn w:val="a1"/>
    <w:link w:val="afff9"/>
    <w:rsid w:val="0078009E"/>
    <w:rPr>
      <w:rFonts w:ascii="Courier New" w:hAnsi="Courier New" w:cs="Courier New"/>
      <w:sz w:val="20"/>
      <w:szCs w:val="20"/>
    </w:rPr>
  </w:style>
  <w:style w:type="character" w:customStyle="1" w:styleId="afff9">
    <w:name w:val="Текст Знак"/>
    <w:basedOn w:val="a2"/>
    <w:link w:val="afff8"/>
    <w:rsid w:val="0078009E"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f0">
    <w:name w:val="Нет списка1"/>
    <w:next w:val="a4"/>
    <w:uiPriority w:val="99"/>
    <w:semiHidden/>
    <w:unhideWhenUsed/>
    <w:rsid w:val="00806BE4"/>
  </w:style>
  <w:style w:type="paragraph" w:customStyle="1" w:styleId="afffa">
    <w:name w:val="Знак"/>
    <w:basedOn w:val="a1"/>
    <w:rsid w:val="00806BE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b">
    <w:basedOn w:val="a1"/>
    <w:next w:val="aa"/>
    <w:rsid w:val="00806BE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2d">
    <w:name w:val="Основной текст с отступом2"/>
    <w:basedOn w:val="a1"/>
    <w:rsid w:val="00806BE4"/>
    <w:pPr>
      <w:ind w:firstLine="720"/>
    </w:pPr>
    <w:rPr>
      <w:lang w:eastAsia="ar-SA"/>
    </w:rPr>
  </w:style>
  <w:style w:type="paragraph" w:customStyle="1" w:styleId="1f1">
    <w:name w:val="Знак Знак Знак1 Знак"/>
    <w:basedOn w:val="a1"/>
    <w:rsid w:val="00806BE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2e">
    <w:name w:val="Без интервала2"/>
    <w:qFormat/>
    <w:rsid w:val="00806BE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36">
    <w:name w:val="Абзац списка3"/>
    <w:basedOn w:val="a1"/>
    <w:qFormat/>
    <w:rsid w:val="00806BE4"/>
    <w:pPr>
      <w:ind w:left="720"/>
      <w:contextualSpacing/>
    </w:pPr>
    <w:rPr>
      <w:sz w:val="20"/>
      <w:szCs w:val="20"/>
    </w:rPr>
  </w:style>
  <w:style w:type="character" w:customStyle="1" w:styleId="42">
    <w:name w:val="Знак Знак4"/>
    <w:rsid w:val="00806B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3">
    <w:name w:val="Знак Знак10"/>
    <w:rsid w:val="00806BE4"/>
    <w:rPr>
      <w:b/>
      <w:sz w:val="24"/>
    </w:rPr>
  </w:style>
  <w:style w:type="character" w:customStyle="1" w:styleId="121">
    <w:name w:val="Знак Знак12"/>
    <w:rsid w:val="00806BE4"/>
  </w:style>
  <w:style w:type="character" w:customStyle="1" w:styleId="111">
    <w:name w:val="Знак Знак11"/>
    <w:rsid w:val="00806BE4"/>
    <w:rPr>
      <w:b/>
      <w:bCs/>
      <w:sz w:val="24"/>
      <w:szCs w:val="24"/>
    </w:rPr>
  </w:style>
  <w:style w:type="paragraph" w:customStyle="1" w:styleId="104">
    <w:name w:val="Знак Знак10 Знак Знак Знак Знак Знак Знак Знак Знак"/>
    <w:basedOn w:val="a1"/>
    <w:rsid w:val="00806B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5">
    <w:name w:val="Знак Знак10 Знак Знак Знак Знак Знак Знак"/>
    <w:basedOn w:val="a1"/>
    <w:rsid w:val="00806B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20">
    <w:name w:val="Основной текст с отступом 22"/>
    <w:basedOn w:val="a1"/>
    <w:rsid w:val="00806BE4"/>
    <w:pPr>
      <w:widowControl w:val="0"/>
      <w:snapToGrid w:val="0"/>
      <w:spacing w:after="120" w:line="480" w:lineRule="auto"/>
      <w:ind w:left="283"/>
      <w:jc w:val="center"/>
    </w:pPr>
    <w:rPr>
      <w:color w:val="000000"/>
      <w:kern w:val="2"/>
      <w:lang w:val="x-none" w:eastAsia="zh-CN"/>
    </w:rPr>
  </w:style>
  <w:style w:type="table" w:customStyle="1" w:styleId="1f2">
    <w:name w:val="Сетка таблицы1"/>
    <w:basedOn w:val="a3"/>
    <w:next w:val="af3"/>
    <w:rsid w:val="00806B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f">
    <w:name w:val="Нет списка2"/>
    <w:next w:val="a4"/>
    <w:uiPriority w:val="99"/>
    <w:semiHidden/>
    <w:unhideWhenUsed/>
    <w:rsid w:val="00806BE4"/>
  </w:style>
  <w:style w:type="table" w:customStyle="1" w:styleId="2f0">
    <w:name w:val="Сетка таблицы2"/>
    <w:basedOn w:val="a3"/>
    <w:next w:val="af3"/>
    <w:rsid w:val="00806B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7">
    <w:name w:val="Нет списка3"/>
    <w:next w:val="a4"/>
    <w:uiPriority w:val="99"/>
    <w:semiHidden/>
    <w:unhideWhenUsed/>
    <w:rsid w:val="006D401B"/>
  </w:style>
  <w:style w:type="character" w:customStyle="1" w:styleId="1f3">
    <w:name w:val="Обычный1"/>
    <w:rsid w:val="006D401B"/>
  </w:style>
  <w:style w:type="paragraph" w:styleId="2f1">
    <w:name w:val="toc 2"/>
    <w:next w:val="a1"/>
    <w:link w:val="2f2"/>
    <w:rsid w:val="006D401B"/>
    <w:pPr>
      <w:spacing w:after="0" w:line="240" w:lineRule="auto"/>
      <w:ind w:left="2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2f2">
    <w:name w:val="Оглавление 2 Знак"/>
    <w:link w:val="2f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apple-converted-space">
    <w:name w:val="apple-converted-space"/>
    <w:rsid w:val="006D401B"/>
    <w:rPr>
      <w:color w:val="000000"/>
      <w:sz w:val="20"/>
      <w:szCs w:val="20"/>
    </w:rPr>
  </w:style>
  <w:style w:type="paragraph" w:customStyle="1" w:styleId="14">
    <w:name w:val="Номер страницы1"/>
    <w:link w:val="af9"/>
    <w:rsid w:val="006D401B"/>
  </w:style>
  <w:style w:type="paragraph" w:styleId="43">
    <w:name w:val="toc 4"/>
    <w:next w:val="a1"/>
    <w:link w:val="44"/>
    <w:rsid w:val="006D401B"/>
    <w:pPr>
      <w:spacing w:after="0" w:line="240" w:lineRule="auto"/>
      <w:ind w:left="6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44">
    <w:name w:val="Оглавление 4 Знак"/>
    <w:link w:val="43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d">
    <w:name w:val="Знак примечания1"/>
    <w:link w:val="affc"/>
    <w:rsid w:val="006D401B"/>
    <w:pPr>
      <w:spacing w:after="0" w:line="240" w:lineRule="auto"/>
    </w:pPr>
    <w:rPr>
      <w:sz w:val="16"/>
      <w:szCs w:val="16"/>
    </w:rPr>
  </w:style>
  <w:style w:type="paragraph" w:styleId="61">
    <w:name w:val="toc 6"/>
    <w:next w:val="a1"/>
    <w:link w:val="62"/>
    <w:rsid w:val="006D401B"/>
    <w:pPr>
      <w:spacing w:after="0" w:line="240" w:lineRule="auto"/>
      <w:ind w:left="10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62">
    <w:name w:val="Оглавление 6 Знак"/>
    <w:link w:val="6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styleId="71">
    <w:name w:val="toc 7"/>
    <w:next w:val="a1"/>
    <w:link w:val="72"/>
    <w:rsid w:val="006D401B"/>
    <w:pPr>
      <w:spacing w:after="0" w:line="240" w:lineRule="auto"/>
      <w:ind w:left="12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72">
    <w:name w:val="Оглавление 7 Знак"/>
    <w:link w:val="7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2">
    <w:name w:val="Знак сноски1"/>
    <w:link w:val="af2"/>
    <w:rsid w:val="006D401B"/>
    <w:pPr>
      <w:spacing w:after="0" w:line="240" w:lineRule="auto"/>
    </w:pPr>
    <w:rPr>
      <w:vertAlign w:val="superscript"/>
    </w:rPr>
  </w:style>
  <w:style w:type="character" w:customStyle="1" w:styleId="afe">
    <w:name w:val="Список Знак"/>
    <w:basedOn w:val="ab"/>
    <w:link w:val="afd"/>
    <w:rsid w:val="006D401B"/>
    <w:rPr>
      <w:rFonts w:ascii="Times New Roman" w:eastAsia="Times New Roman" w:hAnsi="Times New Roman" w:cs="Mangal"/>
      <w:b/>
      <w:bCs/>
      <w:color w:val="000000"/>
      <w:sz w:val="24"/>
      <w:szCs w:val="24"/>
      <w:lang w:eastAsia="ar-SA"/>
    </w:rPr>
  </w:style>
  <w:style w:type="paragraph" w:styleId="38">
    <w:name w:val="toc 3"/>
    <w:next w:val="a1"/>
    <w:link w:val="39"/>
    <w:rsid w:val="006D401B"/>
    <w:pPr>
      <w:spacing w:after="0" w:line="240" w:lineRule="auto"/>
      <w:ind w:left="4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39">
    <w:name w:val="Оглавление 3 Знак"/>
    <w:link w:val="38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af">
    <w:name w:val="Название объекта Знак"/>
    <w:basedOn w:val="1f3"/>
    <w:link w:val="ae"/>
    <w:rsid w:val="006D401B"/>
    <w:rPr>
      <w:rFonts w:ascii="Times New Roman" w:eastAsia="Times New Roman" w:hAnsi="Times New Roman" w:cs="Times New Roman"/>
      <w:b/>
      <w:bCs/>
      <w:smallCaps/>
      <w:sz w:val="28"/>
      <w:szCs w:val="28"/>
      <w:lang w:eastAsia="ru-RU"/>
    </w:rPr>
  </w:style>
  <w:style w:type="character" w:customStyle="1" w:styleId="aff7">
    <w:name w:val="Без интервала Знак"/>
    <w:link w:val="aff6"/>
    <w:rsid w:val="006D401B"/>
    <w:rPr>
      <w:rFonts w:ascii="Calibri" w:eastAsia="Calibri" w:hAnsi="Calibri" w:cs="Times New Roman"/>
    </w:rPr>
  </w:style>
  <w:style w:type="paragraph" w:customStyle="1" w:styleId="11">
    <w:name w:val="Гиперссылка1"/>
    <w:link w:val="a9"/>
    <w:rsid w:val="006D401B"/>
    <w:pPr>
      <w:spacing w:after="0" w:line="240" w:lineRule="auto"/>
    </w:pPr>
    <w:rPr>
      <w:rFonts w:cs="Times New Roman"/>
      <w:color w:val="0000FF"/>
      <w:u w:val="single"/>
    </w:rPr>
  </w:style>
  <w:style w:type="paragraph" w:customStyle="1" w:styleId="Footnote">
    <w:name w:val="Footnote"/>
    <w:basedOn w:val="a1"/>
    <w:rsid w:val="006D401B"/>
    <w:rPr>
      <w:color w:val="000000"/>
      <w:sz w:val="20"/>
      <w:szCs w:val="20"/>
    </w:rPr>
  </w:style>
  <w:style w:type="paragraph" w:styleId="1f4">
    <w:name w:val="toc 1"/>
    <w:next w:val="a1"/>
    <w:link w:val="1f5"/>
    <w:rsid w:val="006D401B"/>
    <w:pPr>
      <w:spacing w:after="0" w:line="240" w:lineRule="auto"/>
    </w:pPr>
    <w:rPr>
      <w:rFonts w:ascii="XO Thames" w:eastAsia="Times New Roman" w:hAnsi="XO Thames" w:cs="Times New Roman"/>
      <w:b/>
      <w:sz w:val="28"/>
      <w:szCs w:val="20"/>
      <w:lang w:eastAsia="ru-RU"/>
    </w:rPr>
  </w:style>
  <w:style w:type="character" w:customStyle="1" w:styleId="1f5">
    <w:name w:val="Оглавление 1 Знак"/>
    <w:link w:val="1f4"/>
    <w:rsid w:val="006D401B"/>
    <w:rPr>
      <w:rFonts w:ascii="XO Thames" w:eastAsia="Times New Roman" w:hAnsi="XO Thames" w:cs="Times New Roman"/>
      <w:b/>
      <w:sz w:val="28"/>
      <w:szCs w:val="20"/>
      <w:lang w:eastAsia="ru-RU"/>
    </w:rPr>
  </w:style>
  <w:style w:type="paragraph" w:customStyle="1" w:styleId="HeaderandFooter">
    <w:name w:val="Header and Footer"/>
    <w:rsid w:val="006D401B"/>
    <w:pPr>
      <w:spacing w:after="0" w:line="240" w:lineRule="auto"/>
      <w:jc w:val="both"/>
    </w:pPr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character" w:customStyle="1" w:styleId="a6">
    <w:name w:val="Обычный (веб) Знак"/>
    <w:basedOn w:val="1f3"/>
    <w:link w:val="a5"/>
    <w:rsid w:val="006D40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Bullet List Знак,FooterText Знак,numbered Знак,Paragraphe de liste1 Знак,lp1 Знак,it_List1 Знак,Абзац списка литеральный Знак,Абзац списка2 Знак,Абзац списка21 Знак"/>
    <w:basedOn w:val="1f3"/>
    <w:link w:val="a7"/>
    <w:rsid w:val="006D401B"/>
  </w:style>
  <w:style w:type="paragraph" w:styleId="91">
    <w:name w:val="toc 9"/>
    <w:next w:val="a1"/>
    <w:link w:val="92"/>
    <w:rsid w:val="006D401B"/>
    <w:pPr>
      <w:spacing w:after="0" w:line="240" w:lineRule="auto"/>
      <w:ind w:left="16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92">
    <w:name w:val="Оглавление 9 Знак"/>
    <w:link w:val="9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styleId="81">
    <w:name w:val="toc 8"/>
    <w:next w:val="a1"/>
    <w:link w:val="82"/>
    <w:rsid w:val="006D401B"/>
    <w:pPr>
      <w:spacing w:after="0" w:line="240" w:lineRule="auto"/>
      <w:ind w:left="14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82">
    <w:name w:val="Оглавление 8 Знак"/>
    <w:link w:val="8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e">
    <w:name w:val="Выделение1"/>
    <w:link w:val="afff1"/>
    <w:rsid w:val="006D401B"/>
    <w:pPr>
      <w:spacing w:after="0" w:line="240" w:lineRule="auto"/>
    </w:pPr>
    <w:rPr>
      <w:i/>
      <w:iCs/>
    </w:rPr>
  </w:style>
  <w:style w:type="paragraph" w:styleId="51">
    <w:name w:val="toc 5"/>
    <w:next w:val="a1"/>
    <w:link w:val="52"/>
    <w:rsid w:val="006D401B"/>
    <w:pPr>
      <w:spacing w:after="0" w:line="240" w:lineRule="auto"/>
      <w:ind w:left="8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52">
    <w:name w:val="Оглавление 5 Знак"/>
    <w:link w:val="5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copyright-info">
    <w:name w:val="copyright-info"/>
    <w:basedOn w:val="a1"/>
    <w:rsid w:val="006D401B"/>
    <w:pPr>
      <w:spacing w:beforeAutospacing="1" w:afterAutospacing="1"/>
    </w:pPr>
    <w:rPr>
      <w:color w:val="000000"/>
      <w:szCs w:val="20"/>
    </w:rPr>
  </w:style>
  <w:style w:type="paragraph" w:customStyle="1" w:styleId="1f6">
    <w:name w:val="Заголовок1"/>
    <w:basedOn w:val="a1"/>
    <w:next w:val="aa"/>
    <w:rsid w:val="006D401B"/>
    <w:pPr>
      <w:keepNext/>
      <w:spacing w:before="240" w:after="120"/>
    </w:pPr>
    <w:rPr>
      <w:rFonts w:ascii="Arial" w:hAnsi="Arial"/>
      <w:color w:val="000000"/>
      <w:sz w:val="28"/>
      <w:szCs w:val="20"/>
    </w:rPr>
  </w:style>
  <w:style w:type="numbering" w:customStyle="1" w:styleId="45">
    <w:name w:val="Нет списка4"/>
    <w:next w:val="a4"/>
    <w:uiPriority w:val="99"/>
    <w:semiHidden/>
    <w:rsid w:val="00C32640"/>
  </w:style>
  <w:style w:type="paragraph" w:customStyle="1" w:styleId="afffc">
    <w:name w:val="Знак"/>
    <w:basedOn w:val="a1"/>
    <w:rsid w:val="00C32640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3a">
    <w:name w:val="Основной текст с отступом3"/>
    <w:basedOn w:val="a1"/>
    <w:rsid w:val="00C32640"/>
    <w:pPr>
      <w:ind w:firstLine="720"/>
    </w:pPr>
    <w:rPr>
      <w:lang w:eastAsia="ar-SA"/>
    </w:rPr>
  </w:style>
  <w:style w:type="paragraph" w:customStyle="1" w:styleId="1f7">
    <w:name w:val="Знак Знак Знак1 Знак"/>
    <w:basedOn w:val="a1"/>
    <w:rsid w:val="00C32640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3b">
    <w:name w:val="Без интервала3"/>
    <w:qFormat/>
    <w:rsid w:val="00C3264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46">
    <w:name w:val="Абзац списка4"/>
    <w:basedOn w:val="a1"/>
    <w:qFormat/>
    <w:rsid w:val="00C32640"/>
    <w:pPr>
      <w:ind w:left="720"/>
      <w:contextualSpacing/>
    </w:pPr>
    <w:rPr>
      <w:sz w:val="20"/>
      <w:szCs w:val="20"/>
    </w:rPr>
  </w:style>
  <w:style w:type="character" w:customStyle="1" w:styleId="47">
    <w:name w:val="Знак Знак4"/>
    <w:rsid w:val="00C326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6">
    <w:name w:val="Знак Знак10"/>
    <w:rsid w:val="00C32640"/>
    <w:rPr>
      <w:b/>
      <w:sz w:val="24"/>
    </w:rPr>
  </w:style>
  <w:style w:type="character" w:customStyle="1" w:styleId="122">
    <w:name w:val="Знак Знак12"/>
    <w:rsid w:val="00C32640"/>
  </w:style>
  <w:style w:type="character" w:customStyle="1" w:styleId="112">
    <w:name w:val="Знак Знак11"/>
    <w:rsid w:val="00C32640"/>
    <w:rPr>
      <w:b/>
      <w:bCs/>
      <w:sz w:val="24"/>
      <w:szCs w:val="24"/>
    </w:rPr>
  </w:style>
  <w:style w:type="paragraph" w:customStyle="1" w:styleId="107">
    <w:name w:val="Знак Знак10 Знак Знак Знак Знак Знак Знак Знак Знак"/>
    <w:basedOn w:val="a1"/>
    <w:rsid w:val="00C3264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8">
    <w:name w:val="Знак Знак10 Знак Знак Знак Знак Знак Знак"/>
    <w:basedOn w:val="a1"/>
    <w:rsid w:val="00C3264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3c">
    <w:name w:val="Сетка таблицы3"/>
    <w:basedOn w:val="a3"/>
    <w:next w:val="af3"/>
    <w:rsid w:val="00C326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xl135">
    <w:name w:val="xl135"/>
    <w:basedOn w:val="a1"/>
    <w:rsid w:val="00C3264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36">
    <w:name w:val="xl136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37">
    <w:name w:val="xl137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38">
    <w:name w:val="xl138"/>
    <w:basedOn w:val="a1"/>
    <w:rsid w:val="00C32640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9">
    <w:name w:val="xl139"/>
    <w:basedOn w:val="a1"/>
    <w:rsid w:val="00C32640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40">
    <w:name w:val="xl140"/>
    <w:basedOn w:val="a1"/>
    <w:rsid w:val="00C32640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41">
    <w:name w:val="xl141"/>
    <w:basedOn w:val="a1"/>
    <w:rsid w:val="00C32640"/>
    <w:pPr>
      <w:shd w:val="clear" w:color="000000" w:fill="FFFFFF"/>
      <w:spacing w:before="100" w:beforeAutospacing="1" w:after="100" w:afterAutospacing="1"/>
    </w:pPr>
    <w:rPr>
      <w:rFonts w:ascii="Calibri" w:hAnsi="Calibri"/>
      <w:sz w:val="32"/>
      <w:szCs w:val="32"/>
    </w:rPr>
  </w:style>
  <w:style w:type="paragraph" w:customStyle="1" w:styleId="xl142">
    <w:name w:val="xl142"/>
    <w:basedOn w:val="a1"/>
    <w:rsid w:val="00C32640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43">
    <w:name w:val="xl143"/>
    <w:basedOn w:val="a1"/>
    <w:rsid w:val="00C32640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font8">
    <w:name w:val="font8"/>
    <w:basedOn w:val="a1"/>
    <w:rsid w:val="00C32640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144">
    <w:name w:val="xl144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numbering" w:customStyle="1" w:styleId="53">
    <w:name w:val="Нет списка5"/>
    <w:next w:val="a4"/>
    <w:uiPriority w:val="99"/>
    <w:semiHidden/>
    <w:unhideWhenUsed/>
    <w:rsid w:val="008D27A4"/>
  </w:style>
  <w:style w:type="paragraph" w:customStyle="1" w:styleId="afffd">
    <w:name w:val="Знак"/>
    <w:basedOn w:val="a1"/>
    <w:rsid w:val="008D27A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e">
    <w:basedOn w:val="a1"/>
    <w:next w:val="aa"/>
    <w:rsid w:val="008D27A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48">
    <w:name w:val="Основной текст с отступом4"/>
    <w:basedOn w:val="a1"/>
    <w:rsid w:val="008D27A4"/>
    <w:pPr>
      <w:ind w:firstLine="720"/>
    </w:pPr>
    <w:rPr>
      <w:lang w:eastAsia="ar-SA"/>
    </w:rPr>
  </w:style>
  <w:style w:type="paragraph" w:customStyle="1" w:styleId="1f8">
    <w:name w:val="Знак Знак Знак1 Знак"/>
    <w:basedOn w:val="a1"/>
    <w:rsid w:val="008D27A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49">
    <w:name w:val="Без интервала4"/>
    <w:qFormat/>
    <w:rsid w:val="008D27A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54">
    <w:name w:val="Абзац списка5"/>
    <w:basedOn w:val="a1"/>
    <w:qFormat/>
    <w:rsid w:val="008D27A4"/>
    <w:pPr>
      <w:ind w:left="720"/>
      <w:contextualSpacing/>
    </w:pPr>
    <w:rPr>
      <w:sz w:val="20"/>
      <w:szCs w:val="20"/>
    </w:rPr>
  </w:style>
  <w:style w:type="character" w:customStyle="1" w:styleId="4a">
    <w:name w:val="Знак Знак4"/>
    <w:rsid w:val="008D27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9">
    <w:name w:val="Знак Знак10"/>
    <w:rsid w:val="008D27A4"/>
    <w:rPr>
      <w:b/>
      <w:sz w:val="24"/>
    </w:rPr>
  </w:style>
  <w:style w:type="character" w:customStyle="1" w:styleId="123">
    <w:name w:val="Знак Знак12"/>
    <w:rsid w:val="008D27A4"/>
  </w:style>
  <w:style w:type="character" w:customStyle="1" w:styleId="113">
    <w:name w:val="Знак Знак11"/>
    <w:rsid w:val="008D27A4"/>
    <w:rPr>
      <w:b/>
      <w:bCs/>
      <w:sz w:val="24"/>
      <w:szCs w:val="24"/>
    </w:rPr>
  </w:style>
  <w:style w:type="paragraph" w:customStyle="1" w:styleId="10a">
    <w:name w:val="Знак Знак10 Знак Знак Знак Знак Знак Знак Знак Знак"/>
    <w:basedOn w:val="a1"/>
    <w:rsid w:val="008D27A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b">
    <w:name w:val="Знак Знак10 Знак Знак Знак Знак Знак Знак"/>
    <w:basedOn w:val="a1"/>
    <w:rsid w:val="008D27A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4b">
    <w:name w:val="Сетка таблицы4"/>
    <w:basedOn w:val="a3"/>
    <w:next w:val="af3"/>
    <w:rsid w:val="008D2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3">
    <w:name w:val="Нет списка6"/>
    <w:next w:val="a4"/>
    <w:uiPriority w:val="99"/>
    <w:semiHidden/>
    <w:rsid w:val="00BF5782"/>
  </w:style>
  <w:style w:type="paragraph" w:customStyle="1" w:styleId="affff">
    <w:name w:val="Знак"/>
    <w:basedOn w:val="a1"/>
    <w:rsid w:val="00BF5782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55">
    <w:name w:val="Основной текст с отступом5"/>
    <w:basedOn w:val="a1"/>
    <w:rsid w:val="00BF5782"/>
    <w:pPr>
      <w:ind w:firstLine="720"/>
    </w:pPr>
    <w:rPr>
      <w:lang w:eastAsia="ar-SA"/>
    </w:rPr>
  </w:style>
  <w:style w:type="paragraph" w:customStyle="1" w:styleId="1f9">
    <w:name w:val="Знак Знак Знак1 Знак"/>
    <w:basedOn w:val="a1"/>
    <w:rsid w:val="00BF5782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56">
    <w:name w:val="Без интервала5"/>
    <w:qFormat/>
    <w:rsid w:val="00BF578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64">
    <w:name w:val="Абзац списка6"/>
    <w:basedOn w:val="a1"/>
    <w:qFormat/>
    <w:rsid w:val="00BF5782"/>
    <w:pPr>
      <w:ind w:left="720"/>
      <w:contextualSpacing/>
    </w:pPr>
    <w:rPr>
      <w:sz w:val="20"/>
      <w:szCs w:val="20"/>
    </w:rPr>
  </w:style>
  <w:style w:type="character" w:customStyle="1" w:styleId="4c">
    <w:name w:val="Знак Знак4"/>
    <w:rsid w:val="00BF57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c">
    <w:name w:val="Знак Знак10"/>
    <w:rsid w:val="00BF5782"/>
    <w:rPr>
      <w:b/>
      <w:sz w:val="24"/>
    </w:rPr>
  </w:style>
  <w:style w:type="character" w:customStyle="1" w:styleId="124">
    <w:name w:val="Знак Знак12"/>
    <w:rsid w:val="00BF5782"/>
  </w:style>
  <w:style w:type="character" w:customStyle="1" w:styleId="114">
    <w:name w:val="Знак Знак11"/>
    <w:rsid w:val="00BF5782"/>
    <w:rPr>
      <w:b/>
      <w:bCs/>
      <w:sz w:val="24"/>
      <w:szCs w:val="24"/>
    </w:rPr>
  </w:style>
  <w:style w:type="paragraph" w:customStyle="1" w:styleId="10d">
    <w:name w:val="Знак Знак10 Знак Знак Знак Знак Знак Знак Знак Знак"/>
    <w:basedOn w:val="a1"/>
    <w:rsid w:val="00BF57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e">
    <w:name w:val="Знак Знак10 Знак Знак Знак Знак Знак Знак"/>
    <w:basedOn w:val="a1"/>
    <w:rsid w:val="00BF57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57">
    <w:name w:val="Сетка таблицы5"/>
    <w:basedOn w:val="a3"/>
    <w:next w:val="af3"/>
    <w:rsid w:val="00BF57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fa">
    <w:name w:val="Знак1"/>
    <w:basedOn w:val="a1"/>
    <w:rsid w:val="00D91E7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4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E912D7A25660CCCABE42ECDC18ED598E0A9F8F5A7B6FBD253E3DFAE42A763A10987CDDE46ED072B4EA2A9M3pCJ" TargetMode="External"/><Relationship Id="rId13" Type="http://schemas.openxmlformats.org/officeDocument/2006/relationships/hyperlink" Target="http://encephalitis.ru/index.php?newsid=19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hyperlink" Target="mailto:sp19205@donpac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lsp-adm@mail.ru" TargetMode="Externa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FE912D7A25660CCCABE42ECDC18ED598E0A9F8F5A7B6FBD253E3DFAE42A763A10987CDDE46ED072B4EA2A8M3pAJ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consultantplus://offline/ref=FE912D7A25660CCCABE42ECDC18ED598E0A9F8F5A7B6FBD253E3DFAE42A763A10987CDDE46ED072B4EA2A9M3pCJ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FE912D7A25660CCCABE42ECDC18ED598E0A9F8F5A7B6FBD253E3DFAE42A763A10987CDDE46ED072B4EA2A8M3pAJ" TargetMode="External"/><Relationship Id="rId14" Type="http://schemas.openxmlformats.org/officeDocument/2006/relationships/hyperlink" Target="http://encephalitis.ru/index.php?newsid=1006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14</Pages>
  <Words>4337</Words>
  <Characters>24725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Nikolaeva</dc:creator>
  <cp:keywords/>
  <dc:description/>
  <cp:lastModifiedBy>Орлова</cp:lastModifiedBy>
  <cp:revision>60</cp:revision>
  <dcterms:created xsi:type="dcterms:W3CDTF">2021-03-15T12:51:00Z</dcterms:created>
  <dcterms:modified xsi:type="dcterms:W3CDTF">2023-08-09T14:44:00Z</dcterms:modified>
</cp:coreProperties>
</file>