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74F787" w14:textId="2D636270" w:rsidR="00530593" w:rsidRPr="00B81A53" w:rsidRDefault="006D401B" w:rsidP="00530593">
      <w:pPr>
        <w:shd w:val="clear" w:color="auto" w:fill="FFFFFF"/>
        <w:spacing w:after="225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14марта</w:t>
      </w:r>
      <w:r w:rsidR="003F3C04">
        <w:rPr>
          <w:i/>
          <w:iCs/>
          <w:sz w:val="28"/>
          <w:szCs w:val="28"/>
        </w:rPr>
        <w:t> 2023</w:t>
      </w:r>
      <w:r w:rsidR="00530593" w:rsidRPr="00B81A53">
        <w:rPr>
          <w:i/>
          <w:iCs/>
          <w:sz w:val="28"/>
          <w:szCs w:val="28"/>
          <w:lang w:val="en-US"/>
        </w:rPr>
        <w:t> </w:t>
      </w:r>
      <w:r w:rsidR="00530593" w:rsidRPr="00B81A53">
        <w:rPr>
          <w:i/>
          <w:iCs/>
          <w:sz w:val="28"/>
          <w:szCs w:val="28"/>
        </w:rPr>
        <w:t>года №</w:t>
      </w:r>
      <w:r w:rsidR="00530593" w:rsidRPr="00B81A53">
        <w:rPr>
          <w:i/>
          <w:iCs/>
          <w:sz w:val="28"/>
          <w:szCs w:val="28"/>
          <w:lang w:val="en-US"/>
        </w:rPr>
        <w:t> </w:t>
      </w:r>
      <w:r>
        <w:rPr>
          <w:i/>
          <w:iCs/>
          <w:sz w:val="28"/>
          <w:szCs w:val="28"/>
        </w:rPr>
        <w:t>4</w:t>
      </w:r>
      <w:r w:rsidR="00530593" w:rsidRPr="00B81A53">
        <w:rPr>
          <w:i/>
          <w:iCs/>
          <w:sz w:val="28"/>
          <w:szCs w:val="28"/>
        </w:rPr>
        <w:br/>
      </w:r>
    </w:p>
    <w:p w14:paraId="6248D25A" w14:textId="77777777" w:rsidR="00530593" w:rsidRPr="00B81A53" w:rsidRDefault="00530593" w:rsidP="00530593">
      <w:pPr>
        <w:jc w:val="center"/>
        <w:rPr>
          <w:b/>
          <w:bCs/>
          <w:sz w:val="28"/>
          <w:szCs w:val="28"/>
        </w:rPr>
      </w:pPr>
    </w:p>
    <w:p w14:paraId="1EBABE82" w14:textId="77777777" w:rsidR="00530593" w:rsidRPr="00B81A53" w:rsidRDefault="00530593" w:rsidP="00530593">
      <w:pPr>
        <w:jc w:val="center"/>
        <w:rPr>
          <w:b/>
          <w:bCs/>
          <w:sz w:val="28"/>
          <w:szCs w:val="28"/>
        </w:rPr>
      </w:pPr>
    </w:p>
    <w:p w14:paraId="7D2B45B5" w14:textId="77777777" w:rsidR="00530593" w:rsidRPr="00B81A53" w:rsidRDefault="00530593" w:rsidP="00530593">
      <w:pPr>
        <w:jc w:val="center"/>
        <w:rPr>
          <w:b/>
          <w:bCs/>
          <w:sz w:val="28"/>
          <w:szCs w:val="28"/>
        </w:rPr>
      </w:pPr>
    </w:p>
    <w:p w14:paraId="001E31B6" w14:textId="77777777" w:rsidR="00530593" w:rsidRPr="00B81A53" w:rsidRDefault="00530593" w:rsidP="00530593">
      <w:pPr>
        <w:jc w:val="center"/>
        <w:rPr>
          <w:b/>
          <w:bCs/>
          <w:sz w:val="28"/>
          <w:szCs w:val="28"/>
        </w:rPr>
      </w:pPr>
    </w:p>
    <w:p w14:paraId="2165B776" w14:textId="77777777" w:rsidR="00530593" w:rsidRPr="00B81A53" w:rsidRDefault="00530593" w:rsidP="00530593">
      <w:pPr>
        <w:rPr>
          <w:b/>
          <w:bCs/>
          <w:sz w:val="28"/>
          <w:szCs w:val="28"/>
        </w:rPr>
      </w:pPr>
    </w:p>
    <w:p w14:paraId="563BE104" w14:textId="77777777" w:rsidR="00530593" w:rsidRPr="00B81A53" w:rsidRDefault="00530593" w:rsidP="00530593">
      <w:pPr>
        <w:jc w:val="center"/>
        <w:rPr>
          <w:b/>
          <w:bCs/>
          <w:sz w:val="28"/>
          <w:szCs w:val="28"/>
        </w:rPr>
      </w:pPr>
    </w:p>
    <w:p w14:paraId="523432B0" w14:textId="77777777" w:rsidR="00530593" w:rsidRPr="00B81A53" w:rsidRDefault="00530593" w:rsidP="00530593">
      <w:pPr>
        <w:jc w:val="center"/>
        <w:rPr>
          <w:b/>
          <w:bCs/>
          <w:sz w:val="28"/>
          <w:szCs w:val="28"/>
        </w:rPr>
      </w:pPr>
    </w:p>
    <w:p w14:paraId="37897AC8" w14:textId="77777777" w:rsidR="00530593" w:rsidRPr="00B81A53" w:rsidRDefault="00530593" w:rsidP="00530593">
      <w:pPr>
        <w:jc w:val="center"/>
        <w:rPr>
          <w:b/>
          <w:bCs/>
          <w:sz w:val="28"/>
          <w:szCs w:val="28"/>
        </w:rPr>
      </w:pPr>
    </w:p>
    <w:p w14:paraId="30381343" w14:textId="77777777" w:rsidR="00530593" w:rsidRPr="00B81A53" w:rsidRDefault="00530593" w:rsidP="00530593">
      <w:pPr>
        <w:jc w:val="center"/>
        <w:rPr>
          <w:b/>
          <w:bCs/>
          <w:sz w:val="28"/>
          <w:szCs w:val="28"/>
        </w:rPr>
      </w:pPr>
    </w:p>
    <w:p w14:paraId="7247CB8D" w14:textId="77777777" w:rsidR="00530593" w:rsidRPr="00B81A53" w:rsidRDefault="00530593" w:rsidP="00530593">
      <w:pPr>
        <w:pBdr>
          <w:top w:val="thinThickThinMediumGap" w:sz="24" w:space="1" w:color="auto"/>
          <w:bottom w:val="thinThickThinMediumGap" w:sz="24" w:space="1" w:color="auto"/>
        </w:pBdr>
        <w:shd w:val="clear" w:color="auto" w:fill="FFFFFF"/>
        <w:jc w:val="center"/>
        <w:rPr>
          <w:i/>
          <w:iCs/>
          <w:sz w:val="28"/>
          <w:szCs w:val="28"/>
        </w:rPr>
      </w:pPr>
      <w:r w:rsidRPr="00B81A53">
        <w:rPr>
          <w:i/>
          <w:iCs/>
          <w:sz w:val="28"/>
          <w:szCs w:val="28"/>
        </w:rPr>
        <w:t xml:space="preserve">ИНФОРМАЦИОННЫЙ БЮЛЛЕТЕНЬ </w:t>
      </w:r>
    </w:p>
    <w:p w14:paraId="4758D4BC" w14:textId="77777777" w:rsidR="00530593" w:rsidRPr="00B81A53" w:rsidRDefault="00530593" w:rsidP="00530593">
      <w:pPr>
        <w:pBdr>
          <w:top w:val="thinThickThinMediumGap" w:sz="24" w:space="1" w:color="auto"/>
          <w:bottom w:val="thinThickThinMediumGap" w:sz="24" w:space="1" w:color="auto"/>
        </w:pBdr>
        <w:shd w:val="clear" w:color="auto" w:fill="FFFFFF"/>
        <w:jc w:val="center"/>
        <w:rPr>
          <w:i/>
          <w:iCs/>
          <w:sz w:val="28"/>
          <w:szCs w:val="28"/>
        </w:rPr>
      </w:pPr>
      <w:r w:rsidRPr="00B81A53">
        <w:rPr>
          <w:i/>
          <w:iCs/>
          <w:sz w:val="28"/>
          <w:szCs w:val="28"/>
        </w:rPr>
        <w:t>Лысогорского сельского  поселения</w:t>
      </w:r>
    </w:p>
    <w:p w14:paraId="35E61B85" w14:textId="77777777" w:rsidR="00530593" w:rsidRPr="00B81A53" w:rsidRDefault="00530593" w:rsidP="00530593">
      <w:pPr>
        <w:shd w:val="clear" w:color="auto" w:fill="FFFFFF"/>
        <w:ind w:firstLine="400"/>
        <w:jc w:val="center"/>
        <w:rPr>
          <w:b/>
          <w:bCs/>
          <w:sz w:val="28"/>
          <w:szCs w:val="28"/>
        </w:rPr>
      </w:pPr>
    </w:p>
    <w:p w14:paraId="57BA9462" w14:textId="77777777" w:rsidR="00530593" w:rsidRPr="00B81A53" w:rsidRDefault="00530593" w:rsidP="00530593">
      <w:pPr>
        <w:shd w:val="clear" w:color="auto" w:fill="FFFFFF"/>
        <w:ind w:firstLine="400"/>
        <w:jc w:val="center"/>
        <w:rPr>
          <w:b/>
          <w:bCs/>
          <w:sz w:val="28"/>
          <w:szCs w:val="28"/>
        </w:rPr>
      </w:pPr>
    </w:p>
    <w:p w14:paraId="2BDB4FFD" w14:textId="77777777" w:rsidR="00530593" w:rsidRPr="00B81A53" w:rsidRDefault="00530593" w:rsidP="00530593">
      <w:pPr>
        <w:shd w:val="clear" w:color="auto" w:fill="FFFFFF"/>
        <w:ind w:firstLine="400"/>
        <w:jc w:val="center"/>
        <w:rPr>
          <w:b/>
          <w:bCs/>
          <w:sz w:val="28"/>
          <w:szCs w:val="28"/>
        </w:rPr>
      </w:pPr>
    </w:p>
    <w:p w14:paraId="17987554" w14:textId="77777777" w:rsidR="00530593" w:rsidRPr="00B81A53" w:rsidRDefault="00530593" w:rsidP="00530593">
      <w:pPr>
        <w:shd w:val="clear" w:color="auto" w:fill="FFFFFF"/>
        <w:ind w:firstLine="400"/>
        <w:jc w:val="center"/>
        <w:rPr>
          <w:b/>
          <w:bCs/>
          <w:sz w:val="28"/>
          <w:szCs w:val="28"/>
        </w:rPr>
      </w:pPr>
    </w:p>
    <w:p w14:paraId="4ED9D7E1" w14:textId="77777777" w:rsidR="00530593" w:rsidRPr="00B81A53" w:rsidRDefault="00530593" w:rsidP="00530593">
      <w:pPr>
        <w:shd w:val="clear" w:color="auto" w:fill="FFFFFF"/>
        <w:ind w:firstLine="400"/>
        <w:jc w:val="center"/>
        <w:rPr>
          <w:i/>
          <w:iCs/>
          <w:sz w:val="28"/>
          <w:szCs w:val="28"/>
        </w:rPr>
      </w:pPr>
      <w:r w:rsidRPr="00B81A53">
        <w:rPr>
          <w:b/>
          <w:bCs/>
          <w:sz w:val="28"/>
          <w:szCs w:val="28"/>
        </w:rPr>
        <w:t> </w:t>
      </w:r>
    </w:p>
    <w:p w14:paraId="163BADB4" w14:textId="77777777" w:rsidR="00530593" w:rsidRPr="00B81A53" w:rsidRDefault="00530593" w:rsidP="00530593">
      <w:pPr>
        <w:shd w:val="clear" w:color="auto" w:fill="FFFFFF"/>
        <w:jc w:val="center"/>
        <w:rPr>
          <w:i/>
          <w:iCs/>
          <w:sz w:val="28"/>
          <w:szCs w:val="28"/>
        </w:rPr>
      </w:pPr>
      <w:r w:rsidRPr="00B81A53">
        <w:rPr>
          <w:i/>
          <w:iCs/>
          <w:sz w:val="28"/>
          <w:szCs w:val="28"/>
        </w:rPr>
        <w:t>Является официальным периодическим  печатным изданием</w:t>
      </w:r>
    </w:p>
    <w:p w14:paraId="0A839980" w14:textId="77777777" w:rsidR="00530593" w:rsidRPr="00B81A53" w:rsidRDefault="00530593" w:rsidP="00530593">
      <w:pPr>
        <w:shd w:val="clear" w:color="auto" w:fill="FFFFFF"/>
        <w:jc w:val="center"/>
        <w:rPr>
          <w:i/>
          <w:iCs/>
          <w:sz w:val="28"/>
          <w:szCs w:val="28"/>
        </w:rPr>
      </w:pPr>
      <w:r w:rsidRPr="00B81A53">
        <w:rPr>
          <w:i/>
          <w:iCs/>
          <w:sz w:val="28"/>
          <w:szCs w:val="28"/>
        </w:rPr>
        <w:t>Лысогорского сельского поселения</w:t>
      </w:r>
    </w:p>
    <w:p w14:paraId="75A4856F" w14:textId="77777777" w:rsidR="00530593" w:rsidRPr="00B81A53" w:rsidRDefault="00530593" w:rsidP="00530593">
      <w:pPr>
        <w:shd w:val="clear" w:color="auto" w:fill="FFFFFF"/>
        <w:ind w:firstLine="400"/>
        <w:jc w:val="center"/>
        <w:rPr>
          <w:i/>
          <w:iCs/>
          <w:sz w:val="28"/>
          <w:szCs w:val="28"/>
        </w:rPr>
      </w:pPr>
    </w:p>
    <w:p w14:paraId="439FED88" w14:textId="77777777" w:rsidR="00530593" w:rsidRPr="00B81A53" w:rsidRDefault="00530593" w:rsidP="00530593">
      <w:pPr>
        <w:shd w:val="clear" w:color="auto" w:fill="FFFFFF"/>
        <w:ind w:firstLine="400"/>
        <w:jc w:val="center"/>
        <w:rPr>
          <w:i/>
          <w:iCs/>
          <w:sz w:val="28"/>
          <w:szCs w:val="28"/>
        </w:rPr>
      </w:pPr>
    </w:p>
    <w:p w14:paraId="69685E22" w14:textId="77777777" w:rsidR="00530593" w:rsidRPr="00B81A53" w:rsidRDefault="00530593" w:rsidP="00530593">
      <w:pPr>
        <w:shd w:val="clear" w:color="auto" w:fill="FFFFFF"/>
        <w:ind w:firstLine="400"/>
        <w:jc w:val="center"/>
        <w:rPr>
          <w:b/>
          <w:bCs/>
          <w:sz w:val="28"/>
          <w:szCs w:val="28"/>
        </w:rPr>
      </w:pPr>
    </w:p>
    <w:p w14:paraId="63F0357C" w14:textId="77777777" w:rsidR="00530593" w:rsidRPr="00B81A53" w:rsidRDefault="00530593" w:rsidP="00530593">
      <w:pPr>
        <w:shd w:val="clear" w:color="auto" w:fill="FFFFFF"/>
        <w:ind w:firstLine="400"/>
        <w:jc w:val="center"/>
        <w:rPr>
          <w:b/>
          <w:bCs/>
          <w:sz w:val="28"/>
          <w:szCs w:val="28"/>
        </w:rPr>
      </w:pPr>
    </w:p>
    <w:p w14:paraId="1140CEE9" w14:textId="77777777" w:rsidR="00530593" w:rsidRPr="00B81A53" w:rsidRDefault="00530593" w:rsidP="00530593">
      <w:pPr>
        <w:shd w:val="clear" w:color="auto" w:fill="FFFFFF"/>
        <w:ind w:firstLine="400"/>
        <w:jc w:val="center"/>
        <w:rPr>
          <w:b/>
          <w:bCs/>
          <w:sz w:val="28"/>
          <w:szCs w:val="28"/>
        </w:rPr>
      </w:pPr>
    </w:p>
    <w:p w14:paraId="7E4E7398" w14:textId="77777777" w:rsidR="00530593" w:rsidRPr="00B81A53" w:rsidRDefault="00530593" w:rsidP="00530593">
      <w:pPr>
        <w:shd w:val="clear" w:color="auto" w:fill="FFFFFF"/>
        <w:ind w:firstLine="400"/>
        <w:jc w:val="center"/>
        <w:rPr>
          <w:i/>
          <w:iCs/>
          <w:sz w:val="28"/>
          <w:szCs w:val="28"/>
        </w:rPr>
      </w:pPr>
    </w:p>
    <w:p w14:paraId="22B57BD7" w14:textId="77777777" w:rsidR="00530593" w:rsidRPr="00B81A53" w:rsidRDefault="00530593" w:rsidP="00530593">
      <w:pPr>
        <w:shd w:val="clear" w:color="auto" w:fill="FFFFFF"/>
        <w:spacing w:after="225"/>
        <w:ind w:firstLine="400"/>
        <w:rPr>
          <w:i/>
          <w:iCs/>
          <w:sz w:val="28"/>
          <w:szCs w:val="28"/>
        </w:rPr>
      </w:pPr>
    </w:p>
    <w:p w14:paraId="275CB70E" w14:textId="77777777" w:rsidR="00530593" w:rsidRPr="00B81A53" w:rsidRDefault="00530593" w:rsidP="00530593">
      <w:pPr>
        <w:shd w:val="clear" w:color="auto" w:fill="FFFFFF"/>
        <w:spacing w:after="225"/>
        <w:ind w:firstLine="400"/>
        <w:rPr>
          <w:i/>
          <w:iCs/>
          <w:sz w:val="28"/>
          <w:szCs w:val="28"/>
        </w:rPr>
      </w:pPr>
    </w:p>
    <w:p w14:paraId="2AE766A9" w14:textId="77777777" w:rsidR="00530593" w:rsidRPr="00B81A53" w:rsidRDefault="00530593" w:rsidP="00530593">
      <w:pPr>
        <w:shd w:val="clear" w:color="auto" w:fill="FFFFFF"/>
        <w:spacing w:after="225"/>
        <w:ind w:firstLine="400"/>
        <w:rPr>
          <w:i/>
          <w:iCs/>
          <w:sz w:val="28"/>
          <w:szCs w:val="28"/>
        </w:rPr>
      </w:pPr>
    </w:p>
    <w:p w14:paraId="0A5A1B51" w14:textId="77777777" w:rsidR="00530593" w:rsidRPr="00B81A53" w:rsidRDefault="00530593" w:rsidP="00530593">
      <w:pPr>
        <w:shd w:val="clear" w:color="auto" w:fill="FFFFFF"/>
        <w:spacing w:after="225"/>
        <w:ind w:firstLine="400"/>
        <w:rPr>
          <w:i/>
          <w:iCs/>
          <w:sz w:val="28"/>
          <w:szCs w:val="28"/>
        </w:rPr>
      </w:pPr>
    </w:p>
    <w:p w14:paraId="3DD6B590" w14:textId="77777777" w:rsidR="00530593" w:rsidRPr="00B81A53" w:rsidRDefault="00530593" w:rsidP="00530593">
      <w:pPr>
        <w:shd w:val="clear" w:color="auto" w:fill="FFFFFF"/>
        <w:spacing w:after="225"/>
        <w:ind w:firstLine="400"/>
        <w:rPr>
          <w:i/>
          <w:iCs/>
          <w:sz w:val="28"/>
          <w:szCs w:val="28"/>
        </w:rPr>
      </w:pPr>
    </w:p>
    <w:p w14:paraId="7100258F" w14:textId="77777777" w:rsidR="00530593" w:rsidRPr="00B81A53" w:rsidRDefault="00530593" w:rsidP="00530593">
      <w:pPr>
        <w:shd w:val="clear" w:color="auto" w:fill="FFFFFF"/>
        <w:spacing w:after="225"/>
        <w:ind w:firstLine="400"/>
        <w:rPr>
          <w:i/>
          <w:iCs/>
          <w:sz w:val="28"/>
          <w:szCs w:val="28"/>
        </w:rPr>
      </w:pPr>
    </w:p>
    <w:p w14:paraId="2DADCD65" w14:textId="77777777" w:rsidR="00530593" w:rsidRPr="00B81A53" w:rsidRDefault="00530593" w:rsidP="00530593">
      <w:pPr>
        <w:shd w:val="clear" w:color="auto" w:fill="FFFFFF"/>
        <w:spacing w:after="225"/>
        <w:ind w:firstLine="400"/>
        <w:rPr>
          <w:i/>
          <w:iCs/>
          <w:sz w:val="28"/>
          <w:szCs w:val="28"/>
        </w:rPr>
      </w:pPr>
    </w:p>
    <w:p w14:paraId="7FAD6BA3" w14:textId="77777777" w:rsidR="00530593" w:rsidRPr="00B81A53" w:rsidRDefault="00530593" w:rsidP="00530593">
      <w:pPr>
        <w:shd w:val="clear" w:color="auto" w:fill="FFFFFF"/>
        <w:spacing w:after="225"/>
        <w:jc w:val="center"/>
        <w:rPr>
          <w:i/>
          <w:iCs/>
          <w:sz w:val="28"/>
          <w:szCs w:val="28"/>
        </w:rPr>
      </w:pPr>
      <w:r w:rsidRPr="00B81A53">
        <w:rPr>
          <w:i/>
          <w:iCs/>
          <w:sz w:val="28"/>
          <w:szCs w:val="28"/>
          <w:lang w:val="en-US"/>
        </w:rPr>
        <w:t>c</w:t>
      </w:r>
      <w:r w:rsidRPr="00B81A53">
        <w:rPr>
          <w:i/>
          <w:iCs/>
          <w:sz w:val="28"/>
          <w:szCs w:val="28"/>
        </w:rPr>
        <w:t>.Лысогорка</w:t>
      </w:r>
    </w:p>
    <w:p w14:paraId="3B074526" w14:textId="77777777" w:rsidR="00530593" w:rsidRPr="00B81A53" w:rsidRDefault="00530593" w:rsidP="00530593">
      <w:pPr>
        <w:rPr>
          <w:sz w:val="28"/>
          <w:szCs w:val="28"/>
        </w:rPr>
      </w:pPr>
    </w:p>
    <w:p w14:paraId="20F4A33D" w14:textId="797630E1" w:rsidR="00530593" w:rsidRPr="00B81A53" w:rsidRDefault="00530593" w:rsidP="00530593">
      <w:pPr>
        <w:rPr>
          <w:sz w:val="28"/>
          <w:szCs w:val="28"/>
        </w:rPr>
      </w:pPr>
    </w:p>
    <w:p w14:paraId="463E143C" w14:textId="569B1C3C" w:rsidR="00CC3564" w:rsidRPr="00B81A53" w:rsidRDefault="00CC3564" w:rsidP="00530593">
      <w:pPr>
        <w:rPr>
          <w:sz w:val="28"/>
          <w:szCs w:val="28"/>
        </w:rPr>
      </w:pPr>
    </w:p>
    <w:p w14:paraId="03D44C4B" w14:textId="77777777" w:rsidR="006D401B" w:rsidRPr="006D401B" w:rsidRDefault="006D401B" w:rsidP="006D401B">
      <w:pPr>
        <w:jc w:val="center"/>
        <w:rPr>
          <w:b/>
          <w:caps/>
          <w:sz w:val="26"/>
          <w:szCs w:val="20"/>
        </w:rPr>
      </w:pPr>
    </w:p>
    <w:p w14:paraId="1C74D3B9" w14:textId="77777777" w:rsid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48EB1A5A" w14:textId="77777777" w:rsid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7E5EC6BC" w14:textId="77777777" w:rsid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2D0120CE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  <w:r w:rsidRPr="006D401B">
        <w:rPr>
          <w:b/>
          <w:caps/>
          <w:sz w:val="26"/>
          <w:szCs w:val="20"/>
        </w:rPr>
        <w:t xml:space="preserve">РОССИЙСКАЯ ФЕДЕРАЦИЯ                </w:t>
      </w:r>
    </w:p>
    <w:p w14:paraId="5A96E598" w14:textId="1F543B61" w:rsid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  <w:r w:rsidRPr="006D401B">
        <w:rPr>
          <w:b/>
          <w:caps/>
          <w:sz w:val="26"/>
          <w:szCs w:val="20"/>
        </w:rPr>
        <w:t>РОСТОВСКАЯ ОБЛАСТЬ</w:t>
      </w:r>
    </w:p>
    <w:p w14:paraId="027F950B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  <w:r w:rsidRPr="006D401B">
        <w:rPr>
          <w:b/>
          <w:caps/>
          <w:sz w:val="26"/>
          <w:szCs w:val="20"/>
        </w:rPr>
        <w:t>куйбышевский район</w:t>
      </w:r>
    </w:p>
    <w:p w14:paraId="73857885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  <w:r w:rsidRPr="006D401B">
        <w:rPr>
          <w:b/>
          <w:caps/>
          <w:sz w:val="26"/>
          <w:szCs w:val="20"/>
        </w:rPr>
        <w:t>собрание депутатов</w:t>
      </w:r>
    </w:p>
    <w:p w14:paraId="626D88FE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  <w:r w:rsidRPr="006D401B">
        <w:rPr>
          <w:b/>
          <w:caps/>
          <w:sz w:val="26"/>
          <w:szCs w:val="20"/>
        </w:rPr>
        <w:t>Лысогорского сельского поселения</w:t>
      </w:r>
    </w:p>
    <w:p w14:paraId="1F2D60CD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2AE75ADC" w14:textId="77777777" w:rsidR="006D401B" w:rsidRPr="006D401B" w:rsidRDefault="006D401B" w:rsidP="006D401B">
      <w:pPr>
        <w:ind w:left="300" w:hanging="168"/>
        <w:jc w:val="center"/>
        <w:rPr>
          <w:b/>
          <w:sz w:val="26"/>
          <w:szCs w:val="20"/>
        </w:rPr>
      </w:pPr>
      <w:r w:rsidRPr="006D401B">
        <w:rPr>
          <w:b/>
          <w:sz w:val="26"/>
          <w:szCs w:val="20"/>
        </w:rPr>
        <w:t xml:space="preserve">РЕШЕНИЕ   </w:t>
      </w:r>
    </w:p>
    <w:p w14:paraId="08958138" w14:textId="77777777" w:rsidR="006D401B" w:rsidRPr="006D401B" w:rsidRDefault="006D401B" w:rsidP="006D401B">
      <w:pPr>
        <w:ind w:left="300" w:hanging="168"/>
        <w:jc w:val="center"/>
        <w:rPr>
          <w:b/>
          <w:sz w:val="26"/>
          <w:szCs w:val="20"/>
        </w:rPr>
      </w:pPr>
    </w:p>
    <w:p w14:paraId="6A8AE5E8" w14:textId="410D6C70" w:rsidR="006D401B" w:rsidRPr="006D401B" w:rsidRDefault="006D401B" w:rsidP="006D401B">
      <w:pPr>
        <w:jc w:val="center"/>
        <w:rPr>
          <w:color w:val="000000"/>
          <w:sz w:val="26"/>
          <w:szCs w:val="20"/>
        </w:rPr>
      </w:pPr>
      <w:r w:rsidRPr="006D401B">
        <w:rPr>
          <w:color w:val="000000"/>
          <w:sz w:val="26"/>
          <w:szCs w:val="20"/>
        </w:rPr>
        <w:t xml:space="preserve">14.03.2023       </w:t>
      </w:r>
      <w:r>
        <w:rPr>
          <w:color w:val="000000"/>
          <w:sz w:val="26"/>
          <w:szCs w:val="20"/>
        </w:rPr>
        <w:t xml:space="preserve">                             </w:t>
      </w:r>
      <w:r w:rsidRPr="006D401B">
        <w:rPr>
          <w:color w:val="000000"/>
          <w:sz w:val="26"/>
          <w:szCs w:val="20"/>
        </w:rPr>
        <w:t xml:space="preserve"> с</w:t>
      </w:r>
      <w:proofErr w:type="gramStart"/>
      <w:r w:rsidRPr="006D401B">
        <w:rPr>
          <w:color w:val="000000"/>
          <w:sz w:val="26"/>
          <w:szCs w:val="20"/>
        </w:rPr>
        <w:t>.Л</w:t>
      </w:r>
      <w:proofErr w:type="gramEnd"/>
      <w:r w:rsidRPr="006D401B">
        <w:rPr>
          <w:color w:val="000000"/>
          <w:sz w:val="26"/>
          <w:szCs w:val="20"/>
        </w:rPr>
        <w:t>ысогорка                                       №  66</w:t>
      </w:r>
    </w:p>
    <w:p w14:paraId="6DA2E7B2" w14:textId="77777777" w:rsidR="006D401B" w:rsidRPr="006D401B" w:rsidRDefault="006D401B" w:rsidP="006D401B">
      <w:pPr>
        <w:jc w:val="center"/>
        <w:rPr>
          <w:color w:val="000000"/>
          <w:sz w:val="26"/>
          <w:szCs w:val="20"/>
        </w:rPr>
      </w:pPr>
    </w:p>
    <w:p w14:paraId="1D9F7F84" w14:textId="77777777" w:rsidR="006D401B" w:rsidRPr="006D401B" w:rsidRDefault="006D401B" w:rsidP="006D401B">
      <w:pPr>
        <w:jc w:val="center"/>
        <w:rPr>
          <w:color w:val="000000"/>
          <w:sz w:val="26"/>
          <w:szCs w:val="20"/>
        </w:rPr>
      </w:pPr>
    </w:p>
    <w:p w14:paraId="0AEBBB81" w14:textId="77777777" w:rsidR="006D401B" w:rsidRPr="006D401B" w:rsidRDefault="006D401B" w:rsidP="006D401B">
      <w:pPr>
        <w:ind w:firstLine="510"/>
        <w:jc w:val="center"/>
        <w:rPr>
          <w:color w:val="000000"/>
          <w:sz w:val="26"/>
          <w:szCs w:val="26"/>
        </w:rPr>
      </w:pPr>
      <w:r w:rsidRPr="006D401B">
        <w:rPr>
          <w:color w:val="000000"/>
          <w:sz w:val="26"/>
          <w:szCs w:val="26"/>
        </w:rPr>
        <w:t>О проекте решения «Об утверждении отчета исполнения бюджета Лысогорского сельского поселения Куйбышевского района за 2022 год» и назначении публичных слушаний</w:t>
      </w:r>
    </w:p>
    <w:p w14:paraId="10850175" w14:textId="77777777" w:rsidR="006D401B" w:rsidRPr="006D401B" w:rsidRDefault="006D401B" w:rsidP="006D401B">
      <w:pPr>
        <w:jc w:val="both"/>
        <w:rPr>
          <w:color w:val="000000"/>
          <w:sz w:val="26"/>
          <w:szCs w:val="26"/>
        </w:rPr>
      </w:pPr>
    </w:p>
    <w:p w14:paraId="5995A4D1" w14:textId="77777777" w:rsidR="006D401B" w:rsidRPr="006D401B" w:rsidRDefault="006D401B" w:rsidP="006D401B">
      <w:pPr>
        <w:ind w:firstLine="510"/>
        <w:jc w:val="both"/>
        <w:rPr>
          <w:color w:val="000000"/>
          <w:sz w:val="26"/>
          <w:szCs w:val="26"/>
        </w:rPr>
      </w:pPr>
      <w:r w:rsidRPr="006D401B">
        <w:rPr>
          <w:color w:val="000000"/>
          <w:sz w:val="26"/>
          <w:szCs w:val="26"/>
        </w:rPr>
        <w:t xml:space="preserve">     </w:t>
      </w:r>
      <w:proofErr w:type="gramStart"/>
      <w:r w:rsidRPr="006D401B">
        <w:rPr>
          <w:color w:val="000000"/>
          <w:sz w:val="26"/>
          <w:szCs w:val="26"/>
        </w:rPr>
        <w:t>В соответствии со статьей 28 Федерального закона от 06.10.2003 года № 131-ФЗ «Об общих принципах организации местного самоуправления в Российской Федерации», статьей 17 Устава муниципального образования «Лысогорское сельское поселение», Положения о бюджетном процессе в муниципальном образовании  «Лысогорское сельское поселение» и в целях обеспечения участия граждан, проживающих на территории Лысогорского сельского поселения, в обсуждении проектов правовых актов по вопросам местного значения Собрание</w:t>
      </w:r>
      <w:proofErr w:type="gramEnd"/>
      <w:r w:rsidRPr="006D401B">
        <w:rPr>
          <w:color w:val="000000"/>
          <w:sz w:val="26"/>
          <w:szCs w:val="26"/>
        </w:rPr>
        <w:t xml:space="preserve"> депутатов Лысогорского сельского поселения </w:t>
      </w:r>
    </w:p>
    <w:p w14:paraId="5CE0D26C" w14:textId="77777777" w:rsidR="006D401B" w:rsidRPr="006D401B" w:rsidRDefault="006D401B" w:rsidP="006D401B">
      <w:pPr>
        <w:ind w:firstLine="510"/>
        <w:jc w:val="both"/>
        <w:rPr>
          <w:b/>
          <w:color w:val="000000"/>
          <w:sz w:val="26"/>
          <w:szCs w:val="26"/>
        </w:rPr>
      </w:pPr>
      <w:r w:rsidRPr="006D401B">
        <w:rPr>
          <w:b/>
          <w:color w:val="000000"/>
          <w:sz w:val="26"/>
          <w:szCs w:val="26"/>
        </w:rPr>
        <w:t xml:space="preserve">решило:   </w:t>
      </w:r>
    </w:p>
    <w:p w14:paraId="37F553AC" w14:textId="77777777" w:rsidR="006D401B" w:rsidRPr="006D401B" w:rsidRDefault="006D401B" w:rsidP="006D401B">
      <w:pPr>
        <w:keepNext/>
        <w:keepLines/>
        <w:ind w:firstLine="900"/>
        <w:jc w:val="center"/>
        <w:rPr>
          <w:b/>
          <w:color w:val="000000"/>
          <w:sz w:val="26"/>
          <w:szCs w:val="26"/>
        </w:rPr>
      </w:pPr>
    </w:p>
    <w:p w14:paraId="5997D08A" w14:textId="77777777" w:rsidR="006D401B" w:rsidRPr="006D401B" w:rsidRDefault="006D401B" w:rsidP="006D401B">
      <w:pPr>
        <w:numPr>
          <w:ilvl w:val="0"/>
          <w:numId w:val="40"/>
        </w:numPr>
        <w:tabs>
          <w:tab w:val="num" w:pos="0"/>
        </w:tabs>
        <w:ind w:left="0" w:firstLine="900"/>
        <w:jc w:val="both"/>
        <w:rPr>
          <w:color w:val="000000"/>
          <w:sz w:val="26"/>
          <w:szCs w:val="26"/>
        </w:rPr>
      </w:pPr>
      <w:r w:rsidRPr="006D401B">
        <w:rPr>
          <w:color w:val="000000"/>
          <w:sz w:val="26"/>
          <w:szCs w:val="26"/>
        </w:rPr>
        <w:t>Принять за основу проект решения «Об утверждении отчета исполнения бюджета Лысогорского сельского поселения Куйбышевского района за 2022год», согласно приложению 1 к настоящему решению.</w:t>
      </w:r>
    </w:p>
    <w:p w14:paraId="30281CEB" w14:textId="77777777" w:rsidR="006D401B" w:rsidRPr="006D401B" w:rsidRDefault="006D401B" w:rsidP="006D401B">
      <w:pPr>
        <w:numPr>
          <w:ilvl w:val="0"/>
          <w:numId w:val="40"/>
        </w:numPr>
        <w:tabs>
          <w:tab w:val="num" w:pos="0"/>
        </w:tabs>
        <w:autoSpaceDE w:val="0"/>
        <w:ind w:left="0" w:firstLine="900"/>
        <w:jc w:val="both"/>
        <w:rPr>
          <w:color w:val="000000"/>
          <w:sz w:val="26"/>
          <w:szCs w:val="26"/>
        </w:rPr>
      </w:pPr>
      <w:r w:rsidRPr="006D401B">
        <w:rPr>
          <w:color w:val="000000"/>
          <w:sz w:val="26"/>
          <w:szCs w:val="26"/>
        </w:rPr>
        <w:t>Утвердить порядок учета предложений к проекту и участия граждан в его обсуждении, согласно приложению 2 к настоящему решению.</w:t>
      </w:r>
    </w:p>
    <w:p w14:paraId="0DEA3499" w14:textId="77777777" w:rsidR="006D401B" w:rsidRPr="006D401B" w:rsidRDefault="006D401B" w:rsidP="006D401B">
      <w:pPr>
        <w:numPr>
          <w:ilvl w:val="0"/>
          <w:numId w:val="40"/>
        </w:numPr>
        <w:tabs>
          <w:tab w:val="num" w:pos="0"/>
        </w:tabs>
        <w:autoSpaceDE w:val="0"/>
        <w:ind w:left="0" w:firstLine="900"/>
        <w:jc w:val="both"/>
        <w:rPr>
          <w:color w:val="000000"/>
          <w:sz w:val="26"/>
          <w:szCs w:val="26"/>
        </w:rPr>
      </w:pPr>
      <w:r w:rsidRPr="006D401B">
        <w:rPr>
          <w:color w:val="000000"/>
          <w:sz w:val="26"/>
          <w:szCs w:val="26"/>
        </w:rPr>
        <w:t xml:space="preserve">Назначить публичные слушания по проекту отчета об исполнении бюджета Лысогорского сельского поселения Куйбышевского района за 2022 год на 27 марта 2023 года и провести их в здании Администрации Лысогорского сельского поселения </w:t>
      </w:r>
      <w:r w:rsidRPr="006D401B">
        <w:rPr>
          <w:color w:val="000000"/>
          <w:sz w:val="26"/>
          <w:szCs w:val="26"/>
          <w:lang w:eastAsia="zh-CN"/>
        </w:rPr>
        <w:t>по адресу: Ростовская область, Куйбышевский район, с</w:t>
      </w:r>
      <w:proofErr w:type="gramStart"/>
      <w:r w:rsidRPr="006D401B">
        <w:rPr>
          <w:color w:val="000000"/>
          <w:sz w:val="26"/>
          <w:szCs w:val="26"/>
          <w:lang w:eastAsia="zh-CN"/>
        </w:rPr>
        <w:t>.Л</w:t>
      </w:r>
      <w:proofErr w:type="gramEnd"/>
      <w:r w:rsidRPr="006D401B">
        <w:rPr>
          <w:color w:val="000000"/>
          <w:sz w:val="26"/>
          <w:szCs w:val="26"/>
          <w:lang w:eastAsia="zh-CN"/>
        </w:rPr>
        <w:t xml:space="preserve">ысогорка, ул. Кушнарева, д. 3 </w:t>
      </w:r>
      <w:r w:rsidRPr="006D401B">
        <w:rPr>
          <w:color w:val="000000"/>
          <w:sz w:val="26"/>
          <w:szCs w:val="26"/>
        </w:rPr>
        <w:t>в 15:00 часов.</w:t>
      </w:r>
    </w:p>
    <w:p w14:paraId="6CF08129" w14:textId="77777777" w:rsidR="006D401B" w:rsidRPr="006D401B" w:rsidRDefault="006D401B" w:rsidP="006D401B">
      <w:pPr>
        <w:widowControl w:val="0"/>
        <w:ind w:firstLine="851"/>
        <w:jc w:val="both"/>
        <w:rPr>
          <w:color w:val="000000"/>
          <w:sz w:val="26"/>
          <w:szCs w:val="26"/>
        </w:rPr>
      </w:pPr>
      <w:r w:rsidRPr="006D401B">
        <w:rPr>
          <w:color w:val="000000"/>
          <w:sz w:val="26"/>
          <w:szCs w:val="26"/>
        </w:rPr>
        <w:t xml:space="preserve"> 4. </w:t>
      </w:r>
      <w:proofErr w:type="gramStart"/>
      <w:r w:rsidRPr="006D401B">
        <w:rPr>
          <w:color w:val="000000"/>
          <w:sz w:val="26"/>
          <w:szCs w:val="26"/>
        </w:rPr>
        <w:t>Опубликовать настоящее решение на официальном сайте Администрации Лысогорского сельского поселения в сети Интернет и в информационном бюллетени поселения.</w:t>
      </w:r>
      <w:proofErr w:type="gramEnd"/>
    </w:p>
    <w:p w14:paraId="6197E8D8" w14:textId="77777777" w:rsidR="006D401B" w:rsidRPr="006D401B" w:rsidRDefault="006D401B" w:rsidP="006D401B">
      <w:pPr>
        <w:widowControl w:val="0"/>
        <w:ind w:firstLine="851"/>
        <w:jc w:val="both"/>
        <w:rPr>
          <w:color w:val="000000"/>
          <w:sz w:val="26"/>
          <w:szCs w:val="26"/>
        </w:rPr>
      </w:pPr>
      <w:r w:rsidRPr="006D401B">
        <w:rPr>
          <w:color w:val="000000"/>
          <w:sz w:val="26"/>
          <w:szCs w:val="26"/>
        </w:rPr>
        <w:t>5. Данное решение вступает в силу со дня его официального опубликования.</w:t>
      </w:r>
    </w:p>
    <w:p w14:paraId="1BCC967D" w14:textId="77777777" w:rsidR="006D401B" w:rsidRPr="006D401B" w:rsidRDefault="006D401B" w:rsidP="006D401B">
      <w:pPr>
        <w:widowControl w:val="0"/>
        <w:snapToGrid w:val="0"/>
        <w:ind w:firstLine="851"/>
        <w:jc w:val="both"/>
        <w:rPr>
          <w:color w:val="000000"/>
          <w:kern w:val="1"/>
          <w:sz w:val="26"/>
          <w:szCs w:val="26"/>
          <w:lang w:val="x-none" w:eastAsia="zh-CN"/>
        </w:rPr>
      </w:pPr>
      <w:r w:rsidRPr="006D401B">
        <w:rPr>
          <w:color w:val="000000"/>
          <w:kern w:val="1"/>
          <w:sz w:val="26"/>
          <w:szCs w:val="26"/>
          <w:lang w:val="x-none" w:eastAsia="zh-CN"/>
        </w:rPr>
        <w:t>6. Контроль за исполнением настоящего решения возложить на постоянную комиссию по бюджету, налогам и собственности</w:t>
      </w:r>
      <w:r w:rsidRPr="006D401B">
        <w:rPr>
          <w:color w:val="000000"/>
          <w:kern w:val="1"/>
          <w:sz w:val="26"/>
          <w:szCs w:val="26"/>
          <w:lang w:eastAsia="zh-CN"/>
        </w:rPr>
        <w:t>.</w:t>
      </w:r>
    </w:p>
    <w:p w14:paraId="12B60218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6B7B0D89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6AC33129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5D41DD6A" w14:textId="77777777" w:rsidR="006D401B" w:rsidRPr="006D401B" w:rsidRDefault="006D401B" w:rsidP="006D401B">
      <w:pPr>
        <w:jc w:val="both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Председатель Собрания депутатов</w:t>
      </w:r>
    </w:p>
    <w:p w14:paraId="42D81E73" w14:textId="77777777" w:rsidR="006D401B" w:rsidRPr="006D401B" w:rsidRDefault="006D401B" w:rsidP="006D401B">
      <w:pPr>
        <w:jc w:val="both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-глава Лысогорского сельского поселения                    Н.А.Кательницкая</w:t>
      </w:r>
    </w:p>
    <w:p w14:paraId="7814EDAD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55EF0620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4DCAD244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78F14FF8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5C95D20E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7AA851C0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26553DD2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2F315990" w14:textId="77777777" w:rsidR="006D401B" w:rsidRPr="006D401B" w:rsidRDefault="006D401B" w:rsidP="006D401B">
      <w:pPr>
        <w:ind w:left="300" w:firstLine="540"/>
        <w:jc w:val="center"/>
        <w:rPr>
          <w:b/>
          <w:caps/>
          <w:sz w:val="26"/>
          <w:szCs w:val="20"/>
        </w:rPr>
      </w:pPr>
    </w:p>
    <w:p w14:paraId="1345AC9A" w14:textId="77777777" w:rsidR="006D401B" w:rsidRPr="006D401B" w:rsidRDefault="006D401B" w:rsidP="006D401B">
      <w:pPr>
        <w:tabs>
          <w:tab w:val="left" w:pos="390"/>
          <w:tab w:val="left" w:pos="5525"/>
          <w:tab w:val="left" w:pos="6192"/>
          <w:tab w:val="left" w:pos="6581"/>
          <w:tab w:val="left" w:pos="7382"/>
          <w:tab w:val="left" w:pos="7747"/>
          <w:tab w:val="left" w:pos="8438"/>
          <w:tab w:val="left" w:pos="9216"/>
          <w:tab w:val="left" w:pos="9994"/>
        </w:tabs>
        <w:jc w:val="right"/>
        <w:rPr>
          <w:snapToGrid w:val="0"/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Приложение 1</w:t>
      </w:r>
      <w:r w:rsidRPr="006D401B">
        <w:rPr>
          <w:snapToGrid w:val="0"/>
          <w:color w:val="000000"/>
          <w:sz w:val="28"/>
          <w:szCs w:val="28"/>
        </w:rPr>
        <w:t xml:space="preserve"> </w:t>
      </w:r>
    </w:p>
    <w:p w14:paraId="72FB47C4" w14:textId="77777777" w:rsidR="006D401B" w:rsidRPr="006D401B" w:rsidRDefault="006D401B" w:rsidP="006D401B">
      <w:pPr>
        <w:widowControl w:val="0"/>
        <w:jc w:val="right"/>
        <w:rPr>
          <w:snapToGrid w:val="0"/>
          <w:color w:val="000000"/>
          <w:sz w:val="28"/>
          <w:szCs w:val="28"/>
        </w:rPr>
      </w:pPr>
      <w:r w:rsidRPr="006D401B">
        <w:rPr>
          <w:snapToGrid w:val="0"/>
          <w:color w:val="000000"/>
          <w:sz w:val="28"/>
          <w:szCs w:val="28"/>
        </w:rPr>
        <w:t xml:space="preserve">к решению Собрания депутатов  </w:t>
      </w:r>
    </w:p>
    <w:p w14:paraId="2CFD1068" w14:textId="77777777" w:rsidR="006D401B" w:rsidRPr="006D401B" w:rsidRDefault="006D401B" w:rsidP="006D401B">
      <w:pPr>
        <w:widowControl w:val="0"/>
        <w:jc w:val="right"/>
        <w:rPr>
          <w:b/>
          <w:color w:val="000000"/>
          <w:sz w:val="28"/>
          <w:szCs w:val="28"/>
        </w:rPr>
      </w:pPr>
      <w:r w:rsidRPr="006D401B">
        <w:rPr>
          <w:snapToGrid w:val="0"/>
          <w:color w:val="000000"/>
          <w:sz w:val="28"/>
          <w:szCs w:val="28"/>
        </w:rPr>
        <w:t xml:space="preserve">Лысогорского </w:t>
      </w:r>
      <w:r w:rsidRPr="006D401B">
        <w:rPr>
          <w:color w:val="000000"/>
          <w:sz w:val="28"/>
          <w:szCs w:val="28"/>
        </w:rPr>
        <w:t>сельского поселения</w:t>
      </w:r>
      <w:r w:rsidRPr="006D401B">
        <w:rPr>
          <w:b/>
          <w:color w:val="000000"/>
          <w:sz w:val="28"/>
          <w:szCs w:val="28"/>
        </w:rPr>
        <w:t xml:space="preserve"> </w:t>
      </w:r>
    </w:p>
    <w:p w14:paraId="036B3655" w14:textId="77777777" w:rsidR="006D401B" w:rsidRPr="006D401B" w:rsidRDefault="006D401B" w:rsidP="006D401B">
      <w:pPr>
        <w:widowControl w:val="0"/>
        <w:ind w:left="300"/>
        <w:jc w:val="right"/>
        <w:rPr>
          <w:b/>
          <w:color w:val="000000"/>
          <w:sz w:val="26"/>
          <w:szCs w:val="20"/>
        </w:rPr>
      </w:pPr>
      <w:r w:rsidRPr="006D401B">
        <w:rPr>
          <w:snapToGrid w:val="0"/>
          <w:color w:val="000000"/>
          <w:sz w:val="28"/>
          <w:szCs w:val="28"/>
        </w:rPr>
        <w:t>от 14.03.2023 № 66</w:t>
      </w:r>
    </w:p>
    <w:p w14:paraId="43101878" w14:textId="77777777" w:rsidR="006D401B" w:rsidRPr="006D401B" w:rsidRDefault="006D401B" w:rsidP="006D401B">
      <w:pPr>
        <w:jc w:val="center"/>
        <w:rPr>
          <w:color w:val="000000"/>
          <w:sz w:val="28"/>
          <w:szCs w:val="28"/>
        </w:rPr>
      </w:pPr>
    </w:p>
    <w:p w14:paraId="5B879945" w14:textId="77777777" w:rsidR="006D401B" w:rsidRPr="006D401B" w:rsidRDefault="006D401B" w:rsidP="006D401B">
      <w:pPr>
        <w:jc w:val="center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 xml:space="preserve">«Об утверждении отчета об исполнении бюджета </w:t>
      </w:r>
    </w:p>
    <w:p w14:paraId="7C0FD88F" w14:textId="77777777" w:rsidR="006D401B" w:rsidRPr="006D401B" w:rsidRDefault="006D401B" w:rsidP="006D401B">
      <w:pPr>
        <w:ind w:firstLine="510"/>
        <w:jc w:val="center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Лысогорского сельского поселения Куйбышевского района за 2022 год»</w:t>
      </w:r>
    </w:p>
    <w:p w14:paraId="06F3E6C1" w14:textId="77777777" w:rsidR="006D401B" w:rsidRPr="006D401B" w:rsidRDefault="006D401B" w:rsidP="006D401B">
      <w:pPr>
        <w:ind w:firstLine="510"/>
        <w:jc w:val="center"/>
        <w:rPr>
          <w:b/>
          <w:color w:val="000000"/>
          <w:sz w:val="28"/>
          <w:szCs w:val="28"/>
        </w:rPr>
      </w:pPr>
    </w:p>
    <w:p w14:paraId="55E836E1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В соответствии с Уставом Лысогорского сельского поселения, на основании Положения о бюджетном процессе  муниципального образования  «Лысогорское сельское поселение» Собрание депутатов Лысогорского сельского поселения</w:t>
      </w:r>
    </w:p>
    <w:p w14:paraId="488E3B7E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8"/>
        </w:rPr>
      </w:pPr>
    </w:p>
    <w:p w14:paraId="138D1DE1" w14:textId="77777777" w:rsidR="006D401B" w:rsidRPr="006D401B" w:rsidRDefault="006D401B" w:rsidP="006D401B">
      <w:pPr>
        <w:ind w:firstLine="900"/>
        <w:jc w:val="both"/>
        <w:rPr>
          <w:b/>
          <w:color w:val="000000"/>
          <w:sz w:val="28"/>
          <w:szCs w:val="28"/>
        </w:rPr>
      </w:pPr>
      <w:r w:rsidRPr="006D401B">
        <w:rPr>
          <w:b/>
          <w:color w:val="000000"/>
          <w:sz w:val="28"/>
          <w:szCs w:val="28"/>
        </w:rPr>
        <w:t>решило:</w:t>
      </w:r>
    </w:p>
    <w:p w14:paraId="27BFF0B2" w14:textId="77777777" w:rsidR="006D401B" w:rsidRPr="006D401B" w:rsidRDefault="006D401B" w:rsidP="006D401B">
      <w:pPr>
        <w:ind w:firstLine="510"/>
        <w:jc w:val="center"/>
        <w:rPr>
          <w:color w:val="000000"/>
          <w:sz w:val="28"/>
          <w:szCs w:val="28"/>
        </w:rPr>
      </w:pPr>
    </w:p>
    <w:p w14:paraId="098199BC" w14:textId="77777777" w:rsidR="006D401B" w:rsidRPr="006D401B" w:rsidRDefault="006D401B" w:rsidP="006D401B">
      <w:pPr>
        <w:ind w:firstLine="720"/>
        <w:jc w:val="both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1. Утвердить отчет об исполнении бюджета Лысогорского сельского поселения Куйбышевского района за 2022 год по доходам в сумме 19096,4 тыс. рублей и расходам в сумме 18146,6 тыс. рублей с превышением  доходов над расходами (с профицитом бюджета поселения) в сумме 949,9 тыс. рублей и со следующими показателями:</w:t>
      </w:r>
    </w:p>
    <w:p w14:paraId="4BF37632" w14:textId="77777777" w:rsidR="006D401B" w:rsidRPr="006D401B" w:rsidRDefault="006D401B" w:rsidP="006D401B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1) по доходам бюджета Лысогорского сельского поселения Куйбышевского района по кодам классификации доходов бюджетов за 2022 год согласно приложению 1 к настоящему проекту решения;</w:t>
      </w:r>
    </w:p>
    <w:p w14:paraId="560A3F25" w14:textId="77777777" w:rsidR="006D401B" w:rsidRPr="006D401B" w:rsidRDefault="006D401B" w:rsidP="006D401B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2) по расходам бюджета Лысогорского сельского поселения Куйбышевского района по ведомственной структуре рас</w:t>
      </w:r>
      <w:r w:rsidRPr="006D401B">
        <w:rPr>
          <w:color w:val="000000"/>
          <w:sz w:val="28"/>
          <w:szCs w:val="28"/>
        </w:rPr>
        <w:softHyphen/>
        <w:t>ходов бюджета за 2022 год согласно приложению 2 к настоящему проекту решения;</w:t>
      </w:r>
    </w:p>
    <w:p w14:paraId="62254641" w14:textId="77777777" w:rsidR="006D401B" w:rsidRPr="006D401B" w:rsidRDefault="006D401B" w:rsidP="006D401B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3) по расходам бюджета Лысогорского сельского поселения Куйбышевского района по разделам и подразделам клас</w:t>
      </w:r>
      <w:r w:rsidRPr="006D401B">
        <w:rPr>
          <w:color w:val="000000"/>
          <w:sz w:val="28"/>
          <w:szCs w:val="28"/>
        </w:rPr>
        <w:softHyphen/>
        <w:t>сификации расходов бюджетов за 2022 год согласно приложению 3 к настоя</w:t>
      </w:r>
      <w:r w:rsidRPr="006D401B">
        <w:rPr>
          <w:color w:val="000000"/>
          <w:sz w:val="28"/>
          <w:szCs w:val="28"/>
        </w:rPr>
        <w:softHyphen/>
        <w:t>щему проекту решения;</w:t>
      </w:r>
    </w:p>
    <w:p w14:paraId="4B052752" w14:textId="77777777" w:rsidR="006D401B" w:rsidRPr="006D401B" w:rsidRDefault="006D401B" w:rsidP="006D401B">
      <w:pPr>
        <w:suppressAutoHyphens/>
        <w:autoSpaceDE w:val="0"/>
        <w:autoSpaceDN w:val="0"/>
        <w:adjustRightInd w:val="0"/>
        <w:ind w:firstLine="737"/>
        <w:jc w:val="both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 xml:space="preserve">4) по источникам финансирования дефицита бюджета Лысогорского сельского поселения  Куйбышевского района по кодам </w:t>
      </w:r>
      <w:proofErr w:type="gramStart"/>
      <w:r w:rsidRPr="006D401B">
        <w:rPr>
          <w:color w:val="000000"/>
          <w:sz w:val="28"/>
          <w:szCs w:val="28"/>
        </w:rPr>
        <w:t>классификации источников финансирования дефицитов бюджетов</w:t>
      </w:r>
      <w:proofErr w:type="gramEnd"/>
      <w:r w:rsidRPr="006D401B">
        <w:rPr>
          <w:color w:val="000000"/>
          <w:sz w:val="28"/>
          <w:szCs w:val="28"/>
        </w:rPr>
        <w:t xml:space="preserve"> за 2022 год согласно приложению 4 к настоящему проекту решения.</w:t>
      </w:r>
    </w:p>
    <w:p w14:paraId="1FC24A5C" w14:textId="77777777" w:rsidR="006D401B" w:rsidRPr="006D401B" w:rsidRDefault="006D401B" w:rsidP="006D401B">
      <w:pPr>
        <w:ind w:firstLine="709"/>
        <w:jc w:val="both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2. Настоящее Решение вступает в силу со дня его официального опубликования.</w:t>
      </w:r>
    </w:p>
    <w:p w14:paraId="7BAB6F87" w14:textId="77777777" w:rsidR="006D401B" w:rsidRPr="006D401B" w:rsidRDefault="006D401B" w:rsidP="006D401B">
      <w:pPr>
        <w:ind w:firstLine="720"/>
        <w:jc w:val="both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 xml:space="preserve">3. </w:t>
      </w:r>
      <w:proofErr w:type="gramStart"/>
      <w:r w:rsidRPr="006D401B">
        <w:rPr>
          <w:color w:val="000000"/>
          <w:sz w:val="28"/>
          <w:szCs w:val="28"/>
        </w:rPr>
        <w:t>Контроль за</w:t>
      </w:r>
      <w:proofErr w:type="gramEnd"/>
      <w:r w:rsidRPr="006D401B">
        <w:rPr>
          <w:color w:val="000000"/>
          <w:sz w:val="28"/>
          <w:szCs w:val="28"/>
        </w:rPr>
        <w:t xml:space="preserve"> исполнением настоящего решения возложить на постоянную комиссию по бюджету, налогам и собственности.</w:t>
      </w:r>
    </w:p>
    <w:p w14:paraId="7AE29283" w14:textId="77777777" w:rsidR="006D401B" w:rsidRPr="006D401B" w:rsidRDefault="006D401B" w:rsidP="006D401B">
      <w:pPr>
        <w:jc w:val="both"/>
        <w:rPr>
          <w:color w:val="000000"/>
          <w:sz w:val="28"/>
          <w:szCs w:val="28"/>
        </w:rPr>
      </w:pPr>
    </w:p>
    <w:p w14:paraId="611BB12F" w14:textId="77777777" w:rsidR="006D401B" w:rsidRPr="006D401B" w:rsidRDefault="006D401B" w:rsidP="006D401B">
      <w:pPr>
        <w:jc w:val="both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Председатель Собрания депутатов</w:t>
      </w:r>
    </w:p>
    <w:p w14:paraId="7E69532E" w14:textId="77777777" w:rsidR="006D401B" w:rsidRPr="006D401B" w:rsidRDefault="006D401B" w:rsidP="006D401B">
      <w:pPr>
        <w:jc w:val="both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-глава Лысогорского сельского поселения                    Н.А.Кательницкая</w:t>
      </w:r>
    </w:p>
    <w:p w14:paraId="29A8F643" w14:textId="77777777" w:rsidR="006D401B" w:rsidRPr="006D401B" w:rsidRDefault="006D401B" w:rsidP="006D401B">
      <w:pPr>
        <w:widowControl w:val="0"/>
        <w:ind w:left="300"/>
        <w:rPr>
          <w:color w:val="000000"/>
          <w:sz w:val="26"/>
          <w:szCs w:val="20"/>
        </w:rPr>
      </w:pPr>
    </w:p>
    <w:p w14:paraId="51FC2734" w14:textId="77777777" w:rsidR="006D401B" w:rsidRPr="006D401B" w:rsidRDefault="006D401B" w:rsidP="006D401B">
      <w:pPr>
        <w:widowControl w:val="0"/>
        <w:ind w:left="300"/>
        <w:rPr>
          <w:color w:val="000000"/>
          <w:sz w:val="26"/>
          <w:szCs w:val="20"/>
        </w:rPr>
      </w:pPr>
    </w:p>
    <w:p w14:paraId="5178DEF0" w14:textId="77777777" w:rsidR="006D401B" w:rsidRPr="006D401B" w:rsidRDefault="006D401B" w:rsidP="006D401B">
      <w:pPr>
        <w:widowControl w:val="0"/>
        <w:ind w:left="300"/>
        <w:rPr>
          <w:color w:val="000000"/>
          <w:sz w:val="26"/>
          <w:szCs w:val="20"/>
        </w:rPr>
        <w:sectPr w:rsidR="006D401B" w:rsidRPr="006D401B" w:rsidSect="00503B04">
          <w:pgSz w:w="11906" w:h="16838"/>
          <w:pgMar w:top="568" w:right="567" w:bottom="771" w:left="1134" w:header="567" w:footer="539" w:gutter="0"/>
          <w:cols w:space="720"/>
        </w:sectPr>
      </w:pPr>
    </w:p>
    <w:tbl>
      <w:tblPr>
        <w:tblW w:w="10461" w:type="dxa"/>
        <w:tblInd w:w="92" w:type="dxa"/>
        <w:tblLook w:val="04A0" w:firstRow="1" w:lastRow="0" w:firstColumn="1" w:lastColumn="0" w:noHBand="0" w:noVBand="1"/>
      </w:tblPr>
      <w:tblGrid>
        <w:gridCol w:w="583"/>
        <w:gridCol w:w="2708"/>
        <w:gridCol w:w="6046"/>
        <w:gridCol w:w="1124"/>
      </w:tblGrid>
      <w:tr w:rsidR="006D401B" w:rsidRPr="006D401B" w14:paraId="6877FB69" w14:textId="77777777" w:rsidTr="00076AA7">
        <w:trPr>
          <w:trHeight w:val="255"/>
        </w:trPr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</w:tcPr>
          <w:p w14:paraId="250D905B" w14:textId="77777777" w:rsidR="006D401B" w:rsidRPr="006D401B" w:rsidRDefault="006D401B" w:rsidP="006D401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8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7AD81" w14:textId="77777777" w:rsidR="006D401B" w:rsidRPr="006D401B" w:rsidRDefault="006D401B" w:rsidP="006D401B">
            <w:pPr>
              <w:jc w:val="right"/>
              <w:rPr>
                <w:sz w:val="20"/>
                <w:szCs w:val="20"/>
              </w:rPr>
            </w:pPr>
            <w:r w:rsidRPr="006D401B">
              <w:rPr>
                <w:sz w:val="20"/>
                <w:szCs w:val="20"/>
              </w:rPr>
              <w:t>Приложение 1</w:t>
            </w:r>
          </w:p>
        </w:tc>
      </w:tr>
      <w:tr w:rsidR="006D401B" w:rsidRPr="006D401B" w14:paraId="5302A0DC" w14:textId="77777777" w:rsidTr="00076AA7">
        <w:trPr>
          <w:trHeight w:val="255"/>
        </w:trPr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</w:tcPr>
          <w:p w14:paraId="5DF4EB45" w14:textId="77777777" w:rsidR="006D401B" w:rsidRPr="006D401B" w:rsidRDefault="006D401B" w:rsidP="006D401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8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F2A723" w14:textId="77777777" w:rsidR="006D401B" w:rsidRPr="006D401B" w:rsidRDefault="006D401B" w:rsidP="006D401B">
            <w:pPr>
              <w:jc w:val="right"/>
              <w:rPr>
                <w:sz w:val="20"/>
                <w:szCs w:val="20"/>
              </w:rPr>
            </w:pPr>
            <w:r w:rsidRPr="006D401B">
              <w:rPr>
                <w:sz w:val="20"/>
                <w:szCs w:val="20"/>
              </w:rPr>
              <w:t xml:space="preserve">к проекту  решения Собрания депутатов  </w:t>
            </w:r>
          </w:p>
        </w:tc>
      </w:tr>
      <w:tr w:rsidR="006D401B" w:rsidRPr="006D401B" w14:paraId="7D06EF7D" w14:textId="77777777" w:rsidTr="00076AA7">
        <w:trPr>
          <w:trHeight w:val="255"/>
        </w:trPr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</w:tcPr>
          <w:p w14:paraId="26E20C23" w14:textId="77777777" w:rsidR="006D401B" w:rsidRPr="006D401B" w:rsidRDefault="006D401B" w:rsidP="006D401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8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F869FD" w14:textId="77777777" w:rsidR="006D401B" w:rsidRPr="006D401B" w:rsidRDefault="006D401B" w:rsidP="006D401B">
            <w:pPr>
              <w:jc w:val="right"/>
              <w:rPr>
                <w:sz w:val="20"/>
                <w:szCs w:val="20"/>
              </w:rPr>
            </w:pPr>
            <w:r w:rsidRPr="006D401B">
              <w:rPr>
                <w:sz w:val="20"/>
                <w:szCs w:val="20"/>
              </w:rPr>
              <w:t xml:space="preserve">Лысогорского сельского поселения  </w:t>
            </w:r>
          </w:p>
        </w:tc>
      </w:tr>
      <w:tr w:rsidR="006D401B" w:rsidRPr="006D401B" w14:paraId="1621F456" w14:textId="77777777" w:rsidTr="00076AA7">
        <w:trPr>
          <w:trHeight w:val="255"/>
        </w:trPr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</w:tcPr>
          <w:p w14:paraId="0E1E93C9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845C9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39F99A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294AA8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D401B" w:rsidRPr="006D401B" w14:paraId="1F2DEEFB" w14:textId="77777777" w:rsidTr="00076AA7">
        <w:trPr>
          <w:trHeight w:val="555"/>
        </w:trPr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</w:tcPr>
          <w:p w14:paraId="2FA750E6" w14:textId="77777777" w:rsidR="006D401B" w:rsidRPr="006D401B" w:rsidRDefault="006D401B" w:rsidP="006D4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8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0D7503C" w14:textId="77777777" w:rsidR="006D401B" w:rsidRPr="006D401B" w:rsidRDefault="006D401B" w:rsidP="006D4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6D401B">
              <w:rPr>
                <w:rFonts w:ascii="Arial CYR" w:hAnsi="Arial CYR" w:cs="Arial CYR"/>
                <w:sz w:val="20"/>
                <w:szCs w:val="20"/>
              </w:rPr>
              <w:t>Доходы  бюджета  Лысогорского сельского поселения по кодам классификации доходов бюджетов за 2022 год</w:t>
            </w:r>
          </w:p>
        </w:tc>
      </w:tr>
      <w:tr w:rsidR="006D401B" w:rsidRPr="006D401B" w14:paraId="7BEC777A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</w:tcPr>
          <w:p w14:paraId="4035DD37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44C23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9CDA8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737216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6D401B">
              <w:rPr>
                <w:rFonts w:ascii="Arial CYR" w:hAnsi="Arial CYR" w:cs="Arial CYR"/>
                <w:sz w:val="20"/>
                <w:szCs w:val="20"/>
              </w:rPr>
              <w:t>тыс. рублей</w:t>
            </w:r>
          </w:p>
        </w:tc>
      </w:tr>
      <w:tr w:rsidR="006D401B" w:rsidRPr="006D401B" w14:paraId="423CE8E1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</w:tcPr>
          <w:p w14:paraId="39B07A15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484DB9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6046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ADA80B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1124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B896D8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Исполнено</w:t>
            </w:r>
          </w:p>
        </w:tc>
      </w:tr>
      <w:tr w:rsidR="006D401B" w:rsidRPr="006D401B" w14:paraId="033CA1E9" w14:textId="77777777" w:rsidTr="00076AA7">
        <w:trPr>
          <w:trHeight w:val="315"/>
        </w:trPr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</w:tcPr>
          <w:p w14:paraId="35BEE917" w14:textId="77777777" w:rsidR="006D401B" w:rsidRPr="006D401B" w:rsidRDefault="006D401B" w:rsidP="006D401B">
            <w:pPr>
              <w:rPr>
                <w:rFonts w:ascii="Calibri" w:hAnsi="Calibri" w:cs="Arial CYR"/>
                <w:sz w:val="22"/>
                <w:szCs w:val="22"/>
              </w:rPr>
            </w:pPr>
          </w:p>
        </w:tc>
        <w:tc>
          <w:tcPr>
            <w:tcW w:w="2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0D9AA" w14:textId="77777777" w:rsidR="006D401B" w:rsidRPr="006D401B" w:rsidRDefault="006D401B" w:rsidP="006D401B">
            <w:pPr>
              <w:rPr>
                <w:rFonts w:ascii="Calibri" w:hAnsi="Calibri" w:cs="Arial CYR"/>
                <w:sz w:val="22"/>
                <w:szCs w:val="22"/>
              </w:rPr>
            </w:pP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AB457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93F576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</w:tr>
      <w:tr w:rsidR="006D401B" w:rsidRPr="006D401B" w14:paraId="04477387" w14:textId="77777777" w:rsidTr="00076AA7">
        <w:trPr>
          <w:trHeight w:val="270"/>
        </w:trPr>
        <w:tc>
          <w:tcPr>
            <w:tcW w:w="5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81C2CC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EFA76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000 10000000000000000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3F6706A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043635C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6626,9</w:t>
            </w:r>
          </w:p>
        </w:tc>
      </w:tr>
      <w:tr w:rsidR="006D401B" w:rsidRPr="006D401B" w14:paraId="0EF3DA8E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4427B0E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B9490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1 01 00000 00 0000 000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C329E13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НАЛОГИ НА ПРИБЫЛЬ, ДОХОДЫ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E742A0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829,2</w:t>
            </w:r>
          </w:p>
        </w:tc>
      </w:tr>
      <w:tr w:rsidR="006D401B" w:rsidRPr="006D401B" w14:paraId="1D48C6D4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3C1438A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ECF1C7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1A82DB7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2B2C5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1 01 02080 01 0000 000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850EEF4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 Налог на доходы физических лиц с сумм прибыли контролируемой иностранной компании, полученной физическими лицами, признаваемыми контролирующими лицами этой компании (проценты по соответствующему платежу)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EBEF51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1,9</w:t>
            </w:r>
          </w:p>
        </w:tc>
      </w:tr>
      <w:tr w:rsidR="006D401B" w:rsidRPr="006D401B" w14:paraId="2299C5C0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0C0062AC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D6280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1 01 02000 01 0000 110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3CAF362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BE7B1B9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827,3</w:t>
            </w:r>
          </w:p>
        </w:tc>
      </w:tr>
      <w:tr w:rsidR="006D401B" w:rsidRPr="006D401B" w14:paraId="44B0615B" w14:textId="77777777" w:rsidTr="00076AA7">
        <w:trPr>
          <w:trHeight w:val="91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00440B6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D7722AC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E7A04A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A11D05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78735B1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7B9E35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1 01 02010 01 0000 110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D715177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F4EFF98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774,2</w:t>
            </w:r>
          </w:p>
        </w:tc>
      </w:tr>
      <w:tr w:rsidR="006D401B" w:rsidRPr="006D401B" w14:paraId="10DF461B" w14:textId="77777777" w:rsidTr="00076AA7">
        <w:trPr>
          <w:trHeight w:val="114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3D93B2B4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63B8AA4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15429AF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73F79A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1929DA0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759EDFE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B0100E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1 01 02010 01 1000 110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08B8EBB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proofErr w:type="gramStart"/>
            <w:r w:rsidRPr="006D401B">
              <w:rPr>
                <w:color w:val="000000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4EF716E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759,6</w:t>
            </w:r>
          </w:p>
        </w:tc>
      </w:tr>
      <w:tr w:rsidR="006D401B" w:rsidRPr="006D401B" w14:paraId="42203479" w14:textId="77777777" w:rsidTr="00076AA7">
        <w:trPr>
          <w:trHeight w:val="91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609135A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DC50CB5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B8553F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4F23CBC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C10DF9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5FC31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1 01 02010 01 2100 110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ACCD5D3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(пени по соответствующему платежу)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33D286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2,3</w:t>
            </w:r>
          </w:p>
        </w:tc>
      </w:tr>
      <w:tr w:rsidR="006D401B" w:rsidRPr="006D401B" w14:paraId="016FEB85" w14:textId="77777777" w:rsidTr="00076AA7">
        <w:trPr>
          <w:trHeight w:val="91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6889DEF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0C3BC835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C7C533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7892885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2885D743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9FF4D7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1 01 02010 01 4000 110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080AB3A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(прочие поступления)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335C914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12,3</w:t>
            </w:r>
          </w:p>
        </w:tc>
      </w:tr>
      <w:tr w:rsidR="006D401B" w:rsidRPr="006D401B" w14:paraId="15A69A40" w14:textId="77777777" w:rsidTr="00076AA7">
        <w:trPr>
          <w:trHeight w:val="1006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3DAB0C55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604E98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57EC9E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C13E30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1F87987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245AF38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3E5B5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1 01 02020 01 0000 110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341E5E8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21DA098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5,9</w:t>
            </w:r>
          </w:p>
        </w:tc>
      </w:tr>
      <w:tr w:rsidR="006D401B" w:rsidRPr="006D401B" w14:paraId="4D687EFB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8481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2873699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66C4B" w14:textId="77777777" w:rsidR="006D401B" w:rsidRPr="006D401B" w:rsidRDefault="006D401B" w:rsidP="006D401B">
            <w:pPr>
              <w:jc w:val="center"/>
              <w:rPr>
                <w:sz w:val="16"/>
                <w:szCs w:val="16"/>
              </w:rPr>
            </w:pPr>
            <w:r w:rsidRPr="006D401B">
              <w:rPr>
                <w:sz w:val="16"/>
                <w:szCs w:val="16"/>
              </w:rPr>
              <w:t>1 01 02030  01 0000 110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1955A0F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1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9AC98A3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D401B">
              <w:rPr>
                <w:rFonts w:ascii="Arial CYR" w:hAnsi="Arial CYR" w:cs="Arial CYR"/>
                <w:sz w:val="16"/>
                <w:szCs w:val="16"/>
              </w:rPr>
              <w:t>47,24</w:t>
            </w:r>
          </w:p>
        </w:tc>
      </w:tr>
      <w:tr w:rsidR="006D401B" w:rsidRPr="006D401B" w14:paraId="4F58392E" w14:textId="77777777" w:rsidTr="00076AA7">
        <w:trPr>
          <w:trHeight w:val="91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3CDC395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791073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1CD9FF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087DC2C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BA65184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6920D2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1 01 02030  01 1000 110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C0F1642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proofErr w:type="gramStart"/>
            <w:r w:rsidRPr="006D401B">
              <w:rPr>
                <w:color w:val="000000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9D5EFAA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44,9</w:t>
            </w:r>
          </w:p>
        </w:tc>
      </w:tr>
      <w:tr w:rsidR="006D401B" w:rsidRPr="006D401B" w14:paraId="448810B6" w14:textId="77777777" w:rsidTr="00076AA7">
        <w:trPr>
          <w:trHeight w:val="69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06966D2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3E764E3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F1636D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244041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5EDD85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1 01 02030  01 2100 110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065235D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0A7DC8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1,0</w:t>
            </w:r>
          </w:p>
        </w:tc>
      </w:tr>
      <w:tr w:rsidR="006D401B" w:rsidRPr="006D401B" w14:paraId="0F422E54" w14:textId="77777777" w:rsidTr="00076AA7">
        <w:trPr>
          <w:trHeight w:val="91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32F5F2A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206AEE0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13A319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708D971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02EB404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60CB5E3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1 01 02030  01 3000 110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0AA88C2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94D22F1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1,3</w:t>
            </w:r>
          </w:p>
        </w:tc>
      </w:tr>
      <w:tr w:rsidR="006D401B" w:rsidRPr="006D401B" w14:paraId="2B673059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78F8030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D98EFB5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1 05 00000  00 0000 000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F30D1FD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F4AB95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1160,2</w:t>
            </w:r>
          </w:p>
        </w:tc>
      </w:tr>
      <w:tr w:rsidR="006D401B" w:rsidRPr="006D401B" w14:paraId="287C8057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30B6892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B9115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1 05 03000  01 0000 110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7DBCEFE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6A08E37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1160,2</w:t>
            </w:r>
          </w:p>
        </w:tc>
      </w:tr>
      <w:tr w:rsidR="006D401B" w:rsidRPr="006D401B" w14:paraId="34B55415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4B54517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C5FD1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1 05 03010  01 0000 110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28C859F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EF0C3C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1160,2</w:t>
            </w:r>
          </w:p>
        </w:tc>
      </w:tr>
      <w:tr w:rsidR="006D401B" w:rsidRPr="006D401B" w14:paraId="2BC9A166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2B676DE4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9EF8983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1 05 03010  01 1000 110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57B3D95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proofErr w:type="gramStart"/>
            <w:r w:rsidRPr="006D401B">
              <w:rPr>
                <w:color w:val="000000"/>
                <w:sz w:val="16"/>
                <w:szCs w:val="16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F6528C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1157,0</w:t>
            </w:r>
          </w:p>
        </w:tc>
      </w:tr>
      <w:tr w:rsidR="006D401B" w:rsidRPr="006D401B" w14:paraId="64E4071C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7141860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9C0327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1 05 03010  01 2100 110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D5D7478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Единый сельскохозяйственный налог (пени по соответствующему платежу)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54A0D10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3,0</w:t>
            </w:r>
          </w:p>
        </w:tc>
      </w:tr>
      <w:tr w:rsidR="006D401B" w:rsidRPr="006D401B" w14:paraId="444F4C6F" w14:textId="77777777" w:rsidTr="00076AA7">
        <w:trPr>
          <w:trHeight w:val="67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1AF1B76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614E7E5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2B1105F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71FDE41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 xml:space="preserve"> 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9E3C8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1 05 03010  01 3000 110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D85DE5D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Единый сельскохозяйственный налог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B07A44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0,2</w:t>
            </w:r>
          </w:p>
        </w:tc>
      </w:tr>
      <w:tr w:rsidR="006D401B" w:rsidRPr="006D401B" w14:paraId="466284CE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31340DF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508E685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1 06 00000  00 0000 000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18046B9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НАЛОГИ НА ИМУЩЕСТВО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25E8D9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4111,5</w:t>
            </w:r>
          </w:p>
        </w:tc>
      </w:tr>
      <w:tr w:rsidR="006D401B" w:rsidRPr="006D401B" w14:paraId="0999C93B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4C8DA09C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70576F57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57414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1 06 01000  00 0000 000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F715255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9707088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247,9</w:t>
            </w:r>
          </w:p>
        </w:tc>
      </w:tr>
      <w:tr w:rsidR="006D401B" w:rsidRPr="006D401B" w14:paraId="427D16DB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6BC99C45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07CF9F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58ECFD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C8A47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1 06 01030  10 0000 110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65AC4B2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38BB7A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247,9</w:t>
            </w:r>
          </w:p>
        </w:tc>
      </w:tr>
      <w:tr w:rsidR="006D401B" w:rsidRPr="006D401B" w14:paraId="4923C1D4" w14:textId="77777777" w:rsidTr="00076AA7">
        <w:trPr>
          <w:trHeight w:val="91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53E299B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730BAC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37968C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3B6C037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4F8D0D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7110FC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1 06 01030  10 1000 110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4A592ED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proofErr w:type="gramStart"/>
            <w:r w:rsidRPr="006D401B">
              <w:rPr>
                <w:color w:val="000000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F025FD8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245,7</w:t>
            </w:r>
          </w:p>
        </w:tc>
      </w:tr>
      <w:tr w:rsidR="006D401B" w:rsidRPr="006D401B" w14:paraId="1FC99B12" w14:textId="77777777" w:rsidTr="00076AA7">
        <w:trPr>
          <w:trHeight w:val="69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7BCFAC44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910AD2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FCEB1B7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7784947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3FA08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1 06 01030  10 2100 110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7FDF6B2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(пени по соответствующему платежу)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EDBF1D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2,2</w:t>
            </w:r>
          </w:p>
        </w:tc>
      </w:tr>
      <w:tr w:rsidR="006D401B" w:rsidRPr="006D401B" w14:paraId="3A499BC5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144ECBB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EA24F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1 06 06000  00 0000 110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A97F5E4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Земельный налог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2C0D21F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3863,6</w:t>
            </w:r>
          </w:p>
        </w:tc>
      </w:tr>
      <w:tr w:rsidR="006D401B" w:rsidRPr="006D401B" w14:paraId="27DE60EF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34E9AA5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397B7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1 06 06030  00 0000 110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F4166BB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Земельный налог с организаций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B0EF51F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194,2</w:t>
            </w:r>
          </w:p>
        </w:tc>
      </w:tr>
      <w:tr w:rsidR="006D401B" w:rsidRPr="006D401B" w14:paraId="31EAEBFF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19396CE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1440C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1 06 06040  00 0000 110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305B7C1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Земельный налог с физических лиц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67606B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3669,4</w:t>
            </w:r>
          </w:p>
        </w:tc>
      </w:tr>
      <w:tr w:rsidR="006D401B" w:rsidRPr="006D401B" w14:paraId="6A2F0146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1C6C6AA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0645754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1B0ACA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182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DCAC0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1 06 06043  10 0000 110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9BF8FAE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4F806EF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3669,4</w:t>
            </w:r>
          </w:p>
        </w:tc>
      </w:tr>
      <w:tr w:rsidR="006D401B" w:rsidRPr="006D401B" w14:paraId="011D2737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2850BD6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C7F3CF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527EB5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1 08 00000  00 0000 000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FD3E1B0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ГОСУДАРСТВЕННАЯ ПОШЛИНА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85E132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14,8</w:t>
            </w:r>
          </w:p>
        </w:tc>
      </w:tr>
      <w:tr w:rsidR="006D401B" w:rsidRPr="006D401B" w14:paraId="4A501142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5676199C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0BC14B1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116A995C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8A1665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1 08 04000  01 0000 110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989EE77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8E39E6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14,8</w:t>
            </w:r>
          </w:p>
        </w:tc>
      </w:tr>
      <w:tr w:rsidR="006D401B" w:rsidRPr="006D401B" w14:paraId="18230025" w14:textId="77777777" w:rsidTr="00076AA7">
        <w:trPr>
          <w:trHeight w:val="91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7CB2EF9C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779F1D5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2E34B12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67BE67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A45A59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EE98C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1 08 04020  01 0000 110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868CF7C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7EC87D1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14,8</w:t>
            </w:r>
          </w:p>
        </w:tc>
      </w:tr>
      <w:tr w:rsidR="006D401B" w:rsidRPr="006D401B" w14:paraId="1CBD6EB7" w14:textId="77777777" w:rsidTr="00076AA7">
        <w:trPr>
          <w:trHeight w:val="91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11C94D2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72A1B67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0E2099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A9794C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433F18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C5DAA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1 08 04020  01 1000 110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C630ABF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EA00A71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14,8</w:t>
            </w:r>
          </w:p>
        </w:tc>
      </w:tr>
      <w:tr w:rsidR="006D401B" w:rsidRPr="006D401B" w14:paraId="1395C131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2A4D17E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A9AE65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3826C65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8536A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1 11 00000  00 0000 000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A8EAE51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C20064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249,9</w:t>
            </w:r>
          </w:p>
        </w:tc>
      </w:tr>
      <w:tr w:rsidR="006D401B" w:rsidRPr="006D401B" w14:paraId="5F378AB6" w14:textId="77777777" w:rsidTr="00076AA7">
        <w:trPr>
          <w:trHeight w:val="91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7321258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9A8A24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56549B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09CAC55C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3020AE7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069076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1 11 05000  00 0000 120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84DB8D6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8B8A8FB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249,9</w:t>
            </w:r>
          </w:p>
        </w:tc>
      </w:tr>
      <w:tr w:rsidR="006D401B" w:rsidRPr="006D401B" w14:paraId="251D999E" w14:textId="77777777" w:rsidTr="00076AA7">
        <w:trPr>
          <w:trHeight w:val="91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70D146C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27941D67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7838B063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1D3BA1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22976644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53B0AF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1 11 05030  00 0000 120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5211593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4592CD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137,8</w:t>
            </w:r>
          </w:p>
        </w:tc>
      </w:tr>
      <w:tr w:rsidR="006D401B" w:rsidRPr="006D401B" w14:paraId="24B384EC" w14:textId="77777777" w:rsidTr="00076AA7">
        <w:trPr>
          <w:trHeight w:val="69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7B9AFF63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044473A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11481F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1AC9B29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D56C53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1 11 05035  10 0000 120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4A996B4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07361A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137,8</w:t>
            </w:r>
          </w:p>
        </w:tc>
      </w:tr>
      <w:tr w:rsidR="006D401B" w:rsidRPr="006D401B" w14:paraId="2AA0FFEC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15FF26C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787F805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E6BD14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48E09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1 11 05070  00 0000 120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BDC0EF8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36EFF9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112,1</w:t>
            </w:r>
          </w:p>
        </w:tc>
      </w:tr>
      <w:tr w:rsidR="006D401B" w:rsidRPr="006D401B" w14:paraId="1C740CF4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7D86B9C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49103B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A48852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2A1FA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1 11 05075  10 0000 120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A0D6A16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FABCA13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112,1</w:t>
            </w:r>
          </w:p>
        </w:tc>
      </w:tr>
      <w:tr w:rsidR="006D401B" w:rsidRPr="006D401B" w14:paraId="507E42FD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2B219C2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370176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E3F7E3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DA317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1 13 00000  00 0000 000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1A782A2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24B5EBC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150,5</w:t>
            </w:r>
          </w:p>
        </w:tc>
      </w:tr>
      <w:tr w:rsidR="006D401B" w:rsidRPr="006D401B" w14:paraId="01E9B6C7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16DCC4F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2E7C340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E3FE2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1 13 02000  00 0000 130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E9903D0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Доходы от компенсации затрат государства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F343BDF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150,5</w:t>
            </w:r>
          </w:p>
        </w:tc>
      </w:tr>
      <w:tr w:rsidR="006D401B" w:rsidRPr="006D401B" w14:paraId="0F432581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7E159ED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7AD6C7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1 13 02990  00 0000 130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98E5DD7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Прочие доходы от компенсации затрат государства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5B3013C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150,5</w:t>
            </w:r>
          </w:p>
        </w:tc>
      </w:tr>
      <w:tr w:rsidR="006D401B" w:rsidRPr="006D401B" w14:paraId="625498CE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1E027D03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82A9F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1 13 02995  10 0000 130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FBE51D4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355EC3D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150,5</w:t>
            </w:r>
          </w:p>
        </w:tc>
      </w:tr>
      <w:tr w:rsidR="006D401B" w:rsidRPr="006D401B" w14:paraId="416E5F74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6276FCF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9D3595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1 16 00000  00 0000 000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C1613C7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ШТРАФЫ, САНКЦИИ, ВОЗМЕЩЕНИЕ УЩЕРБА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601783C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6,6</w:t>
            </w:r>
          </w:p>
        </w:tc>
      </w:tr>
      <w:tr w:rsidR="006D401B" w:rsidRPr="006D401B" w14:paraId="63BE7B20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4250ADD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2C29327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38215FC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802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092501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1 16 02000  02 0000 140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8168F1E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47D3DF3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3,0</w:t>
            </w:r>
          </w:p>
        </w:tc>
      </w:tr>
      <w:tr w:rsidR="006D401B" w:rsidRPr="006D401B" w14:paraId="3228907D" w14:textId="77777777" w:rsidTr="00076AA7">
        <w:trPr>
          <w:trHeight w:val="69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1D867164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9B8B8F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E9D631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06EFC83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802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DFE14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1 16 02020  02 0000 140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2D26D10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DAEB37C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3,0</w:t>
            </w:r>
          </w:p>
        </w:tc>
      </w:tr>
      <w:tr w:rsidR="006D401B" w:rsidRPr="006D401B" w14:paraId="226604E2" w14:textId="77777777" w:rsidTr="00076AA7">
        <w:trPr>
          <w:trHeight w:val="91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593BC96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5A94A07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2A89ECCC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084E2A6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9BE42A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10F80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1 16 07090  10 0000 140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D093209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4D17442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3,6</w:t>
            </w:r>
          </w:p>
        </w:tc>
      </w:tr>
      <w:tr w:rsidR="006D401B" w:rsidRPr="006D401B" w14:paraId="772A70D8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3ED6242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8359BAC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A1F577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1 17 00000  00 0000 000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F52CA39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ПРОЧИЕ НЕНАЛОГОВЫЕ ДОХОДЫ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624A713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104,2</w:t>
            </w:r>
          </w:p>
        </w:tc>
      </w:tr>
      <w:tr w:rsidR="006D401B" w:rsidRPr="006D401B" w14:paraId="07EF545F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323812D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2C38A6F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46B17AC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1 17 01050  10 0000 150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B77DA34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Невыясненные поступления, зачисляемые в бюджет сельских поселений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FFAE9FC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4,2</w:t>
            </w:r>
          </w:p>
        </w:tc>
      </w:tr>
      <w:tr w:rsidR="006D401B" w:rsidRPr="006D401B" w14:paraId="656A5BE3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038482A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0D95E93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217A17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1 17 15030  10 0000 150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E558F48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366AF93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0ACF5100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3C540A3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7F19291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4A1EE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2 00 00000  00 0000 000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D90BC77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49B09AF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12469,6</w:t>
            </w:r>
          </w:p>
        </w:tc>
      </w:tr>
      <w:tr w:rsidR="006D401B" w:rsidRPr="006D401B" w14:paraId="612B5BB7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4E6318F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AC246E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1A27C19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3AD9B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2 02 00000  00 0000 000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6BEC767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FF47B4E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12469,6</w:t>
            </w:r>
          </w:p>
        </w:tc>
      </w:tr>
      <w:tr w:rsidR="006D401B" w:rsidRPr="006D401B" w14:paraId="7C3F34D7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576A696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285A59C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33EEF5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2 02 10000  00 0000 150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C62EC8B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Дотации бюджетам бюджетной системы Российской Федерации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A196B89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9940,9</w:t>
            </w:r>
          </w:p>
        </w:tc>
      </w:tr>
      <w:tr w:rsidR="006D401B" w:rsidRPr="006D401B" w14:paraId="1E72169A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1FDB26A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566829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8AD0EA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2 02 15001 10 0000 150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2192704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FA9D51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9345,9</w:t>
            </w:r>
          </w:p>
        </w:tc>
      </w:tr>
      <w:tr w:rsidR="006D401B" w:rsidRPr="006D401B" w14:paraId="75A7AE5F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9D9D44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4B0B84C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1A9B310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B47EDB" w14:textId="77777777" w:rsidR="006D401B" w:rsidRPr="006D401B" w:rsidRDefault="006D401B" w:rsidP="006D401B">
            <w:pPr>
              <w:jc w:val="center"/>
              <w:rPr>
                <w:sz w:val="16"/>
                <w:szCs w:val="16"/>
              </w:rPr>
            </w:pPr>
            <w:r w:rsidRPr="006D401B">
              <w:rPr>
                <w:sz w:val="16"/>
                <w:szCs w:val="16"/>
              </w:rPr>
              <w:t>2 02 15002  00 0000 150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D7382ED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72C977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595,0</w:t>
            </w:r>
          </w:p>
        </w:tc>
      </w:tr>
      <w:tr w:rsidR="006D401B" w:rsidRPr="006D401B" w14:paraId="6947BAFC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CD9720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7CF8C97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F55C04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BE7348" w14:textId="77777777" w:rsidR="006D401B" w:rsidRPr="006D401B" w:rsidRDefault="006D401B" w:rsidP="006D401B">
            <w:pPr>
              <w:jc w:val="center"/>
              <w:rPr>
                <w:sz w:val="16"/>
                <w:szCs w:val="16"/>
              </w:rPr>
            </w:pPr>
            <w:r w:rsidRPr="006D401B">
              <w:rPr>
                <w:sz w:val="16"/>
                <w:szCs w:val="16"/>
              </w:rPr>
              <w:t>2 02 15002  10 0000 150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0596500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08494A8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595,0</w:t>
            </w:r>
          </w:p>
        </w:tc>
      </w:tr>
      <w:tr w:rsidR="006D401B" w:rsidRPr="006D401B" w14:paraId="2894465F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FDD3A1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50AC824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9ACFF0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C12D67" w14:textId="77777777" w:rsidR="006D401B" w:rsidRPr="006D401B" w:rsidRDefault="006D401B" w:rsidP="006D401B">
            <w:pPr>
              <w:jc w:val="center"/>
              <w:rPr>
                <w:sz w:val="16"/>
                <w:szCs w:val="16"/>
              </w:rPr>
            </w:pPr>
            <w:r w:rsidRPr="006D401B">
              <w:rPr>
                <w:sz w:val="16"/>
                <w:szCs w:val="16"/>
              </w:rPr>
              <w:t>2 02 20000  00 0000 150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9F78B2F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8A3377A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419,9</w:t>
            </w:r>
          </w:p>
        </w:tc>
      </w:tr>
      <w:tr w:rsidR="006D401B" w:rsidRPr="006D401B" w14:paraId="47587CA2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B5C7883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058816C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0DF8ED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76A153" w14:textId="77777777" w:rsidR="006D401B" w:rsidRPr="006D401B" w:rsidRDefault="006D401B" w:rsidP="006D401B">
            <w:pPr>
              <w:jc w:val="center"/>
              <w:rPr>
                <w:sz w:val="16"/>
                <w:szCs w:val="16"/>
              </w:rPr>
            </w:pPr>
            <w:r w:rsidRPr="006D401B">
              <w:rPr>
                <w:sz w:val="16"/>
                <w:szCs w:val="16"/>
              </w:rPr>
              <w:t>2 02 25299  00 0000 150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117A5E1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Субсидии бюджетам на обустройство и восстановление воинских захоронений, находящихся в государственной собственности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43491D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419,9</w:t>
            </w:r>
          </w:p>
        </w:tc>
      </w:tr>
      <w:tr w:rsidR="006D401B" w:rsidRPr="006D401B" w14:paraId="078DBB12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28B22070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4934227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05DA75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2 02 30000  00 0000 150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3EA626B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Субвенции бюджетам бюджетной системы Российской Федерации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CE6F3A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255,6</w:t>
            </w:r>
          </w:p>
        </w:tc>
      </w:tr>
      <w:tr w:rsidR="006D401B" w:rsidRPr="006D401B" w14:paraId="2E152F47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634E6173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0FD76A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26BDEAD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E8065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2 02 30024  00 0000 150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647FA38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256FC2E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0,2</w:t>
            </w:r>
          </w:p>
        </w:tc>
      </w:tr>
      <w:tr w:rsidR="006D401B" w:rsidRPr="006D401B" w14:paraId="5B87C555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7DC383F7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0AA9E6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C8ACE9F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258C5E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2 02 30024  10 0000 150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F86CD7D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185F800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0,2</w:t>
            </w:r>
          </w:p>
        </w:tc>
      </w:tr>
      <w:tr w:rsidR="006D401B" w:rsidRPr="006D401B" w14:paraId="74602EE9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02AA239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42476A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15E7D45D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9CA9E0B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2 02 35118  00 0000 150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D1DF6EB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1967701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255,4</w:t>
            </w:r>
          </w:p>
        </w:tc>
      </w:tr>
      <w:tr w:rsidR="006D401B" w:rsidRPr="006D401B" w14:paraId="00DBD319" w14:textId="77777777" w:rsidTr="00076AA7">
        <w:trPr>
          <w:trHeight w:val="465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28F4A0C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BC896C8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94D621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B96B6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2 02 35118  10 0000 150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C5AB7E5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F4DA5BC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255,4</w:t>
            </w:r>
          </w:p>
        </w:tc>
      </w:tr>
      <w:tr w:rsidR="006D401B" w:rsidRPr="006D401B" w14:paraId="72B1DC70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0C3E2999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7CE78F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02C14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2 02 40000  00 0000 150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FBCBAF9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65DAC90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1853,2</w:t>
            </w:r>
          </w:p>
        </w:tc>
      </w:tr>
      <w:tr w:rsidR="006D401B" w:rsidRPr="006D401B" w14:paraId="32811129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2C62A382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F277E94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92FD121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2 02 49999  00 0000 150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A769EE8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Прочие межбюджетные трансферты, передаваемые бюджетам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BADB70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1853,2</w:t>
            </w:r>
          </w:p>
        </w:tc>
      </w:tr>
      <w:tr w:rsidR="006D401B" w:rsidRPr="006D401B" w14:paraId="2ECD4BB4" w14:textId="77777777" w:rsidTr="00076AA7">
        <w:trPr>
          <w:trHeight w:val="270"/>
        </w:trPr>
        <w:tc>
          <w:tcPr>
            <w:tcW w:w="583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1C7C1196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EBB6A1A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951</w:t>
            </w:r>
          </w:p>
        </w:tc>
        <w:tc>
          <w:tcPr>
            <w:tcW w:w="27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E253A4" w14:textId="77777777" w:rsidR="006D401B" w:rsidRPr="006D401B" w:rsidRDefault="006D401B" w:rsidP="006D401B">
            <w:pPr>
              <w:jc w:val="center"/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2 02 49999  10 0000 150</w:t>
            </w:r>
          </w:p>
        </w:tc>
        <w:tc>
          <w:tcPr>
            <w:tcW w:w="604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3AF9F82" w14:textId="77777777" w:rsidR="006D401B" w:rsidRPr="006D401B" w:rsidRDefault="006D401B" w:rsidP="006D401B">
            <w:pPr>
              <w:rPr>
                <w:color w:val="000000"/>
                <w:sz w:val="16"/>
                <w:szCs w:val="16"/>
              </w:rPr>
            </w:pPr>
            <w:r w:rsidRPr="006D401B">
              <w:rPr>
                <w:color w:val="000000"/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3870B67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1853,2</w:t>
            </w:r>
          </w:p>
        </w:tc>
      </w:tr>
      <w:tr w:rsidR="006D401B" w:rsidRPr="006D401B" w14:paraId="53B457CD" w14:textId="77777777" w:rsidTr="00076AA7">
        <w:trPr>
          <w:trHeight w:val="270"/>
        </w:trPr>
        <w:tc>
          <w:tcPr>
            <w:tcW w:w="5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DE17B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4009A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0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BF9E37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8258D8D" w14:textId="77777777" w:rsidR="006D401B" w:rsidRPr="006D401B" w:rsidRDefault="006D401B" w:rsidP="006D401B">
            <w:pPr>
              <w:jc w:val="right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19096,5</w:t>
            </w:r>
          </w:p>
        </w:tc>
      </w:tr>
    </w:tbl>
    <w:p w14:paraId="48993DCC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39E48B49" w14:textId="77777777" w:rsidR="006D401B" w:rsidRPr="006D401B" w:rsidRDefault="006D401B" w:rsidP="006D401B">
      <w:pPr>
        <w:widowControl w:val="0"/>
        <w:ind w:left="300"/>
        <w:rPr>
          <w:color w:val="000000"/>
          <w:sz w:val="26"/>
          <w:szCs w:val="20"/>
        </w:rPr>
      </w:pPr>
    </w:p>
    <w:p w14:paraId="0FC030A3" w14:textId="77777777" w:rsidR="006D401B" w:rsidRPr="006D401B" w:rsidRDefault="006D401B" w:rsidP="006D401B">
      <w:pPr>
        <w:widowControl w:val="0"/>
        <w:ind w:left="300"/>
        <w:rPr>
          <w:color w:val="000000"/>
          <w:sz w:val="26"/>
          <w:szCs w:val="20"/>
        </w:rPr>
      </w:pPr>
    </w:p>
    <w:p w14:paraId="5B168AC5" w14:textId="77777777" w:rsidR="006D401B" w:rsidRPr="006D401B" w:rsidRDefault="006D401B" w:rsidP="006D401B">
      <w:pPr>
        <w:widowControl w:val="0"/>
        <w:ind w:left="300"/>
        <w:rPr>
          <w:color w:val="000000"/>
          <w:sz w:val="26"/>
          <w:szCs w:val="20"/>
        </w:rPr>
      </w:pPr>
    </w:p>
    <w:p w14:paraId="0AD69231" w14:textId="77777777" w:rsidR="006D401B" w:rsidRPr="006D401B" w:rsidRDefault="006D401B" w:rsidP="006D401B">
      <w:pPr>
        <w:widowControl w:val="0"/>
        <w:ind w:left="300"/>
        <w:rPr>
          <w:color w:val="000000"/>
          <w:sz w:val="26"/>
          <w:szCs w:val="20"/>
        </w:rPr>
      </w:pPr>
    </w:p>
    <w:p w14:paraId="64B3277B" w14:textId="77777777" w:rsidR="006D401B" w:rsidRPr="006D401B" w:rsidRDefault="006D401B" w:rsidP="006D401B">
      <w:pPr>
        <w:widowControl w:val="0"/>
        <w:ind w:left="300"/>
        <w:rPr>
          <w:color w:val="000000"/>
          <w:sz w:val="26"/>
          <w:szCs w:val="20"/>
        </w:rPr>
      </w:pPr>
    </w:p>
    <w:p w14:paraId="47FE970A" w14:textId="77777777" w:rsidR="006D401B" w:rsidRPr="006D401B" w:rsidRDefault="006D401B" w:rsidP="006D401B">
      <w:pPr>
        <w:widowControl w:val="0"/>
        <w:ind w:left="300"/>
        <w:rPr>
          <w:color w:val="000000"/>
          <w:sz w:val="26"/>
          <w:szCs w:val="20"/>
        </w:rPr>
      </w:pPr>
    </w:p>
    <w:p w14:paraId="0CF5300E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  <w:sectPr w:rsidR="006D401B" w:rsidRPr="006D401B" w:rsidSect="00503B04">
          <w:pgSz w:w="11906" w:h="16838"/>
          <w:pgMar w:top="568" w:right="567" w:bottom="771" w:left="1134" w:header="567" w:footer="539" w:gutter="0"/>
          <w:cols w:space="720"/>
        </w:sectPr>
      </w:pPr>
    </w:p>
    <w:tbl>
      <w:tblPr>
        <w:tblW w:w="15360" w:type="dxa"/>
        <w:tblInd w:w="92" w:type="dxa"/>
        <w:tblLook w:val="04A0" w:firstRow="1" w:lastRow="0" w:firstColumn="1" w:lastColumn="0" w:noHBand="0" w:noVBand="1"/>
      </w:tblPr>
      <w:tblGrid>
        <w:gridCol w:w="6040"/>
        <w:gridCol w:w="580"/>
        <w:gridCol w:w="540"/>
        <w:gridCol w:w="640"/>
        <w:gridCol w:w="1900"/>
        <w:gridCol w:w="960"/>
        <w:gridCol w:w="1600"/>
        <w:gridCol w:w="1500"/>
        <w:gridCol w:w="1600"/>
      </w:tblGrid>
      <w:tr w:rsidR="006D401B" w:rsidRPr="006D401B" w14:paraId="2324AD55" w14:textId="77777777" w:rsidTr="00076AA7">
        <w:trPr>
          <w:trHeight w:val="255"/>
        </w:trPr>
        <w:tc>
          <w:tcPr>
            <w:tcW w:w="153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413F43" w14:textId="77777777" w:rsidR="006D401B" w:rsidRPr="006D401B" w:rsidRDefault="006D401B" w:rsidP="006D401B">
            <w:pPr>
              <w:jc w:val="right"/>
              <w:rPr>
                <w:sz w:val="20"/>
                <w:szCs w:val="20"/>
              </w:rPr>
            </w:pPr>
            <w:r w:rsidRPr="006D401B">
              <w:rPr>
                <w:sz w:val="20"/>
                <w:szCs w:val="20"/>
              </w:rPr>
              <w:lastRenderedPageBreak/>
              <w:t>Приложение 2</w:t>
            </w:r>
          </w:p>
        </w:tc>
      </w:tr>
      <w:tr w:rsidR="006D401B" w:rsidRPr="006D401B" w14:paraId="792F31B6" w14:textId="77777777" w:rsidTr="00076AA7">
        <w:trPr>
          <w:trHeight w:val="255"/>
        </w:trPr>
        <w:tc>
          <w:tcPr>
            <w:tcW w:w="153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1A4E00" w14:textId="77777777" w:rsidR="006D401B" w:rsidRPr="006D401B" w:rsidRDefault="006D401B" w:rsidP="006D401B">
            <w:pPr>
              <w:jc w:val="right"/>
              <w:rPr>
                <w:sz w:val="20"/>
                <w:szCs w:val="20"/>
              </w:rPr>
            </w:pPr>
            <w:r w:rsidRPr="006D401B">
              <w:rPr>
                <w:sz w:val="20"/>
                <w:szCs w:val="20"/>
              </w:rPr>
              <w:t xml:space="preserve">к проекту решения Собрания депутатов  </w:t>
            </w:r>
          </w:p>
        </w:tc>
      </w:tr>
      <w:tr w:rsidR="006D401B" w:rsidRPr="006D401B" w14:paraId="7B7C2F05" w14:textId="77777777" w:rsidTr="00076AA7">
        <w:trPr>
          <w:trHeight w:val="255"/>
        </w:trPr>
        <w:tc>
          <w:tcPr>
            <w:tcW w:w="153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2F98C" w14:textId="77777777" w:rsidR="006D401B" w:rsidRPr="006D401B" w:rsidRDefault="006D401B" w:rsidP="006D401B">
            <w:pPr>
              <w:jc w:val="right"/>
              <w:rPr>
                <w:sz w:val="20"/>
                <w:szCs w:val="20"/>
              </w:rPr>
            </w:pPr>
            <w:r w:rsidRPr="006D401B">
              <w:rPr>
                <w:sz w:val="20"/>
                <w:szCs w:val="20"/>
              </w:rPr>
              <w:t xml:space="preserve">Лысогорского сельского поселения  </w:t>
            </w:r>
          </w:p>
        </w:tc>
      </w:tr>
      <w:tr w:rsidR="006D401B" w:rsidRPr="006D401B" w14:paraId="2E75507E" w14:textId="77777777" w:rsidTr="00076AA7">
        <w:trPr>
          <w:trHeight w:val="615"/>
        </w:trPr>
        <w:tc>
          <w:tcPr>
            <w:tcW w:w="153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24D7BD" w14:textId="77777777" w:rsidR="006D401B" w:rsidRPr="006D401B" w:rsidRDefault="006D401B" w:rsidP="006D401B">
            <w:pPr>
              <w:jc w:val="center"/>
              <w:rPr>
                <w:b/>
                <w:bCs/>
                <w:sz w:val="20"/>
                <w:szCs w:val="20"/>
              </w:rPr>
            </w:pPr>
            <w:r w:rsidRPr="006D401B">
              <w:rPr>
                <w:b/>
                <w:bCs/>
                <w:sz w:val="20"/>
                <w:szCs w:val="20"/>
              </w:rPr>
              <w:t>Расходы бюджета Лысогорского</w:t>
            </w:r>
            <w:r w:rsidRPr="006D401B">
              <w:rPr>
                <w:b/>
                <w:bCs/>
                <w:sz w:val="20"/>
                <w:szCs w:val="20"/>
              </w:rPr>
              <w:br/>
              <w:t xml:space="preserve"> сельского поселения Куйбышевского района </w:t>
            </w:r>
            <w:proofErr w:type="gramStart"/>
            <w:r w:rsidRPr="006D401B">
              <w:rPr>
                <w:b/>
                <w:bCs/>
                <w:sz w:val="20"/>
                <w:szCs w:val="20"/>
              </w:rPr>
              <w:t>по</w:t>
            </w:r>
            <w:proofErr w:type="gramEnd"/>
            <w:r w:rsidRPr="006D401B">
              <w:rPr>
                <w:b/>
                <w:bCs/>
                <w:sz w:val="20"/>
                <w:szCs w:val="20"/>
              </w:rPr>
              <w:t xml:space="preserve">  </w:t>
            </w:r>
            <w:proofErr w:type="gramStart"/>
            <w:r w:rsidRPr="006D401B">
              <w:rPr>
                <w:b/>
                <w:bCs/>
                <w:sz w:val="20"/>
                <w:szCs w:val="20"/>
              </w:rPr>
              <w:t>ведомственной</w:t>
            </w:r>
            <w:proofErr w:type="gramEnd"/>
            <w:r w:rsidRPr="006D401B">
              <w:rPr>
                <w:b/>
                <w:bCs/>
                <w:sz w:val="20"/>
                <w:szCs w:val="20"/>
              </w:rPr>
              <w:t xml:space="preserve"> структурой расходов бюджета за 2022 год </w:t>
            </w:r>
          </w:p>
        </w:tc>
      </w:tr>
      <w:tr w:rsidR="006D401B" w:rsidRPr="006D401B" w14:paraId="11ADD714" w14:textId="77777777" w:rsidTr="00076AA7">
        <w:trPr>
          <w:trHeight w:val="255"/>
        </w:trPr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9DBBA7" w14:textId="77777777" w:rsidR="006D401B" w:rsidRPr="006D401B" w:rsidRDefault="006D401B" w:rsidP="006D4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34D340" w14:textId="77777777" w:rsidR="006D401B" w:rsidRPr="006D401B" w:rsidRDefault="006D401B" w:rsidP="006D4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99396E" w14:textId="77777777" w:rsidR="006D401B" w:rsidRPr="006D401B" w:rsidRDefault="006D401B" w:rsidP="006D4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3D227B" w14:textId="77777777" w:rsidR="006D401B" w:rsidRPr="006D401B" w:rsidRDefault="006D401B" w:rsidP="006D4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608348" w14:textId="77777777" w:rsidR="006D401B" w:rsidRPr="006D401B" w:rsidRDefault="006D401B" w:rsidP="006D4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91648" w14:textId="77777777" w:rsidR="006D401B" w:rsidRPr="006D401B" w:rsidRDefault="006D401B" w:rsidP="006D4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F899AE" w14:textId="77777777" w:rsidR="006D401B" w:rsidRPr="006D401B" w:rsidRDefault="006D401B" w:rsidP="006D4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2C73A9" w14:textId="77777777" w:rsidR="006D401B" w:rsidRPr="006D401B" w:rsidRDefault="006D401B" w:rsidP="006D4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5E173B" w14:textId="77777777" w:rsidR="006D401B" w:rsidRPr="006D401B" w:rsidRDefault="006D401B" w:rsidP="006D401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D401B" w:rsidRPr="006D401B" w14:paraId="6F0F8B9D" w14:textId="77777777" w:rsidTr="00076AA7">
        <w:trPr>
          <w:trHeight w:val="270"/>
        </w:trPr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0C6EC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C3AF7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EEF530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411C04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DC764E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B378A8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28BB92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09128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D5917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  <w:r w:rsidRPr="006D401B">
              <w:rPr>
                <w:rFonts w:ascii="Arial CYR" w:hAnsi="Arial CYR" w:cs="Arial CYR"/>
                <w:sz w:val="20"/>
                <w:szCs w:val="20"/>
              </w:rPr>
              <w:t>тыс. рублей</w:t>
            </w:r>
          </w:p>
        </w:tc>
      </w:tr>
      <w:tr w:rsidR="006D401B" w:rsidRPr="006D401B" w14:paraId="4E00EF60" w14:textId="77777777" w:rsidTr="00076AA7">
        <w:trPr>
          <w:trHeight w:val="645"/>
        </w:trPr>
        <w:tc>
          <w:tcPr>
            <w:tcW w:w="6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6BF215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32E6C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Гл</w:t>
            </w:r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CBF6E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 xml:space="preserve">Рз      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CC900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6D401B">
              <w:rPr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BE43A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ЦСТ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35E861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20D08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2022 год план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ED2F47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2022 год факт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3B74E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% исполнения</w:t>
            </w:r>
          </w:p>
        </w:tc>
      </w:tr>
      <w:tr w:rsidR="006D401B" w:rsidRPr="006D401B" w14:paraId="09060501" w14:textId="77777777" w:rsidTr="00076AA7">
        <w:trPr>
          <w:trHeight w:val="383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EC22D3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Администрация Лысогорского сельского поселения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00B02D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7378A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E965E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F64B3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AF8AB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69683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19132,6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D10397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18008,1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83955E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94,1</w:t>
            </w:r>
          </w:p>
        </w:tc>
      </w:tr>
      <w:tr w:rsidR="006D401B" w:rsidRPr="006D401B" w14:paraId="4360C8A0" w14:textId="77777777" w:rsidTr="00076AA7">
        <w:trPr>
          <w:trHeight w:val="417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FAA046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E37E04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66181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B75D3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7FAA33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B1283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619177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8098,5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164BE3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7649,3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A0C2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94,5</w:t>
            </w:r>
          </w:p>
        </w:tc>
      </w:tr>
      <w:tr w:rsidR="006D401B" w:rsidRPr="006D401B" w14:paraId="59566932" w14:textId="77777777" w:rsidTr="00076AA7">
        <w:trPr>
          <w:trHeight w:val="963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FD6C27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 органов государственной власти субъектов Российской Федерации, местных администраций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2AFFB0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9FF5F4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AB6497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3EAB4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3CB18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729A59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7586,60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8252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7351,30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D6BE7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96,9</w:t>
            </w:r>
          </w:p>
        </w:tc>
      </w:tr>
      <w:tr w:rsidR="006D401B" w:rsidRPr="006D401B" w14:paraId="5A8D57DA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0E8E4F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Мероприятия по обеспечению пожарной безопасности в рамках подпрограммы «Пожарная безопасность» муниципальной программы Лысогорского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76632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C6FC6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CDD37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3619C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75 1 00 02230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86CA5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0C710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23,30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58C6B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23,20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CC956E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99,6</w:t>
            </w:r>
          </w:p>
        </w:tc>
      </w:tr>
      <w:tr w:rsidR="006D401B" w:rsidRPr="006D401B" w14:paraId="0D956E47" w14:textId="77777777" w:rsidTr="00076AA7">
        <w:trPr>
          <w:trHeight w:val="1575"/>
        </w:trPr>
        <w:tc>
          <w:tcPr>
            <w:tcW w:w="60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703D8E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Расходы на выплаты по оплате труда  руководства и работников Администрации Лысогорского сельского поселения в рамках подпрограммы «Обеспечение реализации муниципальной программы Лысогорского сельского поселения «Муниципальная политика» муниципальной программы Лысогорского сельского поселения «Муниципальная политика»  (Расходы на выплату персоналу государственны</w:t>
            </w:r>
            <w:proofErr w:type="gramStart"/>
            <w:r w:rsidRPr="006D401B">
              <w:rPr>
                <w:color w:val="000000"/>
                <w:sz w:val="20"/>
                <w:szCs w:val="20"/>
              </w:rPr>
              <w:t>х(</w:t>
            </w:r>
            <w:proofErr w:type="gramEnd"/>
            <w:r w:rsidRPr="006D401B">
              <w:rPr>
                <w:color w:val="000000"/>
                <w:sz w:val="20"/>
                <w:szCs w:val="20"/>
              </w:rPr>
              <w:t>муниципальных) органов)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F657F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9A51D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4353A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ED8C6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82 2 00 01030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31327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6A35F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6 721,00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A5B8E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6 500,60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B40E4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96,7</w:t>
            </w:r>
          </w:p>
        </w:tc>
      </w:tr>
      <w:tr w:rsidR="006D401B" w:rsidRPr="006D401B" w14:paraId="2EF49589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B44627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Расходы на обеспечение функций Администрации Лысогорского сельского поселения в рамках подпрограммы «Обеспечение реализации муниципальной программы Лысогорского сельского поселения «Муниципальная политика» муниципальной программы Лысогорского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F40E0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CADD7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9DE2D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13FAB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82 2 00 01040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86298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F5012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800,70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3B1E5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785,90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071D1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98,2</w:t>
            </w:r>
          </w:p>
        </w:tc>
      </w:tr>
      <w:tr w:rsidR="006D401B" w:rsidRPr="006D401B" w14:paraId="0382D8B0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1984DA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lastRenderedPageBreak/>
              <w:t>Расходы на обеспечение функций Администрации Лысогорского сельского поселения в рамках подпрограммы «Обеспечение реализации муниципальной программы Лысогорского сельского поселения «Муниципальная политика» муниципальной программы Лысогорского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0AA87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DAE1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3C0EB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0DF12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82 2 00 01040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E846B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ECEE0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1,40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7595A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1,40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FB309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20B8CC21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BF7948" w14:textId="77777777" w:rsidR="006D401B" w:rsidRPr="006D401B" w:rsidRDefault="006D401B" w:rsidP="006D401B">
            <w:pPr>
              <w:jc w:val="both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 xml:space="preserve">Расходы на мероприятия по профилактике и устранению последствий </w:t>
            </w:r>
            <w:proofErr w:type="gramStart"/>
            <w:r w:rsidRPr="006D401B">
              <w:rPr>
                <w:color w:val="000000"/>
                <w:sz w:val="20"/>
                <w:szCs w:val="20"/>
              </w:rPr>
              <w:t>распростра-нения</w:t>
            </w:r>
            <w:proofErr w:type="gramEnd"/>
            <w:r w:rsidRPr="006D401B">
              <w:rPr>
                <w:color w:val="000000"/>
                <w:sz w:val="20"/>
                <w:szCs w:val="20"/>
              </w:rPr>
              <w:t xml:space="preserve"> коронавирусной инфекции(COVID-2019) в рамках подпрограммы «Обеспе-чение реализации муниципальной программы Лысогорского сельского поселения «Муниципальная политика» муниципальной программы Лысогорского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9C927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AC2B9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0FF39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012EF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82 2 00 02620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729EC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42203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DADBB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2BA72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062EF2C5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7BC79B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proofErr w:type="gramStart"/>
            <w:r w:rsidRPr="006D401B">
              <w:rPr>
                <w:color w:val="000000"/>
                <w:sz w:val="20"/>
                <w:szCs w:val="20"/>
              </w:rPr>
              <w:t>Субвенция на осуществление полномочий по определению в соответствии с частью 1 статьи 11.2 Областного закона от 25 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обеспечения деятельности Правительства Ростовской области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A5794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2B395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43AB8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191E1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89 9 00 72390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A4E28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92298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0,20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5028D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0,20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3C73B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184D7D50" w14:textId="77777777" w:rsidTr="00076AA7">
        <w:trPr>
          <w:trHeight w:val="383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241C26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58BA9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FA219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E6B029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00F1BB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A466ECD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870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B15561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183,30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C954D63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C680F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6D401B" w:rsidRPr="006D401B" w14:paraId="65C22C26" w14:textId="77777777" w:rsidTr="00076AA7">
        <w:trPr>
          <w:trHeight w:val="12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CD1EC8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Резервный фонд Администрации Лысогорского сельского поселения на финансовое обеспечение непредвиденных расходов в рамках  иных непрограммных мероприятий органа местного самоуправления Лысогорского сельского поселения (Резервные средства)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22CBC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EF709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BE797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47925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99 9 00 90010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EC5FCF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C86055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183,30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C86C4C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36C8CD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6D401B" w:rsidRPr="006D401B" w14:paraId="660AF54D" w14:textId="77777777" w:rsidTr="00076AA7">
        <w:trPr>
          <w:trHeight w:val="559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24992D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Другие  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15385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1FA8D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9D1945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DF4BE7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6F9C9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D7CF49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328,60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37E95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298,00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00069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90,7</w:t>
            </w:r>
          </w:p>
        </w:tc>
      </w:tr>
      <w:tr w:rsidR="006D401B" w:rsidRPr="006D401B" w14:paraId="159351FF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716842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Организация совещаний, семинаров, « круглых столов», спортивных праздников, мероприятий по проблемам инвалидов и инвалидности в рамках подпрограммы «Социальная интеграция инвалидов и других маломобильных групп населения в общество» муниципальной программы Лысогорского сельского поселения «Доступная среда»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B98B4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214B2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4D1CF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5DFFA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71 2 00 02020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24CF0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263B7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C3555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ADA4A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1E4004DD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BD72AF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lastRenderedPageBreak/>
              <w:t>Мероприятия по обеспечению совершенствования правового регулирования в сфере противодействия коррупции в рамках подпрограммы «Противодействие коррупции в Лысогорском сельском поселении» муниципальной программы Лысогорского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E5959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A9936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88E1C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4AB02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74 1 00 02600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55146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FD52E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62D97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E5B44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6E9A6EE3" w14:textId="77777777" w:rsidTr="00076AA7">
        <w:trPr>
          <w:trHeight w:val="643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075EDD" w14:textId="77777777" w:rsidR="006D401B" w:rsidRPr="006D401B" w:rsidRDefault="006D401B" w:rsidP="006D401B">
            <w:pPr>
              <w:jc w:val="both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Информационно-пропагандистское мероприятие по противодействию экстремизма и терроризма, а также усиление антитеррористической защищённости населения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CF103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ACDB5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7E45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AF8C8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74 2 00 02140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AE4C5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B37BC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2,00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A0306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E82BE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7C73919E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9CFFB0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proofErr w:type="gramStart"/>
            <w:r w:rsidRPr="006D401B">
              <w:rPr>
                <w:color w:val="000000"/>
                <w:sz w:val="20"/>
                <w:szCs w:val="20"/>
              </w:rPr>
              <w:t>Противодействие злоупотреблению наркотиками и их незаконному обороту, а также формированию антинаркотического мировоззрения рамках подпрограммы «Комплексные меры противодействия злоупотреблению наркотиками и их незаконному обороту»  муниципальной программы Лысогорского сельского поселения «Обеспечение общественного порядка и противодействие преступности»  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09DB4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2E128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8A8A4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E8BF6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74 3 00 02150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04CAC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E4431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3,00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EF449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273044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5B379312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A65055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Создание и развитие информационной и телекоммуникационной инфраструктуры, защита информации, развитие систем электронного правительства в рамках подпрограммы «Развитие информационных технологий» муниципальной программы Лысогорского сельского поселения «Информационное общество»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64C97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92769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DC187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A4055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79 1 00 02290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6CDE1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05D1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135,70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4FFB3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135,30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647DB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99,7</w:t>
            </w:r>
          </w:p>
        </w:tc>
      </w:tr>
      <w:tr w:rsidR="006D401B" w:rsidRPr="006D401B" w14:paraId="7DA2AC1C" w14:textId="77777777" w:rsidTr="00076AA7">
        <w:trPr>
          <w:trHeight w:val="1410"/>
        </w:trPr>
        <w:tc>
          <w:tcPr>
            <w:tcW w:w="60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11FF37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Защита информации  в рамках подпрограммы «Развитие информационных технологий» муниципальной программы Лысогорского сельского поселения «Информационное общество»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78CD7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6F9BC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B7448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CCF43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79 1 00 02300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C0CD0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8640A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A097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FA4E8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6D401B" w:rsidRPr="006D401B" w14:paraId="2AA375E6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B1BB09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Оценка муниципального имущества, признание прав и регулирование отношений по муниципальной собственности Лысогорского сельского поселения в рамках  непрограммных расходов органа местного самоуправления Лысогорского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6134B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2F3DC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6195B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BA786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99 9 00 01060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AB0F1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6DE9B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AC434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9E22A3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6AAB1ABE" w14:textId="77777777" w:rsidTr="00076AA7">
        <w:trPr>
          <w:trHeight w:val="1469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EEB240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proofErr w:type="gramStart"/>
            <w:r w:rsidRPr="006D401B">
              <w:rPr>
                <w:color w:val="000000"/>
                <w:sz w:val="20"/>
                <w:szCs w:val="20"/>
              </w:rPr>
              <w:lastRenderedPageBreak/>
              <w:t>Иные межбюджетные трансферты,  передаваемые  другим бюджетам бюджетной системы Российской Федерации на</w:t>
            </w:r>
            <w:r w:rsidRPr="006D401B">
              <w:rPr>
                <w:b/>
                <w:bCs/>
                <w:color w:val="000000"/>
                <w:sz w:val="20"/>
                <w:szCs w:val="20"/>
              </w:rPr>
              <w:t xml:space="preserve"> о</w:t>
            </w:r>
            <w:r w:rsidRPr="006D401B">
              <w:rPr>
                <w:color w:val="000000"/>
                <w:sz w:val="20"/>
                <w:szCs w:val="20"/>
              </w:rPr>
              <w:t>существление внутреннего муниципального финансового контроля в рамках непрограммных расходов органа местного самоуправления Лысогорского сельского поселения (Иные межбюджетные трансферты)</w:t>
            </w:r>
            <w:proofErr w:type="gramEnd"/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39215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C1184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CCC6B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F1190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99 9 00 03560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58F4D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B5756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36,90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66E5F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36,90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8FEE05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0A18A3A8" w14:textId="77777777" w:rsidTr="00076AA7">
        <w:trPr>
          <w:trHeight w:val="1152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2DDE90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Реализация направления расходов в рамках непрограммных расходов органа местного самоуправления Лысогорского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C0179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5627E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45317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8781B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99 9 00 88880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7268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DD46C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F2372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49,80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3AF01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62,3</w:t>
            </w:r>
          </w:p>
        </w:tc>
      </w:tr>
      <w:tr w:rsidR="006D401B" w:rsidRPr="006D401B" w14:paraId="7FDC1854" w14:textId="77777777" w:rsidTr="00076AA7">
        <w:trPr>
          <w:trHeight w:val="551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4B1196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 xml:space="preserve">Реализация направления расходов в рамках непрограммных расходов органа местного самоуправления Лысогорского сельского поселения (Уплата налогов, сборов и иных платежей)  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EE921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684EA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9E60F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FBC1B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99 9 00 88880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439AB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9252E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64,00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82BF7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64,00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F7C20D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58124D0E" w14:textId="77777777" w:rsidTr="00076AA7">
        <w:trPr>
          <w:trHeight w:val="362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9E43C7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9B0D7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60AF2D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2D317B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D01740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18A460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66E493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255,40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5B8BE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255,40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122495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70FA86AA" w14:textId="77777777" w:rsidTr="00076AA7">
        <w:trPr>
          <w:trHeight w:val="418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2305A0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9BA86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98A37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C374C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63D5C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0C105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DB177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255,40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1F3B5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255,40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346B0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39840D00" w14:textId="77777777" w:rsidTr="00076AA7">
        <w:trPr>
          <w:trHeight w:val="1361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0D1E85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«Обеспечение деятельности Правительства Ростовской области</w:t>
            </w:r>
            <w:proofErr w:type="gramStart"/>
            <w:r w:rsidRPr="006D401B">
              <w:rPr>
                <w:color w:val="000000"/>
                <w:sz w:val="20"/>
                <w:szCs w:val="20"/>
              </w:rPr>
              <w:t>»(</w:t>
            </w:r>
            <w:proofErr w:type="gramEnd"/>
            <w:r w:rsidRPr="006D401B">
              <w:rPr>
                <w:color w:val="000000"/>
                <w:sz w:val="20"/>
                <w:szCs w:val="20"/>
              </w:rPr>
              <w:t>Расходы на выплату персоналу государственных муниципальных) органов)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58AA6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8E4CA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2023C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08385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89 9 00 51180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6564C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D7E8C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255,40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09125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255,40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12B3B0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64ED8236" w14:textId="77777777" w:rsidTr="00076AA7">
        <w:trPr>
          <w:trHeight w:val="619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F39D55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E781A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667B6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97EE3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9978E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BF60F3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F724D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4,00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4E2348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4,00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AC315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278B5ACF" w14:textId="77777777" w:rsidTr="00076AA7">
        <w:trPr>
          <w:trHeight w:val="443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A946E2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1109D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B370B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F8271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00C54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9CC41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1B0F35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4,00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2312D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4,00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75B0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3D3BBCA9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276D13" w14:textId="77777777" w:rsidR="006D401B" w:rsidRPr="006D401B" w:rsidRDefault="006D401B" w:rsidP="006D401B">
            <w:pPr>
              <w:jc w:val="both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Мероприятия по обеспечению безопасности людей на воде в рамках подпрограммы «Обеспечение безопасности людей на водных объектах»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903C6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69443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6A7F7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A8ECB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75 3 00 02250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8F202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D2083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92ADF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284068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3620BF1F" w14:textId="77777777" w:rsidTr="00076AA7">
        <w:trPr>
          <w:trHeight w:val="611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C161EF" w14:textId="77777777" w:rsidR="006D401B" w:rsidRPr="006D401B" w:rsidRDefault="006D401B" w:rsidP="006D401B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D6CCB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7764FD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6A0AB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29C8E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0DF9A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2F2F1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2D903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03780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616AA790" w14:textId="77777777" w:rsidTr="00076AA7">
        <w:trPr>
          <w:trHeight w:val="449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50D78A" w14:textId="77777777" w:rsidR="006D401B" w:rsidRPr="006D401B" w:rsidRDefault="006D401B" w:rsidP="006D401B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69835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E0F2B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CBC98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FEBCE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A1856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8826D3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463509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6D769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443D83E0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AB2823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lastRenderedPageBreak/>
              <w:t>Оценка муниципального имущества, признание прав и регулирование отношений по муниципальной собственности Лысогорского сельского поселения в рамках  непрограммных расходов органа местного самоуправления Лысогорского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2FA4F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D8D1A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EED9E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2ACA5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99 9 00 01060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A1276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714BF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7B5F3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010584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5D11567F" w14:textId="77777777" w:rsidTr="00076AA7">
        <w:trPr>
          <w:trHeight w:val="368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F909EF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FEDC5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577FC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CE838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99E59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A5149" w14:textId="77777777" w:rsidR="006D401B" w:rsidRPr="006D401B" w:rsidRDefault="006D401B" w:rsidP="006D401B">
            <w:pPr>
              <w:jc w:val="center"/>
              <w:rPr>
                <w:color w:val="FF0000"/>
                <w:sz w:val="20"/>
                <w:szCs w:val="20"/>
              </w:rPr>
            </w:pPr>
            <w:r w:rsidRPr="006D401B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DD3F87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4249,4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DAE7F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3649,7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03063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85,9</w:t>
            </w:r>
          </w:p>
        </w:tc>
      </w:tr>
      <w:tr w:rsidR="006D401B" w:rsidRPr="006D401B" w14:paraId="28837347" w14:textId="77777777" w:rsidTr="00076AA7">
        <w:trPr>
          <w:trHeight w:val="543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303806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E241FB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0A0124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DA9C7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B07723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D75C9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09109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293,00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CF0A2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293,00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C4B5E9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08C4E29D" w14:textId="77777777" w:rsidTr="00076AA7">
        <w:trPr>
          <w:trHeight w:val="559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EA3725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Расходы на содержание   газопроводов в рамках подпрограммы «Создание условий для обеспечения качественными коммунальными услугами населения Лысогорского сельского поселения» муниципальной программы Лысогорского сельского поселения «Обеспечение качественными жилищно-коммунальными услугами населения Лысогорского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5263C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CB95C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3CBE4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5C168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72 1 00 02060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D96BD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D0A406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293,00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D55F64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293,00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D5DE7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747E09D1" w14:textId="77777777" w:rsidTr="00076AA7">
        <w:trPr>
          <w:trHeight w:val="369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3650EB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CAFD78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AC3FB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ED306E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67A0E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95DAC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1F6B19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3956,40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0091CD8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3356,70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A45C85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84,8</w:t>
            </w:r>
          </w:p>
        </w:tc>
      </w:tr>
      <w:tr w:rsidR="006D401B" w:rsidRPr="006D401B" w14:paraId="13B4FC72" w14:textId="77777777" w:rsidTr="00076AA7">
        <w:trPr>
          <w:trHeight w:val="76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4B9D46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proofErr w:type="gramStart"/>
            <w:r w:rsidRPr="006D401B">
              <w:rPr>
                <w:color w:val="000000"/>
                <w:sz w:val="20"/>
                <w:szCs w:val="20"/>
              </w:rPr>
              <w:t>Субсидия на реализацию проектов инициативного бюджетирования (Иные закупки товаров, работ и услуг для обеспечения государственных (муниципальных) нужд</w:t>
            </w:r>
            <w:proofErr w:type="gramEnd"/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DD542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F15DB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A411C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4A441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22 1 00 S4640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23604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5306A0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2000,00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D60E5F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1959,00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62F099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98,0</w:t>
            </w:r>
          </w:p>
        </w:tc>
      </w:tr>
      <w:tr w:rsidR="006D401B" w:rsidRPr="006D401B" w14:paraId="5AC3989B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45533E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Расходы на мероприятия по формированию современной городской среды в рамках подпрограммы «Благоустройство общественных территорий Лысогорского сельского поселения» муниципальной программы «Формирование комфортной  городской среды  Лысогорского  сельского поселения Куйбышевского района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97435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FF6E4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371FA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C6B6A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22 1 00 02590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5A85E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8CFC93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284,80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666CB6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189,20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94E28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66,4</w:t>
            </w:r>
          </w:p>
        </w:tc>
      </w:tr>
      <w:tr w:rsidR="006D401B" w:rsidRPr="006D401B" w14:paraId="1FD4B943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C24F4C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Расходы на реализацию мероприятий по содержанию мест захоронения в рамках подпрограммы «Содержание объектов благоустройства Лысогорского сельского поселения» муниципальной программы Лысогорского сельского поселения «Обеспечение качественными жилищно-коммунальными услугами населения Лысогорского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68DA0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81C41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4D90D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BB193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72 2 00 02070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C36D4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54356B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269,40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36381E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269,40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7A59D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5486C714" w14:textId="77777777" w:rsidTr="00076AA7">
        <w:trPr>
          <w:trHeight w:val="276"/>
        </w:trPr>
        <w:tc>
          <w:tcPr>
            <w:tcW w:w="60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D40F70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 xml:space="preserve">Расходы на реализацию мероприятий на содержание объектов озеленения и благоустройства в рамках подпрограммы «Содержание объектов благоустройства Лысогорского сельского </w:t>
            </w:r>
            <w:r w:rsidRPr="006D401B">
              <w:rPr>
                <w:color w:val="000000"/>
                <w:sz w:val="20"/>
                <w:szCs w:val="20"/>
              </w:rPr>
              <w:lastRenderedPageBreak/>
              <w:t>поселения» муниципальной программы Лысогорского сельского поселения «Обеспечение качественными жилищно-коммунальными услугами населения Лысогорского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611C3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lastRenderedPageBreak/>
              <w:t>951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83823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26EF2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B1016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72 2 00 02080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90D27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BE82BD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416,20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4E627C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162,00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8FD26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38,9</w:t>
            </w:r>
          </w:p>
        </w:tc>
      </w:tr>
      <w:tr w:rsidR="006D401B" w:rsidRPr="006D401B" w14:paraId="10A3E92D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901D10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lastRenderedPageBreak/>
              <w:t>Расходы на реализацию мероприятий по содержанию и оплате за электроэнергию уличного освещения в рамках подпрограммы «Содержание объектов благоустройства Лысогорского сельского поселения» муниципальной программы Лысогорского сельского поселения «Обеспечение качественными жилищно-коммунальными услугами населения Лысогорского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B7BDA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F2F35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E951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59910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72 2 00 02090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1EA4C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A4F05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930,00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A5F9D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721,60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6EE069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77,6</w:t>
            </w:r>
          </w:p>
        </w:tc>
      </w:tr>
      <w:tr w:rsidR="006D401B" w:rsidRPr="006D401B" w14:paraId="591AB2E2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350C55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 xml:space="preserve">Расходы на мероприятия по профилактике и устранению последствий </w:t>
            </w:r>
            <w:proofErr w:type="gramStart"/>
            <w:r w:rsidRPr="006D401B">
              <w:rPr>
                <w:color w:val="000000"/>
                <w:sz w:val="20"/>
                <w:szCs w:val="20"/>
              </w:rPr>
              <w:t>распростра-нения</w:t>
            </w:r>
            <w:proofErr w:type="gramEnd"/>
            <w:r w:rsidRPr="006D401B">
              <w:rPr>
                <w:color w:val="000000"/>
                <w:sz w:val="20"/>
                <w:szCs w:val="20"/>
              </w:rPr>
              <w:t xml:space="preserve"> коронавирусной инфекции(COVID-2019) в рамках подпрограммы «Содер-жание объектов благоустройства Лысогорского сельского поселения» муниципаль-ной программы Лысогорского сельского поселения «Обеспечение качественными жилищно-коммунальными услугами населения Лысогорского сельского поселе-ния» (Иные закупки товаров, работ и услуг для обеспечения государственных (му-ниципальных)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27006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48570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3E691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51E21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72 2 00 02620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5B13D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154BF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101E5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69DB9B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2D2BF7A3" w14:textId="77777777" w:rsidTr="00076AA7">
        <w:trPr>
          <w:trHeight w:val="1575"/>
        </w:trPr>
        <w:tc>
          <w:tcPr>
            <w:tcW w:w="60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4D5F51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proofErr w:type="gramStart"/>
            <w:r w:rsidRPr="006D401B">
              <w:rPr>
                <w:color w:val="000000"/>
                <w:sz w:val="20"/>
                <w:szCs w:val="20"/>
              </w:rPr>
              <w:t>Иные межбюджетные трансферты,  передаваемые  другим бюджетам бюджетной системы Российской Федерации  на организацию ритуальных услуг в рамках подпрограммы «Содержание объектов благоустройства Лысогорского сельского поселения» муниципальной программы Лысогорского сельского поселения «Обеспечение качественными жилищно-коммунальными услугами населения Лысогорского сельского поселения» (Иные межбюджетные трансферты)</w:t>
            </w:r>
            <w:proofErr w:type="gramEnd"/>
          </w:p>
        </w:tc>
        <w:tc>
          <w:tcPr>
            <w:tcW w:w="5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4E90B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13E5F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6B561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9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D2336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72 2 0003550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0BC79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F4FAB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4433C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830A39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1F00FFD1" w14:textId="77777777" w:rsidTr="00076AA7">
        <w:trPr>
          <w:trHeight w:val="1575"/>
        </w:trPr>
        <w:tc>
          <w:tcPr>
            <w:tcW w:w="60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C7F445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proofErr w:type="gramStart"/>
            <w:r w:rsidRPr="006D401B">
              <w:rPr>
                <w:color w:val="000000"/>
                <w:sz w:val="20"/>
                <w:szCs w:val="20"/>
              </w:rPr>
              <w:t>Мероприятия по замене ламп накаливания и других неэффективных элементов систем освещения, в том числе светильников, на энергосберегающие (в том числе не менее 30 процентов от объема на основе светодиодов) в рамках подпрограммы «Энергосбережение и повышение энергетической эффективности» муниципальной программы Лысогорского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F2BC8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3863F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60909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96D23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81 1 00 02360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0C242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D4F77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25,00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275D2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24,50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2CE2AE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98,0</w:t>
            </w:r>
          </w:p>
        </w:tc>
      </w:tr>
      <w:tr w:rsidR="006D401B" w:rsidRPr="006D401B" w14:paraId="125EF36A" w14:textId="77777777" w:rsidTr="00076AA7">
        <w:trPr>
          <w:trHeight w:val="447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62BDE9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1C43F9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68875D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1DE7CE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52AEB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048283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0F96A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31,10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12A3C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31,10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22352E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49905A39" w14:textId="77777777" w:rsidTr="00076AA7">
        <w:trPr>
          <w:trHeight w:val="399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ACF64F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Сбор, удаление отходов и очистка сточных вод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721583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AFE9C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A8510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3A774D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FB06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1FE4D7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31,10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9B027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31,10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BB755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1DAD2497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E22695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lastRenderedPageBreak/>
              <w:t>Расходы на обеспечение экологической безопасности и качества окружающей среды в рамках подпрограммы «Охрана окружающей среды в Лысогорском сельском поселении» муниципальной программы Лысогорского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EEEED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4E216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417B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EF13F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77 1 00 02270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DD929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4D9CF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31,10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8BC86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31,10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952B5B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51BEF1DC" w14:textId="77777777" w:rsidTr="00076AA7">
        <w:trPr>
          <w:trHeight w:val="587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61893A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DA3DC7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80CE9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833647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C60229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4D937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2041BE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9,80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870D0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0AF0A7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91,8</w:t>
            </w:r>
          </w:p>
        </w:tc>
      </w:tr>
      <w:tr w:rsidR="006D401B" w:rsidRPr="006D401B" w14:paraId="4919AC89" w14:textId="77777777" w:rsidTr="00076AA7">
        <w:trPr>
          <w:trHeight w:val="54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5171CB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Профессиональная подготовка, переподготовка и  повышение квалификации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874FA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07FB3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D00E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58D09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4845C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9608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9,80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E8B2F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25C594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91,8</w:t>
            </w:r>
          </w:p>
        </w:tc>
      </w:tr>
      <w:tr w:rsidR="006D401B" w:rsidRPr="006D401B" w14:paraId="13702C0C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FCE194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Развитие системы подготовки кадров для  муниципальной службы, дополнительного профессионального образования  муниципальных служащих в рамках подпрограммы «Развитие муниципального управления и муниципальной службы в Лысогорском сельском поселении» муниципальной программы Лысогорского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66D47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F2A4A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A2EA4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01FF8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82 1 00 01020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B3D8A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8C0C0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9,80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B68F0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9A16F9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91,8</w:t>
            </w:r>
          </w:p>
        </w:tc>
      </w:tr>
      <w:tr w:rsidR="006D401B" w:rsidRPr="006D401B" w14:paraId="2B34D8A0" w14:textId="77777777" w:rsidTr="00076AA7">
        <w:trPr>
          <w:trHeight w:val="529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5676D0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Культура,  кинематография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18FB13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650F39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05D958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6FE46E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9B132D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3B5634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6223,20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66CCD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6148,50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CD975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98,8</w:t>
            </w:r>
          </w:p>
        </w:tc>
      </w:tr>
      <w:tr w:rsidR="006D401B" w:rsidRPr="006D401B" w14:paraId="40BBF4DF" w14:textId="77777777" w:rsidTr="00076AA7">
        <w:trPr>
          <w:trHeight w:val="496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67460C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F6FE9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92DF7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92EF6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F73E4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1CE70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D720E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6223,20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16FED7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6148,50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3B306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98,8</w:t>
            </w:r>
          </w:p>
        </w:tc>
      </w:tr>
      <w:tr w:rsidR="006D401B" w:rsidRPr="006D401B" w14:paraId="6D915AD2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ADDDC4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Расходы, связанные с реализацией федеральной целевой программы «</w:t>
            </w:r>
            <w:proofErr w:type="gramStart"/>
            <w:r w:rsidRPr="006D401B">
              <w:rPr>
                <w:color w:val="000000"/>
                <w:sz w:val="20"/>
                <w:szCs w:val="20"/>
              </w:rPr>
              <w:t>Уве-ковечение</w:t>
            </w:r>
            <w:proofErr w:type="gramEnd"/>
            <w:r w:rsidRPr="006D401B">
              <w:rPr>
                <w:color w:val="000000"/>
                <w:sz w:val="20"/>
                <w:szCs w:val="20"/>
              </w:rPr>
              <w:t xml:space="preserve"> памяти погибших при защите Отечества на 2019 - 2024 годы» в рамках  подпро-граммы «Развитие народного творчества и организация досуга населения» муниципальной программы Лысогорского сельского поселения «Развитие культуры» »  (Иные закупки товаров, работ и услуг для обеспечения государственных (муниципальных) нужд)»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21580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3A1A3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0CB9E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457C0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11 1 00 L2990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B33A7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D588C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498,50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ECBC3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423,80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FE65B9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85,0</w:t>
            </w:r>
          </w:p>
        </w:tc>
      </w:tr>
      <w:tr w:rsidR="006D401B" w:rsidRPr="006D401B" w14:paraId="34B2C225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562AB6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proofErr w:type="gramStart"/>
            <w:r w:rsidRPr="006D401B">
              <w:rPr>
                <w:color w:val="000000"/>
                <w:sz w:val="20"/>
                <w:szCs w:val="20"/>
              </w:rPr>
              <w:t>Иные межбюджетные трансферты,  передаваемые  другим бюджетам бюджетной системы Российской Федерации,  на организацию досуга и обеспечение жителей поселения услугами организаций культуры  в рамках подпрограммы «Развитие народного творчества и организация досуга населения» муниципальной программы  Лысогорского сельского поселения «Развитие культуры » (Иные межбюджетные трансферты)</w:t>
            </w:r>
            <w:proofErr w:type="gramEnd"/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B1953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B5ED4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5D245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4741F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11 1 00 03110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BA9B5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E52C3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5 684,00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DD55B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5 684,00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2E9910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79BAA8B5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CEDC48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lastRenderedPageBreak/>
              <w:t>Мероприятия по содержанию Лысогорского ДК и Новиковского СДК в  рамках в рамках подпрограммы «Развитие народного творчества и организация досуга населения» муниципальной программы  Лысогорского сельского поселения «Развитие культуры »  (Прочая закупка товаров, работ и услуг для обеспечения государственных (муниципальных) нужд</w:t>
            </w:r>
            <w:proofErr w:type="gramStart"/>
            <w:r w:rsidRPr="006D401B">
              <w:rPr>
                <w:color w:val="00000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E5A40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D178C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134FE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ECE9B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11 1 00 02480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CF166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B501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40,70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5CB17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40,70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10E8A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122E1577" w14:textId="77777777" w:rsidTr="00076AA7">
        <w:trPr>
          <w:trHeight w:val="418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E717A0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820FF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AA80F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18913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946A7B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C5BC97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E0A068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250,20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768E6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250,10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429A8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3CCE98CA" w14:textId="77777777" w:rsidTr="00076AA7">
        <w:trPr>
          <w:trHeight w:val="511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FA3E77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3B129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4580B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673C7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86F76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CEB69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3F75D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250,20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99127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250,10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66837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684737E7" w14:textId="77777777" w:rsidTr="00076AA7">
        <w:trPr>
          <w:trHeight w:val="1469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C8636F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Расходы на выплату пенсии за выслугу лет лицам, замещающим муниципальные должности и должности муниципальной службы в рамках   непрограммных расходов органа местного самоуправления Лысогорского сельского поселения (Публичные нормативные социальные выплаты гражданам)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9B824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E289C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CD88C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04947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99 9 00 01090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C00A6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5B9FE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250,20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1156C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250,10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39DFB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23AA840F" w14:textId="77777777" w:rsidTr="00076AA7">
        <w:trPr>
          <w:trHeight w:val="443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389860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3A4D3B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B1864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7A4F2D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3C605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47DDA4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0EAABB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6,00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B88CB8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6,00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FB3EF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62D09666" w14:textId="77777777" w:rsidTr="00076AA7">
        <w:trPr>
          <w:trHeight w:val="409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990B7D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Другие вопросы в области физической культуры и спорта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5AA4A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6BB09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62C92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CCBD4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8554C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1170C4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6,00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1FE45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6,00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8704D0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2175B36D" w14:textId="77777777" w:rsidTr="00076AA7">
        <w:trPr>
          <w:trHeight w:val="157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26A430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Физическое воспитание,  обеспечение организации и проведения физкультурных мероприятий и спортивных мероприятий в рамках подпрограммы «Развитие физической культуры и массового спорта Лысогорского сельского поселения» муниципальной  программы Лысогорского сельского поселения «Развитие физической культуры и спорта»</w:t>
            </w:r>
            <w:r w:rsidRPr="006D401B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6D401B">
              <w:rPr>
                <w:color w:val="000000"/>
                <w:sz w:val="20"/>
                <w:szCs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75BD2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E7250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83D0B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EBA4A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78 1 00 02280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19354D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1E842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6,00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C049A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6,00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D542E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31B970EE" w14:textId="77777777" w:rsidTr="00076AA7">
        <w:trPr>
          <w:trHeight w:val="559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7125F4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СОБРАНИЕ ДЕПУТАТОВ ЛЫСОГОРСКОГО СЕЛЬСКОГО ПОСЕЛЕНИЯ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C9D4C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F5FAD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A5DF4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729AD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AA852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C38768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138,50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2E70E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138,50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D483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07954225" w14:textId="77777777" w:rsidTr="00076AA7">
        <w:trPr>
          <w:trHeight w:val="794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2E1E59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Функционирование  законодательных (представительных) органов государственной власти  и представительных органов муниципальных образований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4F058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94445E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0F9DB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217D7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D658B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15C683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138,50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6D5BCB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138,50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674A2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18346A74" w14:textId="77777777" w:rsidTr="00076AA7">
        <w:trPr>
          <w:trHeight w:val="1402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1735D9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Расходы на выплаты по оплате труда работников Собрания депутатов Лысогорского сельского поселения в рамках иных непрограммных мероприятий</w:t>
            </w:r>
            <w:r w:rsidRPr="006D401B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6D401B">
              <w:rPr>
                <w:color w:val="000000"/>
                <w:sz w:val="20"/>
                <w:szCs w:val="20"/>
              </w:rPr>
              <w:t>органа местного самоуправления Лысогорского сельского поселения (Расходы на выплату персоналу государственных (муниципальных) органов)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798659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23C6D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9117E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4DD56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99 9 00 00110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01838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20809B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131,00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F27FC4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131,00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1C6AA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549096A7" w14:textId="77777777" w:rsidTr="00076AA7">
        <w:trPr>
          <w:trHeight w:val="1368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E49944" w14:textId="77777777" w:rsidR="006D401B" w:rsidRPr="006D401B" w:rsidRDefault="006D401B" w:rsidP="006D401B">
            <w:pPr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lastRenderedPageBreak/>
              <w:t>Расходы на обеспечение функций Собрания депутатов Лысогорского сельского поселения в рамках иных непрограммных мероприятий органа местного самоуправления Лысогорского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D8973A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2E578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E0862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872ACF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99 9 00 00190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821A4C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3799F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7,50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19A591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7,50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F17E8D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6D401B" w:rsidRPr="006D401B" w14:paraId="35CAB4DB" w14:textId="77777777" w:rsidTr="00076AA7">
        <w:trPr>
          <w:trHeight w:val="369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F05DAF" w14:textId="77777777" w:rsidR="006D401B" w:rsidRPr="006D401B" w:rsidRDefault="006D401B" w:rsidP="006D401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ВСЕГО РАСХОДОВ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46D453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4C2E2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9331E8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EE83C6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420B62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BBA13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19271,10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259E10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18146,60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2DC42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D401B">
              <w:rPr>
                <w:b/>
                <w:bCs/>
                <w:color w:val="000000"/>
                <w:sz w:val="20"/>
                <w:szCs w:val="20"/>
              </w:rPr>
              <w:t>94,2</w:t>
            </w:r>
          </w:p>
        </w:tc>
      </w:tr>
    </w:tbl>
    <w:p w14:paraId="3C89013D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6F01462B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1EEDC4A0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229D0246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  <w:sectPr w:rsidR="006D401B" w:rsidRPr="006D401B" w:rsidSect="00A02F23">
          <w:pgSz w:w="16838" w:h="11906" w:orient="landscape"/>
          <w:pgMar w:top="1134" w:right="568" w:bottom="567" w:left="771" w:header="567" w:footer="539" w:gutter="0"/>
          <w:cols w:space="720"/>
          <w:docGrid w:linePitch="272"/>
        </w:sectPr>
      </w:pPr>
    </w:p>
    <w:tbl>
      <w:tblPr>
        <w:tblW w:w="9876" w:type="dxa"/>
        <w:tblInd w:w="92" w:type="dxa"/>
        <w:tblLook w:val="04A0" w:firstRow="1" w:lastRow="0" w:firstColumn="1" w:lastColumn="0" w:noHBand="0" w:noVBand="1"/>
      </w:tblPr>
      <w:tblGrid>
        <w:gridCol w:w="5720"/>
        <w:gridCol w:w="1100"/>
        <w:gridCol w:w="1276"/>
        <w:gridCol w:w="1780"/>
      </w:tblGrid>
      <w:tr w:rsidR="006D401B" w:rsidRPr="006D401B" w14:paraId="7962B91D" w14:textId="77777777" w:rsidTr="00076AA7">
        <w:trPr>
          <w:trHeight w:val="255"/>
        </w:trPr>
        <w:tc>
          <w:tcPr>
            <w:tcW w:w="98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6CEA3A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6D401B">
              <w:rPr>
                <w:rFonts w:ascii="Arial CYR" w:hAnsi="Arial CYR" w:cs="Arial CYR"/>
                <w:sz w:val="20"/>
                <w:szCs w:val="20"/>
              </w:rPr>
              <w:lastRenderedPageBreak/>
              <w:t>Приложение 3</w:t>
            </w:r>
          </w:p>
        </w:tc>
      </w:tr>
      <w:tr w:rsidR="006D401B" w:rsidRPr="006D401B" w14:paraId="3B5F2041" w14:textId="77777777" w:rsidTr="00076AA7">
        <w:trPr>
          <w:trHeight w:val="255"/>
        </w:trPr>
        <w:tc>
          <w:tcPr>
            <w:tcW w:w="98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648C16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6D401B">
              <w:rPr>
                <w:rFonts w:ascii="Arial CYR" w:hAnsi="Arial CYR" w:cs="Arial CYR"/>
                <w:sz w:val="20"/>
                <w:szCs w:val="20"/>
              </w:rPr>
              <w:t xml:space="preserve">К проекту решения  Собрания депутатов  </w:t>
            </w:r>
          </w:p>
        </w:tc>
      </w:tr>
      <w:tr w:rsidR="006D401B" w:rsidRPr="006D401B" w14:paraId="025E2DBA" w14:textId="77777777" w:rsidTr="00076AA7">
        <w:trPr>
          <w:trHeight w:val="255"/>
        </w:trPr>
        <w:tc>
          <w:tcPr>
            <w:tcW w:w="98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65258B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6D401B">
              <w:rPr>
                <w:rFonts w:ascii="Arial CYR" w:hAnsi="Arial CYR" w:cs="Arial CYR"/>
                <w:sz w:val="20"/>
                <w:szCs w:val="20"/>
              </w:rPr>
              <w:t xml:space="preserve">Лысогорского сельского поселения  </w:t>
            </w:r>
          </w:p>
        </w:tc>
      </w:tr>
      <w:tr w:rsidR="006D401B" w:rsidRPr="006D401B" w14:paraId="72D71067" w14:textId="77777777" w:rsidTr="00076AA7">
        <w:trPr>
          <w:trHeight w:val="645"/>
        </w:trPr>
        <w:tc>
          <w:tcPr>
            <w:tcW w:w="98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0CDF15" w14:textId="77777777" w:rsidR="006D401B" w:rsidRPr="006D401B" w:rsidRDefault="006D401B" w:rsidP="006D401B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D401B">
              <w:rPr>
                <w:rFonts w:ascii="Arial CYR" w:hAnsi="Arial CYR" w:cs="Arial CYR"/>
                <w:b/>
                <w:bCs/>
                <w:sz w:val="20"/>
                <w:szCs w:val="20"/>
              </w:rPr>
              <w:t>Расходы бюджета Лысогорского сельского поселения по разделам и подразделам</w:t>
            </w:r>
            <w:r w:rsidRPr="006D401B">
              <w:rPr>
                <w:rFonts w:ascii="Arial CYR" w:hAnsi="Arial CYR" w:cs="Arial CYR"/>
                <w:b/>
                <w:bCs/>
                <w:sz w:val="20"/>
                <w:szCs w:val="20"/>
              </w:rPr>
              <w:br/>
              <w:t>классификации расходов бюджетов Российской Федерации</w:t>
            </w:r>
          </w:p>
        </w:tc>
      </w:tr>
      <w:tr w:rsidR="006D401B" w:rsidRPr="006D401B" w14:paraId="4A44912E" w14:textId="77777777" w:rsidTr="00076AA7">
        <w:trPr>
          <w:trHeight w:val="270"/>
        </w:trPr>
        <w:tc>
          <w:tcPr>
            <w:tcW w:w="5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9D4637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9B7D22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C29F6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2AD70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  <w:r w:rsidRPr="006D401B">
              <w:rPr>
                <w:rFonts w:ascii="Arial CYR" w:hAnsi="Arial CYR" w:cs="Arial CYR"/>
                <w:sz w:val="20"/>
                <w:szCs w:val="20"/>
              </w:rPr>
              <w:t>тыс. рублей</w:t>
            </w:r>
          </w:p>
        </w:tc>
      </w:tr>
      <w:tr w:rsidR="006D401B" w:rsidRPr="006D401B" w14:paraId="61AFDCD1" w14:textId="77777777" w:rsidTr="00076AA7">
        <w:trPr>
          <w:trHeight w:val="330"/>
        </w:trPr>
        <w:tc>
          <w:tcPr>
            <w:tcW w:w="5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3827657" w14:textId="77777777" w:rsidR="006D401B" w:rsidRPr="006D401B" w:rsidRDefault="006D401B" w:rsidP="006D401B">
            <w:pPr>
              <w:rPr>
                <w:color w:val="000000"/>
              </w:rPr>
            </w:pPr>
            <w:r w:rsidRPr="006D401B">
              <w:rPr>
                <w:color w:val="000000"/>
              </w:rPr>
              <w:t>Наименование</w:t>
            </w:r>
          </w:p>
        </w:tc>
        <w:tc>
          <w:tcPr>
            <w:tcW w:w="1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F02BF45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 xml:space="preserve">Рз      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770A7D7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proofErr w:type="gramStart"/>
            <w:r w:rsidRPr="006D401B">
              <w:rPr>
                <w:color w:val="000000"/>
              </w:rPr>
              <w:t>ПР</w:t>
            </w:r>
            <w:proofErr w:type="gramEnd"/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7E39AA1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2022 год</w:t>
            </w:r>
          </w:p>
        </w:tc>
      </w:tr>
      <w:tr w:rsidR="006D401B" w:rsidRPr="006D401B" w14:paraId="692F5523" w14:textId="77777777" w:rsidTr="00076AA7">
        <w:trPr>
          <w:trHeight w:val="387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2B71EF6" w14:textId="77777777" w:rsidR="006D401B" w:rsidRPr="006D401B" w:rsidRDefault="006D401B" w:rsidP="006D401B">
            <w:pPr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62B7F7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DC59F45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17BE5E4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7787,80</w:t>
            </w:r>
          </w:p>
        </w:tc>
      </w:tr>
      <w:tr w:rsidR="006D401B" w:rsidRPr="006D401B" w14:paraId="1679FD19" w14:textId="77777777" w:rsidTr="00076AA7">
        <w:trPr>
          <w:trHeight w:val="979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7E1FC7A" w14:textId="77777777" w:rsidR="006D401B" w:rsidRPr="006D401B" w:rsidRDefault="006D401B" w:rsidP="006D401B">
            <w:pPr>
              <w:rPr>
                <w:color w:val="000000"/>
              </w:rPr>
            </w:pPr>
            <w:r w:rsidRPr="006D401B">
              <w:rPr>
                <w:color w:val="000000"/>
              </w:rPr>
              <w:t>Функционирование  законодательных (представительных) органов государственной власти  и представительных органов муниципальных образований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39FA938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F2B7519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1384347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138,50</w:t>
            </w:r>
          </w:p>
        </w:tc>
      </w:tr>
      <w:tr w:rsidR="006D401B" w:rsidRPr="006D401B" w14:paraId="0ABEBFD5" w14:textId="77777777" w:rsidTr="00076AA7">
        <w:trPr>
          <w:trHeight w:val="979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0EF56C3" w14:textId="77777777" w:rsidR="006D401B" w:rsidRPr="006D401B" w:rsidRDefault="006D401B" w:rsidP="006D401B">
            <w:pPr>
              <w:rPr>
                <w:color w:val="000000"/>
              </w:rPr>
            </w:pPr>
            <w:r w:rsidRPr="006D401B">
              <w:rPr>
                <w:color w:val="000000"/>
              </w:rPr>
              <w:t>Функционирование Правительства Российской Федерации, высших исполнительных 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8E056E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1728A2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22AB06B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7351,30</w:t>
            </w:r>
          </w:p>
        </w:tc>
      </w:tr>
      <w:tr w:rsidR="006D401B" w:rsidRPr="006D401B" w14:paraId="1BCCD314" w14:textId="77777777" w:rsidTr="00076AA7">
        <w:trPr>
          <w:trHeight w:val="424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2D20261" w14:textId="77777777" w:rsidR="006D401B" w:rsidRPr="006D401B" w:rsidRDefault="006D401B" w:rsidP="006D401B">
            <w:pPr>
              <w:rPr>
                <w:color w:val="000000"/>
              </w:rPr>
            </w:pPr>
            <w:r w:rsidRPr="006D401B">
              <w:rPr>
                <w:color w:val="000000"/>
              </w:rPr>
              <w:t>Другие  общегосударственные вопросы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DB21F53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5689610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8518E4B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298,00</w:t>
            </w:r>
          </w:p>
        </w:tc>
      </w:tr>
      <w:tr w:rsidR="006D401B" w:rsidRPr="006D401B" w14:paraId="066EDBF2" w14:textId="77777777" w:rsidTr="00076AA7">
        <w:trPr>
          <w:trHeight w:val="416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BCA5519" w14:textId="77777777" w:rsidR="006D401B" w:rsidRPr="006D401B" w:rsidRDefault="006D401B" w:rsidP="006D401B">
            <w:pPr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C2F67B7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1AAA3D6" w14:textId="77777777" w:rsidR="006D401B" w:rsidRPr="006D401B" w:rsidRDefault="006D401B" w:rsidP="006D401B">
            <w:pPr>
              <w:rPr>
                <w:rFonts w:ascii="Calibri" w:hAnsi="Calibri" w:cs="Arial CYR"/>
                <w:color w:val="000000"/>
                <w:sz w:val="22"/>
                <w:szCs w:val="22"/>
              </w:rPr>
            </w:pPr>
            <w:r w:rsidRPr="006D401B">
              <w:rPr>
                <w:rFonts w:ascii="Calibri" w:hAnsi="Calibri" w:cs="Arial CYR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A5BFFBE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255,40</w:t>
            </w:r>
          </w:p>
        </w:tc>
      </w:tr>
      <w:tr w:rsidR="006D401B" w:rsidRPr="006D401B" w14:paraId="4D7A6992" w14:textId="77777777" w:rsidTr="00076AA7">
        <w:trPr>
          <w:trHeight w:val="536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5F874B2" w14:textId="77777777" w:rsidR="006D401B" w:rsidRPr="006D401B" w:rsidRDefault="006D401B" w:rsidP="006D401B">
            <w:pPr>
              <w:rPr>
                <w:color w:val="000000"/>
              </w:rPr>
            </w:pPr>
            <w:r w:rsidRPr="006D401B"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7A1BE8A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31779F7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6AEDDA9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255,40</w:t>
            </w:r>
          </w:p>
        </w:tc>
      </w:tr>
      <w:tr w:rsidR="006D401B" w:rsidRPr="006D401B" w14:paraId="53D54F5D" w14:textId="77777777" w:rsidTr="00076AA7">
        <w:trPr>
          <w:trHeight w:val="686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C30E353" w14:textId="77777777" w:rsidR="006D401B" w:rsidRPr="006D401B" w:rsidRDefault="006D401B" w:rsidP="006D401B">
            <w:pPr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A8DC67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C03788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C32CC52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4,00</w:t>
            </w:r>
          </w:p>
        </w:tc>
      </w:tr>
      <w:tr w:rsidR="006D401B" w:rsidRPr="006D401B" w14:paraId="18D2FB69" w14:textId="77777777" w:rsidTr="00076AA7">
        <w:trPr>
          <w:trHeight w:val="979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9527A01" w14:textId="77777777" w:rsidR="006D401B" w:rsidRPr="006D401B" w:rsidRDefault="006D401B" w:rsidP="006D401B">
            <w:pPr>
              <w:rPr>
                <w:color w:val="000000"/>
              </w:rPr>
            </w:pPr>
            <w:r w:rsidRPr="006D401B"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C1F3C53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55A0C53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A97B3A1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4,00</w:t>
            </w:r>
          </w:p>
        </w:tc>
      </w:tr>
      <w:tr w:rsidR="006D401B" w:rsidRPr="006D401B" w14:paraId="0DC40DF2" w14:textId="77777777" w:rsidTr="00076AA7">
        <w:trPr>
          <w:trHeight w:val="398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103AF67" w14:textId="77777777" w:rsidR="006D401B" w:rsidRPr="006D401B" w:rsidRDefault="006D401B" w:rsidP="006D401B">
            <w:pPr>
              <w:jc w:val="both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56CEE77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F052260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30479DD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5,00</w:t>
            </w:r>
          </w:p>
        </w:tc>
      </w:tr>
      <w:tr w:rsidR="006D401B" w:rsidRPr="006D401B" w14:paraId="2F396306" w14:textId="77777777" w:rsidTr="00076AA7">
        <w:trPr>
          <w:trHeight w:val="418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557BDBA" w14:textId="77777777" w:rsidR="006D401B" w:rsidRPr="006D401B" w:rsidRDefault="006D401B" w:rsidP="006D401B">
            <w:pPr>
              <w:jc w:val="both"/>
              <w:rPr>
                <w:color w:val="000000"/>
              </w:rPr>
            </w:pPr>
            <w:r w:rsidRPr="006D401B"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1666FC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0797FEE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02D91A6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5,00</w:t>
            </w:r>
          </w:p>
        </w:tc>
      </w:tr>
      <w:tr w:rsidR="006D401B" w:rsidRPr="006D401B" w14:paraId="2F6D3E68" w14:textId="77777777" w:rsidTr="00076AA7">
        <w:trPr>
          <w:trHeight w:val="538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798AF3A" w14:textId="77777777" w:rsidR="006D401B" w:rsidRPr="006D401B" w:rsidRDefault="006D401B" w:rsidP="006D401B">
            <w:pPr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78719F0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4FAEC2C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943219C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3649,70</w:t>
            </w:r>
          </w:p>
        </w:tc>
      </w:tr>
      <w:tr w:rsidR="006D401B" w:rsidRPr="006D401B" w14:paraId="7D0698AC" w14:textId="77777777" w:rsidTr="00076AA7">
        <w:trPr>
          <w:trHeight w:val="404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CFFE25E" w14:textId="77777777" w:rsidR="006D401B" w:rsidRPr="006D401B" w:rsidRDefault="006D401B" w:rsidP="006D401B">
            <w:pPr>
              <w:rPr>
                <w:color w:val="000000"/>
              </w:rPr>
            </w:pPr>
            <w:r w:rsidRPr="006D401B">
              <w:rPr>
                <w:color w:val="000000"/>
              </w:rPr>
              <w:t>Коммунальное хозяйство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F9BE7AB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B137BD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581BB99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293,00</w:t>
            </w:r>
          </w:p>
        </w:tc>
      </w:tr>
      <w:tr w:rsidR="006D401B" w:rsidRPr="006D401B" w14:paraId="3261F186" w14:textId="77777777" w:rsidTr="00076AA7">
        <w:trPr>
          <w:trHeight w:val="410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11BF241" w14:textId="77777777" w:rsidR="006D401B" w:rsidRPr="006D401B" w:rsidRDefault="006D401B" w:rsidP="006D401B">
            <w:pPr>
              <w:rPr>
                <w:color w:val="000000"/>
              </w:rPr>
            </w:pPr>
            <w:r w:rsidRPr="006D401B">
              <w:rPr>
                <w:color w:val="000000"/>
              </w:rPr>
              <w:t>Благоустройство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8294D27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381AB15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08D28C6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3356,70</w:t>
            </w:r>
          </w:p>
        </w:tc>
      </w:tr>
      <w:tr w:rsidR="006D401B" w:rsidRPr="006D401B" w14:paraId="468CEFA9" w14:textId="77777777" w:rsidTr="00076AA7">
        <w:trPr>
          <w:trHeight w:val="417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27B60FE" w14:textId="77777777" w:rsidR="006D401B" w:rsidRPr="006D401B" w:rsidRDefault="006D401B" w:rsidP="006D401B">
            <w:pPr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ОХРАНА ОРУЖАЮЩЕЙ СРЕДЫ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44DCC6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6D64C0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62EA56D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31,10</w:t>
            </w:r>
          </w:p>
        </w:tc>
      </w:tr>
      <w:tr w:rsidR="006D401B" w:rsidRPr="006D401B" w14:paraId="31E9189A" w14:textId="77777777" w:rsidTr="00076AA7">
        <w:trPr>
          <w:trHeight w:val="395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7D2EE8D" w14:textId="77777777" w:rsidR="006D401B" w:rsidRPr="006D401B" w:rsidRDefault="006D401B" w:rsidP="006D401B">
            <w:pPr>
              <w:rPr>
                <w:color w:val="000000"/>
              </w:rPr>
            </w:pPr>
            <w:r w:rsidRPr="006D401B">
              <w:rPr>
                <w:color w:val="000000"/>
              </w:rPr>
              <w:t>Сбор, удаление отходов и очистка сточных вод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2166DFD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18669C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C952CEB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31,10</w:t>
            </w:r>
          </w:p>
        </w:tc>
      </w:tr>
      <w:tr w:rsidR="006D401B" w:rsidRPr="006D401B" w14:paraId="6BE04903" w14:textId="77777777" w:rsidTr="00076AA7">
        <w:trPr>
          <w:trHeight w:val="400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6618EB5" w14:textId="77777777" w:rsidR="006D401B" w:rsidRPr="006D401B" w:rsidRDefault="006D401B" w:rsidP="006D401B">
            <w:pPr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7AC8985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124B65E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8750226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9,00</w:t>
            </w:r>
          </w:p>
        </w:tc>
      </w:tr>
      <w:tr w:rsidR="006D401B" w:rsidRPr="006D401B" w14:paraId="678DADC0" w14:textId="77777777" w:rsidTr="00076AA7">
        <w:trPr>
          <w:trHeight w:val="406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65DF6CC" w14:textId="77777777" w:rsidR="006D401B" w:rsidRPr="006D401B" w:rsidRDefault="006D401B" w:rsidP="006D401B">
            <w:pPr>
              <w:rPr>
                <w:color w:val="000000"/>
              </w:rPr>
            </w:pPr>
            <w:r w:rsidRPr="006D401B">
              <w:rPr>
                <w:color w:val="000000"/>
              </w:rPr>
              <w:t>Образование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DD1A995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F6378D1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61ED2E7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9,00</w:t>
            </w:r>
          </w:p>
        </w:tc>
      </w:tr>
      <w:tr w:rsidR="006D401B" w:rsidRPr="006D401B" w14:paraId="47170596" w14:textId="77777777" w:rsidTr="00076AA7">
        <w:trPr>
          <w:trHeight w:val="412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14F83AE" w14:textId="77777777" w:rsidR="006D401B" w:rsidRPr="006D401B" w:rsidRDefault="006D401B" w:rsidP="006D401B">
            <w:pPr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КУЛЬТУРА</w:t>
            </w:r>
            <w:proofErr w:type="gramStart"/>
            <w:r w:rsidRPr="006D401B">
              <w:rPr>
                <w:b/>
                <w:bCs/>
                <w:color w:val="000000"/>
              </w:rPr>
              <w:t>,К</w:t>
            </w:r>
            <w:proofErr w:type="gramEnd"/>
            <w:r w:rsidRPr="006D401B">
              <w:rPr>
                <w:b/>
                <w:bCs/>
                <w:color w:val="000000"/>
              </w:rPr>
              <w:t>ИНЕМАТОГРАФИЯ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27B7764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59FEE3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383EC90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6148,50</w:t>
            </w:r>
          </w:p>
        </w:tc>
      </w:tr>
      <w:tr w:rsidR="006D401B" w:rsidRPr="006D401B" w14:paraId="3B5514C5" w14:textId="77777777" w:rsidTr="00076AA7">
        <w:trPr>
          <w:trHeight w:val="391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93E2AF3" w14:textId="77777777" w:rsidR="006D401B" w:rsidRPr="006D401B" w:rsidRDefault="006D401B" w:rsidP="006D401B">
            <w:pPr>
              <w:rPr>
                <w:color w:val="000000"/>
              </w:rPr>
            </w:pPr>
            <w:r w:rsidRPr="006D401B">
              <w:rPr>
                <w:color w:val="000000"/>
              </w:rPr>
              <w:t>Культура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10295DA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B3BA36A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9F8DD77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6148,50</w:t>
            </w:r>
          </w:p>
        </w:tc>
      </w:tr>
      <w:tr w:rsidR="006D401B" w:rsidRPr="006D401B" w14:paraId="306CEED6" w14:textId="77777777" w:rsidTr="00076AA7">
        <w:trPr>
          <w:trHeight w:val="379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A0A8AAE" w14:textId="77777777" w:rsidR="006D401B" w:rsidRPr="006D401B" w:rsidRDefault="006D401B" w:rsidP="006D401B">
            <w:pPr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1770922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EA6219D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66449B7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250,10</w:t>
            </w:r>
          </w:p>
        </w:tc>
      </w:tr>
      <w:tr w:rsidR="006D401B" w:rsidRPr="006D401B" w14:paraId="28784993" w14:textId="77777777" w:rsidTr="00076AA7">
        <w:trPr>
          <w:trHeight w:val="418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E135D29" w14:textId="77777777" w:rsidR="006D401B" w:rsidRPr="006D401B" w:rsidRDefault="006D401B" w:rsidP="006D401B">
            <w:pPr>
              <w:rPr>
                <w:color w:val="000000"/>
              </w:rPr>
            </w:pPr>
            <w:r w:rsidRPr="006D401B">
              <w:rPr>
                <w:color w:val="000000"/>
              </w:rPr>
              <w:t>Пенсионное обеспечение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7E9CA6F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F07C450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8030F8B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250,10</w:t>
            </w:r>
          </w:p>
        </w:tc>
      </w:tr>
      <w:tr w:rsidR="006D401B" w:rsidRPr="006D401B" w14:paraId="6A045261" w14:textId="77777777" w:rsidTr="00076AA7">
        <w:trPr>
          <w:trHeight w:val="538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9AB4C78" w14:textId="77777777" w:rsidR="006D401B" w:rsidRPr="006D401B" w:rsidRDefault="006D401B" w:rsidP="006D401B">
            <w:pPr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BA156AF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7874F2A" w14:textId="77777777" w:rsidR="006D401B" w:rsidRPr="006D401B" w:rsidRDefault="006D401B" w:rsidP="006D401B">
            <w:pPr>
              <w:jc w:val="center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CF4E50F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6,00</w:t>
            </w:r>
          </w:p>
        </w:tc>
      </w:tr>
      <w:tr w:rsidR="006D401B" w:rsidRPr="006D401B" w14:paraId="7D534D68" w14:textId="77777777" w:rsidTr="00076AA7">
        <w:trPr>
          <w:trHeight w:val="398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2D93C96" w14:textId="77777777" w:rsidR="006D401B" w:rsidRPr="006D401B" w:rsidRDefault="006D401B" w:rsidP="006D401B">
            <w:pPr>
              <w:rPr>
                <w:color w:val="000000"/>
              </w:rPr>
            </w:pPr>
            <w:r w:rsidRPr="006D401B">
              <w:rPr>
                <w:color w:val="000000"/>
              </w:rPr>
              <w:t>Физическая культура и спорт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2F62F2B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97C54F1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1D396F7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6,00</w:t>
            </w:r>
          </w:p>
        </w:tc>
      </w:tr>
      <w:tr w:rsidR="006D401B" w:rsidRPr="006D401B" w14:paraId="681647F1" w14:textId="77777777" w:rsidTr="00076AA7">
        <w:trPr>
          <w:trHeight w:val="979"/>
        </w:trPr>
        <w:tc>
          <w:tcPr>
            <w:tcW w:w="5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FCD7A26" w14:textId="77777777" w:rsidR="006D401B" w:rsidRPr="006D401B" w:rsidRDefault="006D401B" w:rsidP="006D401B">
            <w:pPr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lastRenderedPageBreak/>
              <w:t>ВСЕГО РАСХОДОВ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8D40F40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A59BF13" w14:textId="77777777" w:rsidR="006D401B" w:rsidRPr="006D401B" w:rsidRDefault="006D401B" w:rsidP="006D401B">
            <w:pPr>
              <w:jc w:val="center"/>
              <w:rPr>
                <w:color w:val="000000"/>
              </w:rPr>
            </w:pPr>
            <w:r w:rsidRPr="006D401B">
              <w:rPr>
                <w:color w:val="00000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00417E9" w14:textId="77777777" w:rsidR="006D401B" w:rsidRPr="006D401B" w:rsidRDefault="006D401B" w:rsidP="006D401B">
            <w:pPr>
              <w:jc w:val="right"/>
              <w:rPr>
                <w:b/>
                <w:bCs/>
                <w:color w:val="000000"/>
              </w:rPr>
            </w:pPr>
            <w:r w:rsidRPr="006D401B">
              <w:rPr>
                <w:b/>
                <w:bCs/>
                <w:color w:val="000000"/>
              </w:rPr>
              <w:t>18146,60</w:t>
            </w:r>
          </w:p>
        </w:tc>
      </w:tr>
    </w:tbl>
    <w:p w14:paraId="39D2E3F5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6A800E0F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tbl>
      <w:tblPr>
        <w:tblW w:w="9600" w:type="dxa"/>
        <w:tblInd w:w="92" w:type="dxa"/>
        <w:tblLook w:val="04A0" w:firstRow="1" w:lastRow="0" w:firstColumn="1" w:lastColumn="0" w:noHBand="0" w:noVBand="1"/>
      </w:tblPr>
      <w:tblGrid>
        <w:gridCol w:w="2720"/>
        <w:gridCol w:w="5020"/>
        <w:gridCol w:w="1860"/>
      </w:tblGrid>
      <w:tr w:rsidR="006D401B" w:rsidRPr="006D401B" w14:paraId="4D218264" w14:textId="77777777" w:rsidTr="00076AA7">
        <w:trPr>
          <w:trHeight w:val="255"/>
        </w:trPr>
        <w:tc>
          <w:tcPr>
            <w:tcW w:w="9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A85068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6D401B">
              <w:rPr>
                <w:rFonts w:ascii="Arial CYR" w:hAnsi="Arial CYR" w:cs="Arial CYR"/>
                <w:sz w:val="20"/>
                <w:szCs w:val="20"/>
              </w:rPr>
              <w:t>Приложение 4</w:t>
            </w:r>
          </w:p>
        </w:tc>
      </w:tr>
      <w:tr w:rsidR="006D401B" w:rsidRPr="006D401B" w14:paraId="632871AB" w14:textId="77777777" w:rsidTr="00076AA7">
        <w:trPr>
          <w:trHeight w:val="255"/>
        </w:trPr>
        <w:tc>
          <w:tcPr>
            <w:tcW w:w="9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423A7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6D401B">
              <w:rPr>
                <w:rFonts w:ascii="Arial CYR" w:hAnsi="Arial CYR" w:cs="Arial CYR"/>
                <w:sz w:val="20"/>
                <w:szCs w:val="20"/>
              </w:rPr>
              <w:t xml:space="preserve">к проекту решения Собрания депутатов  </w:t>
            </w:r>
          </w:p>
        </w:tc>
      </w:tr>
      <w:tr w:rsidR="006D401B" w:rsidRPr="006D401B" w14:paraId="33A59929" w14:textId="77777777" w:rsidTr="00076AA7">
        <w:trPr>
          <w:trHeight w:val="255"/>
        </w:trPr>
        <w:tc>
          <w:tcPr>
            <w:tcW w:w="9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D8936" w14:textId="77777777" w:rsidR="006D401B" w:rsidRPr="006D401B" w:rsidRDefault="006D401B" w:rsidP="006D401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6D401B">
              <w:rPr>
                <w:rFonts w:ascii="Arial CYR" w:hAnsi="Arial CYR" w:cs="Arial CYR"/>
                <w:sz w:val="20"/>
                <w:szCs w:val="20"/>
              </w:rPr>
              <w:t xml:space="preserve">Лысогорского сельского поселения  </w:t>
            </w:r>
          </w:p>
        </w:tc>
      </w:tr>
      <w:tr w:rsidR="006D401B" w:rsidRPr="006D401B" w14:paraId="3764747D" w14:textId="77777777" w:rsidTr="00076AA7">
        <w:trPr>
          <w:trHeight w:val="630"/>
        </w:trPr>
        <w:tc>
          <w:tcPr>
            <w:tcW w:w="9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2F18ABD" w14:textId="77777777" w:rsidR="006D401B" w:rsidRPr="006D401B" w:rsidRDefault="006D401B" w:rsidP="006D401B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D401B">
              <w:rPr>
                <w:rFonts w:ascii="Arial CYR" w:hAnsi="Arial CYR" w:cs="Arial CYR"/>
                <w:b/>
                <w:bCs/>
                <w:sz w:val="20"/>
                <w:szCs w:val="20"/>
              </w:rPr>
              <w:t>Источники финансирования дефицита бюджета Лысогорского сельского поселения  Куйбышевского района по кодам классификации источников финансирования дефицитов</w:t>
            </w:r>
          </w:p>
        </w:tc>
      </w:tr>
      <w:tr w:rsidR="006D401B" w:rsidRPr="006D401B" w14:paraId="6BF10DAF" w14:textId="77777777" w:rsidTr="00076AA7">
        <w:trPr>
          <w:trHeight w:val="27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D5B4C1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8425AE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66EAF" w14:textId="77777777" w:rsidR="006D401B" w:rsidRPr="006D401B" w:rsidRDefault="006D401B" w:rsidP="006D401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D401B" w:rsidRPr="006D401B" w14:paraId="753D0228" w14:textId="77777777" w:rsidTr="00076AA7">
        <w:trPr>
          <w:trHeight w:val="315"/>
        </w:trPr>
        <w:tc>
          <w:tcPr>
            <w:tcW w:w="2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9A6D1D0" w14:textId="77777777" w:rsidR="006D401B" w:rsidRPr="006D401B" w:rsidRDefault="006D401B" w:rsidP="006D401B">
            <w:pPr>
              <w:jc w:val="center"/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Код</w:t>
            </w:r>
          </w:p>
        </w:tc>
        <w:tc>
          <w:tcPr>
            <w:tcW w:w="5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FCBC6F2" w14:textId="77777777" w:rsidR="006D401B" w:rsidRPr="006D401B" w:rsidRDefault="006D401B" w:rsidP="006D401B">
            <w:pPr>
              <w:jc w:val="center"/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79BF61A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Сумма</w:t>
            </w:r>
          </w:p>
        </w:tc>
      </w:tr>
      <w:tr w:rsidR="006D401B" w:rsidRPr="006D401B" w14:paraId="34310AB8" w14:textId="77777777" w:rsidTr="00076AA7">
        <w:trPr>
          <w:trHeight w:val="255"/>
        </w:trPr>
        <w:tc>
          <w:tcPr>
            <w:tcW w:w="27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088BA02" w14:textId="77777777" w:rsidR="006D401B" w:rsidRPr="006D401B" w:rsidRDefault="006D401B" w:rsidP="006D401B">
            <w:pPr>
              <w:jc w:val="center"/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951 01 00 00 00 00 0000 000</w:t>
            </w:r>
          </w:p>
        </w:tc>
        <w:tc>
          <w:tcPr>
            <w:tcW w:w="50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854B3C5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Источники внутреннего финансирования дефицитов бюджетов всего, в том числе:</w:t>
            </w:r>
          </w:p>
        </w:tc>
        <w:tc>
          <w:tcPr>
            <w:tcW w:w="186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4816CA0" w14:textId="77777777" w:rsidR="006D401B" w:rsidRPr="006D401B" w:rsidRDefault="006D401B" w:rsidP="006D401B">
            <w:pPr>
              <w:jc w:val="center"/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-1088,4</w:t>
            </w:r>
          </w:p>
        </w:tc>
      </w:tr>
      <w:tr w:rsidR="006D401B" w:rsidRPr="006D401B" w14:paraId="4C33D485" w14:textId="77777777" w:rsidTr="00076AA7">
        <w:trPr>
          <w:trHeight w:val="270"/>
        </w:trPr>
        <w:tc>
          <w:tcPr>
            <w:tcW w:w="27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8751174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0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2B7C77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552953C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</w:p>
        </w:tc>
      </w:tr>
      <w:tr w:rsidR="006D401B" w:rsidRPr="006D401B" w14:paraId="72D940C9" w14:textId="77777777" w:rsidTr="00076AA7">
        <w:trPr>
          <w:trHeight w:val="615"/>
        </w:trPr>
        <w:tc>
          <w:tcPr>
            <w:tcW w:w="27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B6CD538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951 01 05 00 00 00 0000 000</w:t>
            </w:r>
          </w:p>
        </w:tc>
        <w:tc>
          <w:tcPr>
            <w:tcW w:w="50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93CBC8F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8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A1A6D20" w14:textId="77777777" w:rsidR="006D401B" w:rsidRPr="006D401B" w:rsidRDefault="006D401B" w:rsidP="006D401B">
            <w:pPr>
              <w:jc w:val="center"/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-1088,4</w:t>
            </w:r>
          </w:p>
        </w:tc>
      </w:tr>
      <w:tr w:rsidR="006D401B" w:rsidRPr="006D401B" w14:paraId="39F2AD2E" w14:textId="77777777" w:rsidTr="00076AA7">
        <w:trPr>
          <w:trHeight w:val="315"/>
        </w:trPr>
        <w:tc>
          <w:tcPr>
            <w:tcW w:w="27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39748E5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951 01 05 00 00 00 0000 500</w:t>
            </w:r>
          </w:p>
        </w:tc>
        <w:tc>
          <w:tcPr>
            <w:tcW w:w="50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DD445FF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18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38E0215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-19141,4</w:t>
            </w:r>
          </w:p>
        </w:tc>
      </w:tr>
      <w:tr w:rsidR="006D401B" w:rsidRPr="006D401B" w14:paraId="04130928" w14:textId="77777777" w:rsidTr="00076AA7">
        <w:trPr>
          <w:trHeight w:val="315"/>
        </w:trPr>
        <w:tc>
          <w:tcPr>
            <w:tcW w:w="27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DEA977A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951 01 05 02 00 00 0000 510</w:t>
            </w:r>
          </w:p>
        </w:tc>
        <w:tc>
          <w:tcPr>
            <w:tcW w:w="50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BC1EE07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18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9D539B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-19141,4</w:t>
            </w:r>
          </w:p>
        </w:tc>
      </w:tr>
      <w:tr w:rsidR="006D401B" w:rsidRPr="006D401B" w14:paraId="16AFC241" w14:textId="77777777" w:rsidTr="00076AA7">
        <w:trPr>
          <w:trHeight w:val="615"/>
        </w:trPr>
        <w:tc>
          <w:tcPr>
            <w:tcW w:w="27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952EC84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951 01 05 02 01 00 0000 510</w:t>
            </w:r>
          </w:p>
        </w:tc>
        <w:tc>
          <w:tcPr>
            <w:tcW w:w="50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D486B81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18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E510EC0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-19141,4</w:t>
            </w:r>
          </w:p>
        </w:tc>
      </w:tr>
      <w:tr w:rsidR="006D401B" w:rsidRPr="006D401B" w14:paraId="5E6B3D13" w14:textId="77777777" w:rsidTr="00076AA7">
        <w:trPr>
          <w:trHeight w:val="615"/>
        </w:trPr>
        <w:tc>
          <w:tcPr>
            <w:tcW w:w="27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FBBFDAB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951 01 05 02 01 10 0000 510</w:t>
            </w:r>
          </w:p>
        </w:tc>
        <w:tc>
          <w:tcPr>
            <w:tcW w:w="50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9FF82F5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8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A4FB1F7" w14:textId="77777777" w:rsidR="006D401B" w:rsidRPr="006D401B" w:rsidRDefault="006D401B" w:rsidP="006D401B">
            <w:pPr>
              <w:jc w:val="center"/>
              <w:rPr>
                <w:color w:val="000000"/>
                <w:sz w:val="20"/>
                <w:szCs w:val="20"/>
              </w:rPr>
            </w:pPr>
            <w:r w:rsidRPr="006D401B">
              <w:rPr>
                <w:color w:val="000000"/>
                <w:sz w:val="20"/>
                <w:szCs w:val="20"/>
              </w:rPr>
              <w:t>-19141,4</w:t>
            </w:r>
          </w:p>
        </w:tc>
      </w:tr>
      <w:tr w:rsidR="006D401B" w:rsidRPr="006D401B" w14:paraId="0AFB3A72" w14:textId="77777777" w:rsidTr="00076AA7">
        <w:trPr>
          <w:trHeight w:val="315"/>
        </w:trPr>
        <w:tc>
          <w:tcPr>
            <w:tcW w:w="27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312F4EB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951 01 05 00 00 00 0000 600</w:t>
            </w:r>
          </w:p>
        </w:tc>
        <w:tc>
          <w:tcPr>
            <w:tcW w:w="50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94AAE3F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8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10B5651" w14:textId="77777777" w:rsidR="006D401B" w:rsidRPr="006D401B" w:rsidRDefault="006D401B" w:rsidP="006D401B">
            <w:pPr>
              <w:jc w:val="center"/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18008,1</w:t>
            </w:r>
          </w:p>
        </w:tc>
      </w:tr>
      <w:tr w:rsidR="006D401B" w:rsidRPr="006D401B" w14:paraId="4DDECC27" w14:textId="77777777" w:rsidTr="00076AA7">
        <w:trPr>
          <w:trHeight w:val="615"/>
        </w:trPr>
        <w:tc>
          <w:tcPr>
            <w:tcW w:w="27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2FDD2CC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951 01 05 02 00 00 0000 610</w:t>
            </w:r>
          </w:p>
        </w:tc>
        <w:tc>
          <w:tcPr>
            <w:tcW w:w="50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E8CBC78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18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82711B3" w14:textId="77777777" w:rsidR="006D401B" w:rsidRPr="006D401B" w:rsidRDefault="006D401B" w:rsidP="006D401B">
            <w:pPr>
              <w:jc w:val="center"/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18008,1</w:t>
            </w:r>
          </w:p>
        </w:tc>
      </w:tr>
      <w:tr w:rsidR="006D401B" w:rsidRPr="006D401B" w14:paraId="1AB84A28" w14:textId="77777777" w:rsidTr="00076AA7">
        <w:trPr>
          <w:trHeight w:val="615"/>
        </w:trPr>
        <w:tc>
          <w:tcPr>
            <w:tcW w:w="27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74AE2FC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951 01 05 02 01 00 0000 610</w:t>
            </w:r>
          </w:p>
        </w:tc>
        <w:tc>
          <w:tcPr>
            <w:tcW w:w="50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EF2D031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18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42997FC" w14:textId="77777777" w:rsidR="006D401B" w:rsidRPr="006D401B" w:rsidRDefault="006D401B" w:rsidP="006D401B">
            <w:pPr>
              <w:jc w:val="center"/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18008,1</w:t>
            </w:r>
          </w:p>
        </w:tc>
      </w:tr>
      <w:tr w:rsidR="006D401B" w:rsidRPr="006D401B" w14:paraId="359759ED" w14:textId="77777777" w:rsidTr="00076AA7">
        <w:trPr>
          <w:trHeight w:val="615"/>
        </w:trPr>
        <w:tc>
          <w:tcPr>
            <w:tcW w:w="27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B01AF6F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951 01 05 02 01 10 0000 610</w:t>
            </w:r>
          </w:p>
        </w:tc>
        <w:tc>
          <w:tcPr>
            <w:tcW w:w="50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AB3F310" w14:textId="77777777" w:rsidR="006D401B" w:rsidRPr="006D401B" w:rsidRDefault="006D401B" w:rsidP="006D401B">
            <w:pPr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8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480A06D" w14:textId="77777777" w:rsidR="006D401B" w:rsidRPr="006D401B" w:rsidRDefault="006D401B" w:rsidP="006D401B">
            <w:pPr>
              <w:jc w:val="center"/>
              <w:rPr>
                <w:color w:val="000000"/>
                <w:sz w:val="22"/>
                <w:szCs w:val="22"/>
              </w:rPr>
            </w:pPr>
            <w:r w:rsidRPr="006D401B">
              <w:rPr>
                <w:color w:val="000000"/>
                <w:sz w:val="22"/>
                <w:szCs w:val="22"/>
              </w:rPr>
              <w:t>18008,1</w:t>
            </w:r>
          </w:p>
        </w:tc>
      </w:tr>
    </w:tbl>
    <w:p w14:paraId="0A61BB42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62598481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1F3D252D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07C800CC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1ED35699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2CADDFCF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256FD2D4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DF7E58F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3A2E70EC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22AEDCA3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295316F5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73A48241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0925DBDF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0C70AEFD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59F5E37F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92552D5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37E78B19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8D01021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710797DA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B598C8B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5717E32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2E032BDE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AB6A61C" w14:textId="77777777" w:rsidR="006D401B" w:rsidRPr="006D401B" w:rsidRDefault="006D401B" w:rsidP="006D401B">
      <w:pPr>
        <w:tabs>
          <w:tab w:val="left" w:pos="390"/>
          <w:tab w:val="left" w:pos="5525"/>
          <w:tab w:val="left" w:pos="6192"/>
          <w:tab w:val="left" w:pos="6581"/>
          <w:tab w:val="left" w:pos="7382"/>
          <w:tab w:val="left" w:pos="7747"/>
          <w:tab w:val="left" w:pos="8438"/>
          <w:tab w:val="left" w:pos="9216"/>
          <w:tab w:val="left" w:pos="9994"/>
        </w:tabs>
        <w:jc w:val="right"/>
        <w:rPr>
          <w:snapToGrid w:val="0"/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Приложение 2</w:t>
      </w:r>
      <w:r w:rsidRPr="006D401B">
        <w:rPr>
          <w:snapToGrid w:val="0"/>
          <w:color w:val="000000"/>
          <w:sz w:val="28"/>
          <w:szCs w:val="28"/>
        </w:rPr>
        <w:t xml:space="preserve"> </w:t>
      </w:r>
    </w:p>
    <w:p w14:paraId="5C0F5E6E" w14:textId="77777777" w:rsidR="006D401B" w:rsidRPr="006D401B" w:rsidRDefault="006D401B" w:rsidP="006D401B">
      <w:pPr>
        <w:widowControl w:val="0"/>
        <w:jc w:val="right"/>
        <w:rPr>
          <w:snapToGrid w:val="0"/>
          <w:color w:val="000000"/>
          <w:sz w:val="28"/>
          <w:szCs w:val="28"/>
        </w:rPr>
      </w:pPr>
      <w:r w:rsidRPr="006D401B">
        <w:rPr>
          <w:snapToGrid w:val="0"/>
          <w:color w:val="000000"/>
          <w:sz w:val="28"/>
          <w:szCs w:val="28"/>
        </w:rPr>
        <w:t xml:space="preserve">к решению Собрания депутатов  </w:t>
      </w:r>
    </w:p>
    <w:p w14:paraId="54A68F21" w14:textId="77777777" w:rsidR="006D401B" w:rsidRPr="006D401B" w:rsidRDefault="006D401B" w:rsidP="006D401B">
      <w:pPr>
        <w:widowControl w:val="0"/>
        <w:jc w:val="right"/>
        <w:rPr>
          <w:b/>
          <w:color w:val="000000"/>
          <w:sz w:val="28"/>
          <w:szCs w:val="28"/>
        </w:rPr>
      </w:pPr>
      <w:r w:rsidRPr="006D401B">
        <w:rPr>
          <w:snapToGrid w:val="0"/>
          <w:color w:val="000000"/>
          <w:sz w:val="28"/>
          <w:szCs w:val="28"/>
        </w:rPr>
        <w:t xml:space="preserve">Лысогорского </w:t>
      </w:r>
      <w:r w:rsidRPr="006D401B">
        <w:rPr>
          <w:color w:val="000000"/>
          <w:sz w:val="28"/>
          <w:szCs w:val="28"/>
        </w:rPr>
        <w:t>сельского поселения</w:t>
      </w:r>
      <w:r w:rsidRPr="006D401B">
        <w:rPr>
          <w:b/>
          <w:color w:val="000000"/>
          <w:sz w:val="28"/>
          <w:szCs w:val="28"/>
        </w:rPr>
        <w:t xml:space="preserve"> </w:t>
      </w:r>
    </w:p>
    <w:p w14:paraId="14CDD7C8" w14:textId="77777777" w:rsidR="006D401B" w:rsidRPr="006D401B" w:rsidRDefault="006D401B" w:rsidP="006D401B">
      <w:pPr>
        <w:jc w:val="right"/>
        <w:rPr>
          <w:snapToGrid w:val="0"/>
          <w:color w:val="000000"/>
          <w:sz w:val="28"/>
          <w:szCs w:val="28"/>
        </w:rPr>
      </w:pPr>
      <w:r w:rsidRPr="006D401B">
        <w:rPr>
          <w:snapToGrid w:val="0"/>
          <w:color w:val="000000"/>
          <w:sz w:val="28"/>
          <w:szCs w:val="28"/>
        </w:rPr>
        <w:t xml:space="preserve"> от 14.03.2023 № 66 </w:t>
      </w:r>
    </w:p>
    <w:p w14:paraId="37DBD19F" w14:textId="77777777" w:rsidR="006D401B" w:rsidRPr="006D401B" w:rsidRDefault="006D401B" w:rsidP="006D401B">
      <w:pPr>
        <w:jc w:val="both"/>
        <w:rPr>
          <w:b/>
          <w:bCs/>
          <w:color w:val="000000"/>
          <w:sz w:val="28"/>
          <w:szCs w:val="28"/>
        </w:rPr>
      </w:pPr>
    </w:p>
    <w:p w14:paraId="0705A2EC" w14:textId="77777777" w:rsidR="006D401B" w:rsidRPr="006D401B" w:rsidRDefault="006D401B" w:rsidP="006D401B">
      <w:pPr>
        <w:jc w:val="center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Порядок</w:t>
      </w:r>
    </w:p>
    <w:p w14:paraId="7E47E942" w14:textId="77777777" w:rsidR="006D401B" w:rsidRPr="006D401B" w:rsidRDefault="006D401B" w:rsidP="006D401B">
      <w:pPr>
        <w:jc w:val="center"/>
        <w:rPr>
          <w:b/>
          <w:bCs/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учета предложений о проекте решения «Об утверждении отчета исполнения бюджета Лысогорского сельского поселения Куйбышевского района за 2022 год» и назначении публичных слушаний</w:t>
      </w:r>
    </w:p>
    <w:p w14:paraId="27CC8BA7" w14:textId="77777777" w:rsidR="006D401B" w:rsidRPr="006D401B" w:rsidRDefault="006D401B" w:rsidP="006D401B">
      <w:pPr>
        <w:jc w:val="both"/>
        <w:rPr>
          <w:color w:val="000000"/>
          <w:sz w:val="28"/>
          <w:szCs w:val="28"/>
        </w:rPr>
      </w:pPr>
    </w:p>
    <w:p w14:paraId="6D16571D" w14:textId="77777777" w:rsidR="006D401B" w:rsidRPr="006D401B" w:rsidRDefault="006D401B" w:rsidP="006D401B">
      <w:pPr>
        <w:keepNext/>
        <w:keepLines/>
        <w:widowControl w:val="0"/>
        <w:ind w:firstLine="720"/>
        <w:jc w:val="both"/>
        <w:rPr>
          <w:color w:val="000000"/>
          <w:sz w:val="28"/>
          <w:szCs w:val="28"/>
        </w:rPr>
      </w:pPr>
      <w:r w:rsidRPr="006D401B">
        <w:rPr>
          <w:iCs/>
          <w:color w:val="000000"/>
          <w:sz w:val="28"/>
          <w:szCs w:val="28"/>
        </w:rPr>
        <w:t xml:space="preserve">1. Предложения </w:t>
      </w:r>
      <w:r w:rsidRPr="006D401B">
        <w:rPr>
          <w:color w:val="000000"/>
          <w:sz w:val="28"/>
          <w:szCs w:val="28"/>
        </w:rPr>
        <w:t xml:space="preserve">об изменении и дополнении </w:t>
      </w:r>
      <w:r w:rsidRPr="006D401B">
        <w:rPr>
          <w:iCs/>
          <w:color w:val="000000"/>
          <w:sz w:val="28"/>
          <w:szCs w:val="28"/>
        </w:rPr>
        <w:t>по проекту решения Собрания депутатов «</w:t>
      </w:r>
      <w:r w:rsidRPr="006D401B">
        <w:rPr>
          <w:color w:val="000000"/>
          <w:sz w:val="28"/>
          <w:szCs w:val="28"/>
        </w:rPr>
        <w:t>Об утверждении отчета исполнения бюджета Лысогорского сельского поселения Куйбышевского района за 2022 год и назначении публичных слушаний</w:t>
      </w:r>
      <w:r w:rsidRPr="006D401B">
        <w:rPr>
          <w:iCs/>
          <w:color w:val="000000"/>
          <w:sz w:val="28"/>
          <w:szCs w:val="28"/>
        </w:rPr>
        <w:t xml:space="preserve">» направляются  в письменном  или  электронном виде </w:t>
      </w:r>
      <w:r w:rsidRPr="006D401B">
        <w:rPr>
          <w:bCs/>
          <w:color w:val="000000"/>
          <w:sz w:val="28"/>
          <w:szCs w:val="28"/>
        </w:rPr>
        <w:t>Председателю Собрания депутатов - главе Лысогорского сельского поселения</w:t>
      </w:r>
      <w:r w:rsidRPr="006D401B">
        <w:rPr>
          <w:iCs/>
          <w:color w:val="000000"/>
          <w:sz w:val="28"/>
          <w:szCs w:val="28"/>
        </w:rPr>
        <w:t xml:space="preserve"> в Администрацию  Лысогорского сельского поселения (</w:t>
      </w:r>
      <w:r w:rsidRPr="006D401B">
        <w:rPr>
          <w:color w:val="000000"/>
          <w:sz w:val="28"/>
          <w:szCs w:val="28"/>
        </w:rPr>
        <w:t>ул</w:t>
      </w:r>
      <w:proofErr w:type="gramStart"/>
      <w:r w:rsidRPr="006D401B">
        <w:rPr>
          <w:color w:val="000000"/>
          <w:sz w:val="28"/>
          <w:szCs w:val="28"/>
        </w:rPr>
        <w:t>.К</w:t>
      </w:r>
      <w:proofErr w:type="gramEnd"/>
      <w:r w:rsidRPr="006D401B">
        <w:rPr>
          <w:color w:val="000000"/>
          <w:sz w:val="28"/>
          <w:szCs w:val="28"/>
        </w:rPr>
        <w:t xml:space="preserve">ушнарева, д. 3, с.Лысогорка, Куйбышевский  район, Ростовская область, 346959, факс 8(86348)36-3-94, электронная почта </w:t>
      </w:r>
      <w:hyperlink r:id="rId8" w:history="1">
        <w:r w:rsidRPr="006D401B">
          <w:rPr>
            <w:color w:val="000080"/>
            <w:sz w:val="28"/>
            <w:szCs w:val="28"/>
            <w:u w:val="single"/>
            <w:lang w:val="en-US"/>
          </w:rPr>
          <w:t>lsp</w:t>
        </w:r>
        <w:r w:rsidRPr="006D401B">
          <w:rPr>
            <w:color w:val="000080"/>
            <w:sz w:val="28"/>
            <w:szCs w:val="28"/>
            <w:u w:val="single"/>
          </w:rPr>
          <w:t>-</w:t>
        </w:r>
        <w:r w:rsidRPr="006D401B">
          <w:rPr>
            <w:color w:val="000080"/>
            <w:sz w:val="28"/>
            <w:szCs w:val="28"/>
            <w:u w:val="single"/>
            <w:lang w:val="en-US"/>
          </w:rPr>
          <w:t>adm</w:t>
        </w:r>
        <w:r w:rsidRPr="006D401B">
          <w:rPr>
            <w:color w:val="000080"/>
            <w:sz w:val="28"/>
            <w:szCs w:val="28"/>
            <w:u w:val="single"/>
          </w:rPr>
          <w:t>@</w:t>
        </w:r>
        <w:r w:rsidRPr="006D401B">
          <w:rPr>
            <w:color w:val="000080"/>
            <w:sz w:val="28"/>
            <w:szCs w:val="28"/>
            <w:u w:val="single"/>
            <w:lang w:val="en-US"/>
          </w:rPr>
          <w:t>mail</w:t>
        </w:r>
        <w:r w:rsidRPr="006D401B">
          <w:rPr>
            <w:color w:val="000080"/>
            <w:sz w:val="28"/>
            <w:szCs w:val="28"/>
            <w:u w:val="single"/>
          </w:rPr>
          <w:t>.</w:t>
        </w:r>
        <w:r w:rsidRPr="006D401B">
          <w:rPr>
            <w:color w:val="000080"/>
            <w:sz w:val="28"/>
            <w:szCs w:val="28"/>
            <w:u w:val="single"/>
            <w:lang w:val="en-US"/>
          </w:rPr>
          <w:t>ru</w:t>
        </w:r>
      </w:hyperlink>
      <w:r w:rsidRPr="006D401B">
        <w:rPr>
          <w:color w:val="000000"/>
          <w:sz w:val="28"/>
          <w:szCs w:val="28"/>
        </w:rPr>
        <w:t xml:space="preserve">)  в течение 10 дней </w:t>
      </w:r>
      <w:r w:rsidRPr="006D401B">
        <w:rPr>
          <w:color w:val="000000"/>
          <w:sz w:val="28"/>
          <w:szCs w:val="28"/>
          <w:lang w:eastAsia="zh-CN"/>
        </w:rPr>
        <w:t>со дня официального опубликования указанного проекта.</w:t>
      </w:r>
    </w:p>
    <w:p w14:paraId="0D18DE63" w14:textId="77777777" w:rsidR="006D401B" w:rsidRPr="006D401B" w:rsidRDefault="006D401B" w:rsidP="006D401B">
      <w:pPr>
        <w:ind w:firstLine="567"/>
        <w:jc w:val="both"/>
        <w:rPr>
          <w:iCs/>
          <w:color w:val="000000"/>
          <w:sz w:val="28"/>
          <w:szCs w:val="28"/>
        </w:rPr>
      </w:pPr>
      <w:r w:rsidRPr="006D401B">
        <w:rPr>
          <w:iCs/>
          <w:color w:val="000000"/>
          <w:sz w:val="28"/>
          <w:szCs w:val="28"/>
        </w:rPr>
        <w:t xml:space="preserve">  2. </w:t>
      </w:r>
      <w:proofErr w:type="gramStart"/>
      <w:r w:rsidRPr="006D401B">
        <w:rPr>
          <w:iCs/>
          <w:color w:val="000000"/>
          <w:sz w:val="28"/>
          <w:szCs w:val="28"/>
        </w:rPr>
        <w:t>Поступившие  от населения  замечания и предложения по проекту решения Собрания депутатов «</w:t>
      </w:r>
      <w:r w:rsidRPr="006D401B">
        <w:rPr>
          <w:color w:val="000000"/>
          <w:sz w:val="28"/>
          <w:szCs w:val="28"/>
        </w:rPr>
        <w:t>Об утверждении отчета исполнения бюджета Лысогорского сельского поселения Куйбышевского района за 2022 год и назначении публичных слушаний</w:t>
      </w:r>
      <w:r w:rsidRPr="006D401B">
        <w:rPr>
          <w:iCs/>
          <w:color w:val="000000"/>
          <w:sz w:val="28"/>
          <w:szCs w:val="28"/>
        </w:rPr>
        <w:t xml:space="preserve">» рассматриваются на заседании постоянной комиссии Собрания депутатов Лысогорского сельского поселения </w:t>
      </w:r>
      <w:r w:rsidRPr="006D401B">
        <w:rPr>
          <w:color w:val="000000"/>
          <w:sz w:val="28"/>
          <w:szCs w:val="28"/>
        </w:rPr>
        <w:t>по бюджету, налогам и собственности</w:t>
      </w:r>
      <w:r w:rsidRPr="006D401B">
        <w:rPr>
          <w:iCs/>
          <w:color w:val="000000"/>
          <w:sz w:val="28"/>
          <w:szCs w:val="28"/>
        </w:rPr>
        <w:t xml:space="preserve"> или на заседании Собрания депутатов  Лысогорского сельского поселения.</w:t>
      </w:r>
      <w:proofErr w:type="gramEnd"/>
      <w:r w:rsidRPr="006D401B">
        <w:rPr>
          <w:iCs/>
          <w:color w:val="000000"/>
          <w:sz w:val="28"/>
          <w:szCs w:val="28"/>
        </w:rPr>
        <w:t xml:space="preserve"> На их основе депутатами Собрания депутатов  Лысогорского сельского поселения могут быть внесены  поправки к проекту решения Собрания депутатов «</w:t>
      </w:r>
      <w:r w:rsidRPr="006D401B">
        <w:rPr>
          <w:color w:val="000000"/>
          <w:sz w:val="28"/>
          <w:szCs w:val="28"/>
        </w:rPr>
        <w:t>Об утверждении отчета исполнения бюджета Лысогорского сельского поселения Куйбышевского района за 2022 год и назначении публичных слушаний</w:t>
      </w:r>
      <w:r w:rsidRPr="006D401B">
        <w:rPr>
          <w:iCs/>
          <w:color w:val="000000"/>
          <w:sz w:val="28"/>
          <w:szCs w:val="28"/>
        </w:rPr>
        <w:t>».</w:t>
      </w:r>
    </w:p>
    <w:p w14:paraId="0E183058" w14:textId="77777777" w:rsidR="006D401B" w:rsidRPr="006D401B" w:rsidRDefault="006D401B" w:rsidP="006D401B">
      <w:pPr>
        <w:ind w:firstLine="567"/>
        <w:jc w:val="both"/>
        <w:rPr>
          <w:iCs/>
          <w:color w:val="000000"/>
          <w:sz w:val="28"/>
          <w:szCs w:val="28"/>
        </w:rPr>
      </w:pPr>
      <w:r w:rsidRPr="006D401B">
        <w:rPr>
          <w:iCs/>
          <w:color w:val="000000"/>
          <w:sz w:val="28"/>
          <w:szCs w:val="28"/>
        </w:rPr>
        <w:t xml:space="preserve">   3. Граждане участвуют в обсуждении проекта решения Собрания депутатов «</w:t>
      </w:r>
      <w:r w:rsidRPr="006D401B">
        <w:rPr>
          <w:color w:val="000000"/>
          <w:sz w:val="28"/>
          <w:szCs w:val="28"/>
        </w:rPr>
        <w:t>Об утверждении отчета исполнения бюджета Лысогорского сельского поселения Куйбышевского района за 2022 год и назначении публичных слушаний</w:t>
      </w:r>
      <w:r w:rsidRPr="006D401B">
        <w:rPr>
          <w:iCs/>
          <w:color w:val="000000"/>
          <w:sz w:val="28"/>
          <w:szCs w:val="28"/>
        </w:rPr>
        <w:t>» посредством:</w:t>
      </w:r>
    </w:p>
    <w:p w14:paraId="5103522C" w14:textId="77777777" w:rsidR="006D401B" w:rsidRPr="006D401B" w:rsidRDefault="006D401B" w:rsidP="006D401B">
      <w:pPr>
        <w:ind w:firstLine="567"/>
        <w:jc w:val="both"/>
        <w:rPr>
          <w:iCs/>
          <w:color w:val="000000"/>
          <w:sz w:val="28"/>
          <w:szCs w:val="28"/>
        </w:rPr>
      </w:pPr>
      <w:r w:rsidRPr="006D401B">
        <w:rPr>
          <w:iCs/>
          <w:color w:val="000000"/>
          <w:sz w:val="28"/>
          <w:szCs w:val="28"/>
        </w:rPr>
        <w:t xml:space="preserve">    участия в публичных слушаниях по проекту решения Собрания депутатов «</w:t>
      </w:r>
      <w:r w:rsidRPr="006D401B">
        <w:rPr>
          <w:color w:val="000000"/>
          <w:sz w:val="28"/>
          <w:szCs w:val="28"/>
        </w:rPr>
        <w:t>Об утверждении отчета исполнения бюджета Лысогорского сельского поселения Куйбышевского района за 2022 год и назначении публичных слушаний</w:t>
      </w:r>
      <w:r w:rsidRPr="006D401B">
        <w:rPr>
          <w:iCs/>
          <w:color w:val="000000"/>
          <w:sz w:val="28"/>
          <w:szCs w:val="28"/>
        </w:rPr>
        <w:t>»;</w:t>
      </w:r>
    </w:p>
    <w:p w14:paraId="0774304A" w14:textId="77777777" w:rsidR="006D401B" w:rsidRPr="006D401B" w:rsidRDefault="006D401B" w:rsidP="006D401B">
      <w:pPr>
        <w:ind w:firstLine="567"/>
        <w:jc w:val="both"/>
        <w:rPr>
          <w:iCs/>
          <w:color w:val="000000"/>
          <w:sz w:val="28"/>
          <w:szCs w:val="28"/>
        </w:rPr>
      </w:pPr>
      <w:r w:rsidRPr="006D401B">
        <w:rPr>
          <w:iCs/>
          <w:color w:val="000000"/>
          <w:sz w:val="28"/>
          <w:szCs w:val="28"/>
        </w:rPr>
        <w:lastRenderedPageBreak/>
        <w:t xml:space="preserve">    участия  в заседаниях Собрания депутатов Лысогорского сельского поселения и соответствующей постоянной комиссии Собрания депутатов Лысогорского сельского поселения, на которых рассматривается  вопрос о проекте решения Собрания депутатов «</w:t>
      </w:r>
      <w:r w:rsidRPr="006D401B">
        <w:rPr>
          <w:color w:val="000000"/>
          <w:sz w:val="28"/>
          <w:szCs w:val="28"/>
        </w:rPr>
        <w:t>Об утверждении отчета исполнения бюджета Лысогорского сельского поселения Куйбышевского района за 2022 год и назначении публичных слушаний</w:t>
      </w:r>
      <w:r w:rsidRPr="006D401B">
        <w:rPr>
          <w:iCs/>
          <w:color w:val="000000"/>
          <w:sz w:val="28"/>
          <w:szCs w:val="28"/>
        </w:rPr>
        <w:t>».</w:t>
      </w:r>
    </w:p>
    <w:p w14:paraId="0F6D333E" w14:textId="77777777" w:rsidR="006D401B" w:rsidRPr="006D401B" w:rsidRDefault="006D401B" w:rsidP="006D401B">
      <w:pPr>
        <w:ind w:firstLine="567"/>
        <w:jc w:val="both"/>
        <w:rPr>
          <w:iCs/>
          <w:color w:val="000000"/>
          <w:sz w:val="28"/>
          <w:szCs w:val="28"/>
        </w:rPr>
      </w:pPr>
      <w:r w:rsidRPr="006D401B">
        <w:rPr>
          <w:iCs/>
          <w:color w:val="000000"/>
          <w:sz w:val="28"/>
          <w:szCs w:val="28"/>
        </w:rPr>
        <w:t xml:space="preserve">   4. Публичные слушания  по проекту решения Собрания депутатов «</w:t>
      </w:r>
      <w:r w:rsidRPr="006D401B">
        <w:rPr>
          <w:color w:val="000000"/>
          <w:sz w:val="28"/>
          <w:szCs w:val="28"/>
        </w:rPr>
        <w:t>Об утверждении отчета исполнения бюджета Лысогорского сельского поселения Куйбышевского района за 2022 год и назначении публичных слушаний</w:t>
      </w:r>
      <w:r w:rsidRPr="006D401B">
        <w:rPr>
          <w:iCs/>
          <w:color w:val="000000"/>
          <w:sz w:val="28"/>
          <w:szCs w:val="28"/>
        </w:rPr>
        <w:t>» проводятся 27 марта  2023 года в порядке, установленном Уставом муниципального образования «Лысогорское сельское поселение» и решениями Собрания депутатов Лысогорского сельского поселения.</w:t>
      </w:r>
    </w:p>
    <w:p w14:paraId="6B539961" w14:textId="77777777" w:rsidR="006D401B" w:rsidRPr="006D401B" w:rsidRDefault="006D401B" w:rsidP="006D401B">
      <w:pPr>
        <w:ind w:firstLine="567"/>
        <w:jc w:val="both"/>
        <w:rPr>
          <w:iCs/>
          <w:color w:val="000000"/>
          <w:sz w:val="28"/>
          <w:szCs w:val="28"/>
        </w:rPr>
      </w:pPr>
      <w:r w:rsidRPr="006D401B">
        <w:rPr>
          <w:iCs/>
          <w:color w:val="000000"/>
          <w:sz w:val="28"/>
          <w:szCs w:val="28"/>
        </w:rPr>
        <w:t xml:space="preserve">   5. Допуск граждан на заседание Собрания депутатов Лысогорского сельского поселения и его постоянной  комиссии осуществляется  в порядке, установленном  Регламентом  Собрания депутатов  Лысогорского сельского поселения. </w:t>
      </w:r>
    </w:p>
    <w:p w14:paraId="012FFF80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29697C49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ED1CB7F" w14:textId="77777777" w:rsidR="006D401B" w:rsidRPr="006D401B" w:rsidRDefault="006D401B" w:rsidP="006D401B">
      <w:pPr>
        <w:jc w:val="both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Председатель Собрания депутатов</w:t>
      </w:r>
    </w:p>
    <w:p w14:paraId="61789759" w14:textId="77777777" w:rsidR="006D401B" w:rsidRPr="006D401B" w:rsidRDefault="006D401B" w:rsidP="006D401B">
      <w:pPr>
        <w:tabs>
          <w:tab w:val="left" w:pos="2775"/>
          <w:tab w:val="center" w:pos="4875"/>
        </w:tabs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8"/>
        </w:rPr>
        <w:t>-глава Лысогорского сельского поселения                    Н.А.Кательницкая</w:t>
      </w:r>
    </w:p>
    <w:p w14:paraId="6A530925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0E92CC27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30AEA360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36BE5DFC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0286AA8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69908E43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69AE9B5F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6A8B6F17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0231AE8F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7025853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00340B8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57D6B825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63635375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74859E8B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520420B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01926A1B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68FD3392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54B056DC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0C010DAB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1F760123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0D164F0B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2BE31CBC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2D21391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10456F28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52C5FDF7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10ACBB8F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DA413B9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2A957195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2331EA5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3E2B7EA7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25A696ED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02F8B5CD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1A6339B0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6BA8E1F7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8F1A715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79A3AF43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178786FE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4552763F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078F1CAB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184B6E11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20CA4085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0A19E697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1EAFF225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ПОЯСНИТЕЛЬНАЯ ЗАПИСКА</w:t>
      </w:r>
    </w:p>
    <w:p w14:paraId="5EE92D43" w14:textId="77777777" w:rsidR="006D401B" w:rsidRPr="006D401B" w:rsidRDefault="006D401B" w:rsidP="006D401B">
      <w:pPr>
        <w:tabs>
          <w:tab w:val="left" w:pos="2775"/>
          <w:tab w:val="center" w:pos="4875"/>
        </w:tabs>
        <w:jc w:val="center"/>
        <w:rPr>
          <w:color w:val="000000"/>
          <w:sz w:val="28"/>
          <w:szCs w:val="20"/>
        </w:rPr>
      </w:pPr>
    </w:p>
    <w:p w14:paraId="327A498B" w14:textId="77777777" w:rsidR="006D401B" w:rsidRPr="006D401B" w:rsidRDefault="006D401B" w:rsidP="006D401B">
      <w:pPr>
        <w:jc w:val="center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к проекту решения об утверждении отчета об исполнении бюджета Лысогорского сельского поселения Куйбышевского района за 2022 год </w:t>
      </w:r>
    </w:p>
    <w:p w14:paraId="18642A0C" w14:textId="77777777" w:rsidR="006D401B" w:rsidRPr="006D401B" w:rsidRDefault="006D401B" w:rsidP="006D401B">
      <w:pPr>
        <w:jc w:val="center"/>
        <w:rPr>
          <w:color w:val="000000"/>
          <w:sz w:val="28"/>
          <w:szCs w:val="20"/>
        </w:rPr>
      </w:pPr>
    </w:p>
    <w:p w14:paraId="55ADCBF3" w14:textId="77777777" w:rsidR="006D401B" w:rsidRPr="006D401B" w:rsidRDefault="006D401B" w:rsidP="006D401B">
      <w:pPr>
        <w:keepNext/>
        <w:keepLines/>
        <w:numPr>
          <w:ilvl w:val="0"/>
          <w:numId w:val="38"/>
        </w:numPr>
        <w:ind w:left="0" w:firstLine="1141"/>
        <w:jc w:val="both"/>
        <w:outlineLvl w:val="0"/>
        <w:rPr>
          <w:color w:val="000000"/>
          <w:sz w:val="28"/>
          <w:szCs w:val="20"/>
        </w:rPr>
      </w:pPr>
      <w:proofErr w:type="gramStart"/>
      <w:r w:rsidRPr="006D401B">
        <w:rPr>
          <w:color w:val="000000"/>
          <w:sz w:val="28"/>
          <w:szCs w:val="20"/>
        </w:rPr>
        <w:t>Отчет об исполнении бюджета Лысогорского сельского поселения Куйбышевского района за 2022 год подготовлен в соответствии с требованиями, установленными Бюджетным кодексом Российской Федерации, Областным законом «О бюджетном процессе в Ростовской области», в соответствии с требованиями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28.12.2010</w:t>
      </w:r>
      <w:proofErr w:type="gramEnd"/>
      <w:r w:rsidRPr="006D401B">
        <w:rPr>
          <w:color w:val="000000"/>
          <w:sz w:val="28"/>
          <w:szCs w:val="20"/>
        </w:rPr>
        <w:t xml:space="preserve"> № 191н.</w:t>
      </w:r>
    </w:p>
    <w:p w14:paraId="07760EF5" w14:textId="77777777" w:rsidR="006D401B" w:rsidRPr="006D401B" w:rsidRDefault="006D401B" w:rsidP="006D401B">
      <w:pPr>
        <w:ind w:firstLine="709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Одновременно с годовым отчетом об исполнении бюджета Лысогорского сельского поселения предоставляются:</w:t>
      </w:r>
    </w:p>
    <w:p w14:paraId="57289323" w14:textId="77777777" w:rsidR="006D401B" w:rsidRPr="006D401B" w:rsidRDefault="006D401B" w:rsidP="006D401B">
      <w:pPr>
        <w:ind w:firstLine="709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1) проект решения об исполнении бюджета Лысогорского сельского поселения Куйбышевского района за 2022 год;</w:t>
      </w:r>
    </w:p>
    <w:p w14:paraId="4AA18027" w14:textId="77777777" w:rsidR="006D401B" w:rsidRPr="006D401B" w:rsidRDefault="006D401B" w:rsidP="006D401B">
      <w:pPr>
        <w:ind w:firstLine="709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2) пояснительная записка к проекту исполнения бюджета Лысогорского сельского поселения Куйбышевского района за 2022 год;</w:t>
      </w:r>
    </w:p>
    <w:p w14:paraId="30BE3B39" w14:textId="77777777" w:rsidR="006D401B" w:rsidRPr="006D401B" w:rsidRDefault="006D401B" w:rsidP="006D401B">
      <w:pPr>
        <w:ind w:firstLine="709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3)</w:t>
      </w:r>
      <w:r w:rsidRPr="006D401B">
        <w:rPr>
          <w:color w:val="000000"/>
          <w:sz w:val="28"/>
          <w:szCs w:val="28"/>
        </w:rPr>
        <w:t xml:space="preserve"> информация об итогах социально-экономического развития Лысогорского сельского поселения за 2022 год с учетом прогноза социально-экономического развития Лысогорского сельского поселения</w:t>
      </w:r>
    </w:p>
    <w:p w14:paraId="0CF2D87F" w14:textId="77777777" w:rsidR="006D401B" w:rsidRPr="006D401B" w:rsidRDefault="006D401B" w:rsidP="006D401B">
      <w:pPr>
        <w:ind w:firstLine="709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4)  сводный годовой доклад о ходе реализации и об оценке эффективности муниципальных программ Лысогорского сельского поселения.</w:t>
      </w:r>
    </w:p>
    <w:p w14:paraId="5B682AFF" w14:textId="77777777" w:rsidR="006D401B" w:rsidRPr="006D401B" w:rsidRDefault="006D401B" w:rsidP="006D401B">
      <w:pPr>
        <w:keepNext/>
        <w:keepLines/>
        <w:numPr>
          <w:ilvl w:val="0"/>
          <w:numId w:val="38"/>
        </w:numPr>
        <w:ind w:left="0" w:firstLine="1140"/>
        <w:jc w:val="both"/>
        <w:outlineLvl w:val="0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lastRenderedPageBreak/>
        <w:t xml:space="preserve">Проект решения  «Об </w:t>
      </w:r>
      <w:proofErr w:type="gramStart"/>
      <w:r w:rsidRPr="006D401B">
        <w:rPr>
          <w:color w:val="000000"/>
          <w:sz w:val="28"/>
          <w:szCs w:val="20"/>
        </w:rPr>
        <w:t>отчете</w:t>
      </w:r>
      <w:proofErr w:type="gramEnd"/>
      <w:r w:rsidRPr="006D401B">
        <w:rPr>
          <w:color w:val="000000"/>
          <w:sz w:val="28"/>
          <w:szCs w:val="20"/>
        </w:rPr>
        <w:t xml:space="preserve"> об исполнении бюджета Лысогорского сельского поселения Куйбышевского района за 2022 год» составлен в соответствии с требованиями Бюджетного кодекса Российской Федерации и включает следующие данные:</w:t>
      </w:r>
    </w:p>
    <w:p w14:paraId="46464E94" w14:textId="77777777" w:rsidR="006D401B" w:rsidRPr="006D401B" w:rsidRDefault="006D401B" w:rsidP="006D401B">
      <w:pPr>
        <w:spacing w:line="216" w:lineRule="auto"/>
        <w:ind w:firstLine="72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- доходы бюджета Лысогорского сельского поселения Куйбышевского района по кодам классификации доходов бюджета за 2022 год;</w:t>
      </w:r>
    </w:p>
    <w:p w14:paraId="12416AB8" w14:textId="77777777" w:rsidR="006D401B" w:rsidRPr="006D401B" w:rsidRDefault="006D401B" w:rsidP="006D401B">
      <w:pPr>
        <w:ind w:firstLine="709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- расходы бюджета Лысогорского сельского поселенияКуйбышевского района </w:t>
      </w:r>
      <w:proofErr w:type="gramStart"/>
      <w:r w:rsidRPr="006D401B">
        <w:rPr>
          <w:color w:val="000000"/>
          <w:sz w:val="28"/>
          <w:szCs w:val="20"/>
        </w:rPr>
        <w:t>по</w:t>
      </w:r>
      <w:proofErr w:type="gramEnd"/>
      <w:r w:rsidRPr="006D401B">
        <w:rPr>
          <w:color w:val="000000"/>
          <w:sz w:val="28"/>
          <w:szCs w:val="20"/>
        </w:rPr>
        <w:t xml:space="preserve">  </w:t>
      </w:r>
      <w:proofErr w:type="gramStart"/>
      <w:r w:rsidRPr="006D401B">
        <w:rPr>
          <w:color w:val="000000"/>
          <w:sz w:val="28"/>
          <w:szCs w:val="20"/>
        </w:rPr>
        <w:t>ведомственной</w:t>
      </w:r>
      <w:proofErr w:type="gramEnd"/>
      <w:r w:rsidRPr="006D401B">
        <w:rPr>
          <w:color w:val="000000"/>
          <w:sz w:val="28"/>
          <w:szCs w:val="20"/>
        </w:rPr>
        <w:t xml:space="preserve"> структурой расходов за 2022 год;</w:t>
      </w:r>
    </w:p>
    <w:p w14:paraId="72A7DE58" w14:textId="77777777" w:rsidR="006D401B" w:rsidRPr="006D401B" w:rsidRDefault="006D401B" w:rsidP="006D401B">
      <w:pPr>
        <w:widowControl w:val="0"/>
        <w:ind w:left="300"/>
        <w:rPr>
          <w:color w:val="000000"/>
          <w:sz w:val="28"/>
          <w:szCs w:val="28"/>
        </w:rPr>
      </w:pPr>
      <w:r w:rsidRPr="006D401B">
        <w:rPr>
          <w:b/>
          <w:color w:val="000000"/>
          <w:sz w:val="28"/>
          <w:szCs w:val="20"/>
        </w:rPr>
        <w:t>-</w:t>
      </w:r>
      <w:r w:rsidRPr="006D401B">
        <w:rPr>
          <w:b/>
          <w:color w:val="000000"/>
          <w:szCs w:val="20"/>
        </w:rPr>
        <w:t xml:space="preserve"> </w:t>
      </w:r>
      <w:r w:rsidRPr="006D401B">
        <w:rPr>
          <w:color w:val="000000"/>
          <w:sz w:val="28"/>
          <w:szCs w:val="28"/>
        </w:rPr>
        <w:t>расходы бюджета Лысогорского сельского поселения по разделам и подразделам</w:t>
      </w:r>
    </w:p>
    <w:p w14:paraId="2D09DD71" w14:textId="77777777" w:rsidR="006D401B" w:rsidRPr="006D401B" w:rsidRDefault="006D401B" w:rsidP="006D401B">
      <w:pPr>
        <w:widowControl w:val="0"/>
        <w:ind w:left="300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классификации расходов бюджетов Российской Федерации</w:t>
      </w:r>
    </w:p>
    <w:p w14:paraId="6E80FB1C" w14:textId="77777777" w:rsidR="006D401B" w:rsidRPr="006D401B" w:rsidRDefault="006D401B" w:rsidP="006D401B">
      <w:pPr>
        <w:ind w:firstLine="709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- источники финансирования дефицита бюджета Лысогорского сельского поселения  Куйбышевского района по кодам </w:t>
      </w:r>
      <w:proofErr w:type="gramStart"/>
      <w:r w:rsidRPr="006D401B">
        <w:rPr>
          <w:color w:val="000000"/>
          <w:sz w:val="28"/>
          <w:szCs w:val="20"/>
        </w:rPr>
        <w:t>классификации источников финансирования дефицитов бюджетов</w:t>
      </w:r>
      <w:proofErr w:type="gramEnd"/>
      <w:r w:rsidRPr="006D401B">
        <w:rPr>
          <w:color w:val="000000"/>
          <w:sz w:val="28"/>
          <w:szCs w:val="20"/>
        </w:rPr>
        <w:t xml:space="preserve"> за 2022 год.</w:t>
      </w:r>
    </w:p>
    <w:p w14:paraId="652E50D0" w14:textId="77777777" w:rsidR="006D401B" w:rsidRPr="006D401B" w:rsidRDefault="006D401B" w:rsidP="006D401B">
      <w:pPr>
        <w:ind w:firstLine="709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Годовой отчет об исполнении бюджета Лысогорского сельского поселения за 2022 год рассмотрен финансовым отделом Администрации Куйбышевского района и включен в годовой отчет об исполнении консолидированного бюджета Куйбышевского района за 2022 год. Годовая бухгалтерская отчетность представлена в установленные сроки. В отчетности соблюдены контрольные соотношения, установленные приказом Министерства финансов Российской Федерации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Федерации».</w:t>
      </w:r>
    </w:p>
    <w:p w14:paraId="3CDF2E47" w14:textId="77777777" w:rsidR="006D401B" w:rsidRPr="006D401B" w:rsidRDefault="006D401B" w:rsidP="006D401B">
      <w:pPr>
        <w:ind w:firstLine="709"/>
        <w:jc w:val="both"/>
        <w:outlineLvl w:val="1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Исполнение бюджета Лысогорского сельского поселения обеспечено по предусмотренным Бюджетным кодексом Российской Федерации единым правилам организации бюджетного </w:t>
      </w:r>
      <w:proofErr w:type="gramStart"/>
      <w:r w:rsidRPr="006D401B">
        <w:rPr>
          <w:color w:val="000000"/>
          <w:sz w:val="28"/>
          <w:szCs w:val="20"/>
        </w:rPr>
        <w:t>процесса</w:t>
      </w:r>
      <w:proofErr w:type="gramEnd"/>
      <w:r w:rsidRPr="006D401B">
        <w:rPr>
          <w:color w:val="000000"/>
          <w:sz w:val="28"/>
          <w:szCs w:val="20"/>
        </w:rPr>
        <w:t xml:space="preserve"> с соблюдением установленных им процедур и ограничений, в том числе по объему долга и дефицита бюджета.</w:t>
      </w:r>
    </w:p>
    <w:p w14:paraId="58FF3727" w14:textId="77777777" w:rsidR="006D401B" w:rsidRPr="006D401B" w:rsidRDefault="006D401B" w:rsidP="006D401B">
      <w:pPr>
        <w:jc w:val="center"/>
        <w:rPr>
          <w:color w:val="000000"/>
          <w:sz w:val="28"/>
          <w:szCs w:val="20"/>
        </w:rPr>
      </w:pPr>
      <w:proofErr w:type="gramStart"/>
      <w:r w:rsidRPr="006D401B">
        <w:rPr>
          <w:color w:val="000000"/>
          <w:sz w:val="28"/>
          <w:szCs w:val="20"/>
        </w:rPr>
        <w:t>Исполнение бюджета Лысогорского сельского поселения осуществлялось в соответствии с решением Собрания депутатов Лысогорского сельского поселения от 24.12.2021 № 21 «О бюджете  Лысогорского сельского поселения Куйбышевского района на 2022 год и на плановый период 2023 и 2024 годов» и постановлением Администрации Лысогорского сельского поселения  от 29.01.2018 № 6«О мерах по обеспечению бюджета Лысогорского сельского поселения Куйбышевского  района».</w:t>
      </w:r>
      <w:proofErr w:type="gramEnd"/>
    </w:p>
    <w:p w14:paraId="51F3B972" w14:textId="77777777" w:rsidR="006D401B" w:rsidRPr="006D401B" w:rsidRDefault="006D401B" w:rsidP="006D401B">
      <w:pPr>
        <w:jc w:val="center"/>
        <w:rPr>
          <w:color w:val="000000"/>
          <w:sz w:val="28"/>
          <w:szCs w:val="20"/>
        </w:rPr>
      </w:pPr>
    </w:p>
    <w:p w14:paraId="0E1E21EF" w14:textId="77777777" w:rsidR="006D401B" w:rsidRPr="006D401B" w:rsidRDefault="006D401B" w:rsidP="006D401B">
      <w:pPr>
        <w:widowControl w:val="0"/>
        <w:ind w:firstLine="709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Планирование и исполнение  местного бюджета  осуществлялось с помощью внедренной Единой автоматизированной системы управления общественными финансами в Ростовской области, участниками которой являются все главные распорядители бюджетных средств.</w:t>
      </w:r>
    </w:p>
    <w:p w14:paraId="3508874C" w14:textId="77777777" w:rsidR="006D401B" w:rsidRPr="006D401B" w:rsidRDefault="006D401B" w:rsidP="006D401B">
      <w:pPr>
        <w:widowControl w:val="0"/>
        <w:ind w:firstLine="709"/>
        <w:jc w:val="both"/>
        <w:rPr>
          <w:color w:val="000000"/>
          <w:sz w:val="28"/>
          <w:szCs w:val="20"/>
        </w:rPr>
      </w:pPr>
    </w:p>
    <w:p w14:paraId="233B2E4D" w14:textId="77777777" w:rsidR="006D401B" w:rsidRPr="006D401B" w:rsidRDefault="006D401B" w:rsidP="006D401B">
      <w:pPr>
        <w:widowControl w:val="0"/>
        <w:ind w:firstLine="709"/>
        <w:jc w:val="center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Доходная часть бюджета поселения</w:t>
      </w:r>
    </w:p>
    <w:p w14:paraId="306C0296" w14:textId="77777777" w:rsidR="006D401B" w:rsidRPr="006D401B" w:rsidRDefault="006D401B" w:rsidP="006D401B">
      <w:pPr>
        <w:widowControl w:val="0"/>
        <w:ind w:firstLine="709"/>
        <w:jc w:val="center"/>
        <w:rPr>
          <w:color w:val="000000"/>
          <w:sz w:val="28"/>
          <w:szCs w:val="20"/>
        </w:rPr>
      </w:pPr>
    </w:p>
    <w:p w14:paraId="3AABFA53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По состоянию на 01.01.2023 года  доходы  бюджета Лысогорского сельского поселения  составили  19096,5 тыс. рублей, план года исполнен на 102,2 %.</w:t>
      </w:r>
    </w:p>
    <w:p w14:paraId="72AF2714" w14:textId="77777777" w:rsidR="006D401B" w:rsidRPr="006D401B" w:rsidRDefault="006D401B" w:rsidP="006D401B">
      <w:pPr>
        <w:ind w:firstLine="567"/>
        <w:rPr>
          <w:color w:val="000000"/>
          <w:sz w:val="28"/>
          <w:szCs w:val="20"/>
          <w:highlight w:val="white"/>
        </w:rPr>
      </w:pPr>
      <w:r w:rsidRPr="006D401B">
        <w:rPr>
          <w:color w:val="000000"/>
          <w:sz w:val="28"/>
          <w:szCs w:val="20"/>
          <w:highlight w:val="white"/>
        </w:rPr>
        <w:lastRenderedPageBreak/>
        <w:t>За 2022 год в  бюджет поселения поступило налоговых и неналоговых доходов  6626,9  тыс. рублей. План года исполнен на  108,5 %, в сравнении с 2021 годом  собственные доходы  увеличились на  429,4  тыс. рублей.</w:t>
      </w:r>
    </w:p>
    <w:p w14:paraId="447B1DCE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В целях пополнения бюджета и сокращения недоимки, за истекший период проведены следующие мероприятия: </w:t>
      </w:r>
    </w:p>
    <w:p w14:paraId="42334546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1. проведено 6 заседаний Координационного Совета по сбору налогов, на которые было приглашено 131 налогоплательщик, погашена недоимка в сумме 160,4 тыс. рублей. </w:t>
      </w:r>
    </w:p>
    <w:p w14:paraId="43F55550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2.   вручено  1552 квитанции на уплату  налога; </w:t>
      </w:r>
    </w:p>
    <w:p w14:paraId="35D6B175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3. информирование налогоплательщиков о действии сайта УФНС по РО </w:t>
      </w:r>
      <w:hyperlink r:id="rId9" w:history="1">
        <w:r w:rsidRPr="006D401B">
          <w:rPr>
            <w:color w:val="000080"/>
            <w:sz w:val="28"/>
            <w:szCs w:val="20"/>
            <w:u w:val="single"/>
          </w:rPr>
          <w:t>www.r61.nalog.ru</w:t>
        </w:r>
      </w:hyperlink>
      <w:r w:rsidRPr="006D401B">
        <w:rPr>
          <w:color w:val="000000"/>
          <w:sz w:val="28"/>
          <w:szCs w:val="20"/>
        </w:rPr>
        <w:t xml:space="preserve"> «личный кабинет»;</w:t>
      </w:r>
    </w:p>
    <w:p w14:paraId="0862B5B7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4. проведение информационно-разъяснительной работы с каждым налогоплательщиком о необходимости погашения недоимки при выдаче справок в администрации поселения;</w:t>
      </w:r>
    </w:p>
    <w:p w14:paraId="4DE1E9A6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5. произведен подворный обход жителей поселения с целью информирования о наличии у них недоимки;</w:t>
      </w:r>
    </w:p>
    <w:p w14:paraId="6ECD59AC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6. проведена работа со специалистом по имущественным и земельным отношениям, по выявлению земельным участков проданных или переданных собственникам в аренду ИП, физических лиц, не проживающих на территории поселения.</w:t>
      </w:r>
    </w:p>
    <w:p w14:paraId="56F6098E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7. представлены сведения по недоимке в МИ ФНС невозможные к взысканию. </w:t>
      </w:r>
    </w:p>
    <w:p w14:paraId="37D95FFB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8. Администрацией производится размещение информационных листовок на стендах, а также информации на официальном сайте поселения с указанием сроков уплаты имущественных налогов.</w:t>
      </w:r>
    </w:p>
    <w:p w14:paraId="29440065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</w:p>
    <w:p w14:paraId="30CFDEDC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</w:p>
    <w:p w14:paraId="31A5724B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9. организованна работа с крупными организациями-работодателями по информированию работников о необходимости полной и своевременной уплаты имущественных налогов. </w:t>
      </w:r>
    </w:p>
    <w:p w14:paraId="331E6EF4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</w:p>
    <w:p w14:paraId="319359F6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Собственные доходы бюджета поселения исполнены в сумме 6626,9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 xml:space="preserve">ублей при плане 6108,6 тыс.рублей , что составило 108,5 %. Налоговых доходов за отчетный период поступило 6115,7 тыс. рублей, что составило 105,1%; неналоговых доходов поступило 511,2 тыс. рублей, выполнение -  176,9 %. </w:t>
      </w:r>
    </w:p>
    <w:p w14:paraId="7CEF0B9A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</w:p>
    <w:p w14:paraId="799D1FF5" w14:textId="77777777" w:rsidR="006D401B" w:rsidRPr="006D401B" w:rsidRDefault="006D401B" w:rsidP="006D401B">
      <w:pPr>
        <w:ind w:firstLine="900"/>
        <w:jc w:val="center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Анализ поступлений в бюджет поселения в разрезе отдельных источников доходов представлен следующим образом:</w:t>
      </w:r>
    </w:p>
    <w:p w14:paraId="1BDFF484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</w:p>
    <w:p w14:paraId="79B41ED4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ab/>
      </w:r>
      <w:r w:rsidRPr="006D401B">
        <w:rPr>
          <w:i/>
          <w:color w:val="000000"/>
          <w:sz w:val="28"/>
          <w:szCs w:val="20"/>
        </w:rPr>
        <w:t>По налогу на доходы физических лиц</w:t>
      </w:r>
      <w:r w:rsidRPr="006D401B">
        <w:rPr>
          <w:color w:val="000000"/>
          <w:sz w:val="28"/>
          <w:szCs w:val="20"/>
        </w:rPr>
        <w:t xml:space="preserve"> в бюджет поселения поступило 829,2 тыс. рублей или  82,6 % к годовому плану. В сравнении с 2021 годом  поступление  увеличилось на 196,2 тыс. рублей.</w:t>
      </w:r>
    </w:p>
    <w:p w14:paraId="0E0F91AC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lastRenderedPageBreak/>
        <w:t>По единому сельскохозяйственному налогу</w:t>
      </w:r>
      <w:r w:rsidRPr="006D401B">
        <w:rPr>
          <w:color w:val="000000"/>
          <w:sz w:val="28"/>
          <w:szCs w:val="20"/>
        </w:rPr>
        <w:t xml:space="preserve"> в бюджет  поступило 1160,2 тыс. рублей, план года   выполнен на 279,3 %. В сравнении с 2021 годом  поступление  увеличилось на 62,1 тыс. рублей.</w:t>
      </w:r>
    </w:p>
    <w:p w14:paraId="06542145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t xml:space="preserve">По имущественным налогам </w:t>
      </w:r>
      <w:r w:rsidRPr="006D401B">
        <w:rPr>
          <w:color w:val="000000"/>
          <w:sz w:val="28"/>
          <w:szCs w:val="20"/>
        </w:rPr>
        <w:t xml:space="preserve"> всего поступило 4111,5 тыс. рублей, выполнение плана  составило 93,6 %.  В  сравнении с прошлым годом поступление увеличилось  на 90,3 тыс. рублей.</w:t>
      </w:r>
    </w:p>
    <w:p w14:paraId="648D06DE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ab/>
      </w:r>
      <w:r w:rsidRPr="006D401B">
        <w:rPr>
          <w:i/>
          <w:color w:val="000000"/>
          <w:sz w:val="28"/>
          <w:szCs w:val="20"/>
        </w:rPr>
        <w:t>По налогу на имущество физических лиц</w:t>
      </w:r>
      <w:r w:rsidRPr="006D401B">
        <w:rPr>
          <w:color w:val="000000"/>
          <w:sz w:val="28"/>
          <w:szCs w:val="20"/>
        </w:rPr>
        <w:t xml:space="preserve"> в бюджет поселения поступило 247,9 тыс. рублей, план года выполнен на 87,2 %.  В сравнении с 2021 годом  поступление увеличилось на 43,3  тыс. рублей. Недоимка по налогу на имущество физических лиц составила 92,9 тыс. рублей, из них невозможная к взысканию-41,7 тыс. рублей</w:t>
      </w:r>
      <w:proofErr w:type="gramStart"/>
      <w:r w:rsidRPr="006D401B">
        <w:rPr>
          <w:color w:val="000000"/>
          <w:sz w:val="28"/>
          <w:szCs w:val="20"/>
        </w:rPr>
        <w:t>,в</w:t>
      </w:r>
      <w:proofErr w:type="gramEnd"/>
      <w:r w:rsidRPr="006D401B">
        <w:rPr>
          <w:color w:val="000000"/>
          <w:sz w:val="28"/>
          <w:szCs w:val="20"/>
        </w:rPr>
        <w:t xml:space="preserve"> том числе: 29,4 тыс. рублей — лица, выбывшие без снятия с регистрационного учета, 10,7 тыс. рублей — отсутствие факта проживания физического лица на территории поселения;1,6 тыс. рублей- умершие.</w:t>
      </w:r>
    </w:p>
    <w:p w14:paraId="114D5256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ab/>
      </w:r>
      <w:r w:rsidRPr="006D401B">
        <w:rPr>
          <w:i/>
          <w:color w:val="000000"/>
          <w:sz w:val="28"/>
          <w:szCs w:val="20"/>
        </w:rPr>
        <w:t>По земельному налогу</w:t>
      </w:r>
      <w:r w:rsidRPr="006D401B">
        <w:rPr>
          <w:color w:val="000000"/>
          <w:sz w:val="28"/>
          <w:szCs w:val="20"/>
        </w:rPr>
        <w:t xml:space="preserve"> в бюджет поселения поступило 3863,6 тыс. рублей, план выполнен на 94,1%. К уровню прошлого года увеличение  составило 47,0 тыс. рублей.         Недоимка по земельному налогу составила — 450,4 тыс. рублей, из них невозможная к взысканию-236,5 тыс. рублей, в том числе : 161,3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ублей — выбывшие без снятия с регистрационного учета, 54,1 тыс. рублей — отсутствие факта проживания физического лица на территории поселения, 21,1 тыс. рублей – умершие.</w:t>
      </w:r>
    </w:p>
    <w:p w14:paraId="5E5C5EFE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ab/>
      </w:r>
      <w:r w:rsidRPr="006D401B">
        <w:rPr>
          <w:i/>
          <w:color w:val="000000"/>
          <w:sz w:val="28"/>
          <w:szCs w:val="20"/>
        </w:rPr>
        <w:t>Государственная пошлина</w:t>
      </w:r>
      <w:r w:rsidRPr="006D401B">
        <w:rPr>
          <w:color w:val="000000"/>
          <w:sz w:val="28"/>
          <w:szCs w:val="20"/>
        </w:rPr>
        <w:t xml:space="preserve"> -  в бюджет поселения поступило  14,8 тыс. рублей, или 152,5 к уточненному плану.</w:t>
      </w:r>
    </w:p>
    <w:p w14:paraId="18B5277E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t>Доходы от использования имущества</w:t>
      </w:r>
      <w:r w:rsidRPr="006D401B">
        <w:rPr>
          <w:color w:val="000000"/>
          <w:sz w:val="28"/>
          <w:szCs w:val="20"/>
        </w:rPr>
        <w:t xml:space="preserve"> составили 249,9  тыс. руб., план выполнен на 134,9 %.  В сравнении с 2021 годом  поступление  увеличилось  на 56,8 тыс. рублей.</w:t>
      </w:r>
    </w:p>
    <w:p w14:paraId="78B8D1DB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t>Доходы от компенсации затрат бюджетов сельских поселений</w:t>
      </w:r>
      <w:r w:rsidRPr="006D401B">
        <w:rPr>
          <w:color w:val="000000"/>
          <w:sz w:val="28"/>
          <w:szCs w:val="20"/>
        </w:rPr>
        <w:t xml:space="preserve"> составили- 154,7 тыс. рублей.</w:t>
      </w:r>
    </w:p>
    <w:p w14:paraId="6557AA87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t>По штрафам, санкциям, возмещению ущерба</w:t>
      </w:r>
      <w:r w:rsidRPr="006D401B">
        <w:rPr>
          <w:color w:val="000000"/>
          <w:sz w:val="28"/>
          <w:szCs w:val="20"/>
        </w:rPr>
        <w:t xml:space="preserve"> в бюджет поселения всего поступило 6,6 тыс. рублей.</w:t>
      </w:r>
    </w:p>
    <w:p w14:paraId="6F35F381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t>Прочие неналоговые доходы</w:t>
      </w:r>
      <w:r w:rsidRPr="006D401B">
        <w:rPr>
          <w:color w:val="000000"/>
          <w:sz w:val="28"/>
          <w:szCs w:val="20"/>
        </w:rPr>
        <w:t xml:space="preserve"> поступили в сумме 100,0 тысяч рублей. </w:t>
      </w:r>
    </w:p>
    <w:p w14:paraId="03CB7C60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t>Безвозмездные поступления</w:t>
      </w:r>
      <w:r w:rsidRPr="006D401B">
        <w:rPr>
          <w:color w:val="000000"/>
          <w:sz w:val="28"/>
          <w:szCs w:val="20"/>
        </w:rPr>
        <w:t xml:space="preserve"> исполнены в объеме 12469,6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ублей.</w:t>
      </w:r>
    </w:p>
    <w:p w14:paraId="306F208E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t>- Дотации бюджетам субъектов Российской Федерации и муниципальных образований</w:t>
      </w:r>
      <w:r w:rsidRPr="006D401B">
        <w:rPr>
          <w:color w:val="000000"/>
          <w:sz w:val="28"/>
          <w:szCs w:val="20"/>
        </w:rPr>
        <w:t xml:space="preserve"> поступили в сумме 9940,9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ублей, или 100,0% к годовому плану.</w:t>
      </w:r>
    </w:p>
    <w:p w14:paraId="3240AB79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К уровню прошлого года сумма дотации увеличилась на 541,1 тыс. рублей;</w:t>
      </w:r>
    </w:p>
    <w:p w14:paraId="75FF0A29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- </w:t>
      </w:r>
      <w:r w:rsidRPr="006D401B">
        <w:rPr>
          <w:i/>
          <w:color w:val="000000"/>
          <w:sz w:val="28"/>
          <w:szCs w:val="20"/>
        </w:rPr>
        <w:t>Субвенции бюджетам субъектов Российской Федерации и муниципальных образований</w:t>
      </w:r>
      <w:r w:rsidRPr="006D401B">
        <w:rPr>
          <w:color w:val="000000"/>
          <w:sz w:val="28"/>
          <w:szCs w:val="20"/>
        </w:rPr>
        <w:t xml:space="preserve"> поступили в сумме 255,6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ублей, или 100,0% к годовому плану;</w:t>
      </w:r>
    </w:p>
    <w:p w14:paraId="5435B27E" w14:textId="77777777" w:rsidR="006D401B" w:rsidRPr="006D401B" w:rsidRDefault="006D401B" w:rsidP="006D401B">
      <w:pPr>
        <w:ind w:firstLine="567"/>
        <w:jc w:val="both"/>
        <w:rPr>
          <w:i/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-</w:t>
      </w:r>
      <w:r w:rsidRPr="006D401B">
        <w:rPr>
          <w:i/>
          <w:color w:val="000000"/>
          <w:sz w:val="28"/>
          <w:szCs w:val="20"/>
        </w:rPr>
        <w:t>Субсидии бюджетам бюджетной системы Российской Федерации (межбюджетные субсидии)</w:t>
      </w:r>
      <w:r w:rsidRPr="006D401B">
        <w:rPr>
          <w:color w:val="000000"/>
          <w:sz w:val="28"/>
          <w:szCs w:val="20"/>
        </w:rPr>
        <w:t xml:space="preserve"> поступили в сумме 419,9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ублей, или 85,0% к годовому плану</w:t>
      </w:r>
    </w:p>
    <w:p w14:paraId="2B0D5F52" w14:textId="77777777" w:rsidR="006D401B" w:rsidRPr="006D401B" w:rsidRDefault="006D401B" w:rsidP="006D401B">
      <w:pPr>
        <w:ind w:firstLine="567"/>
        <w:jc w:val="both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t>- Иные межбюджетные трансферты</w:t>
      </w:r>
      <w:r w:rsidRPr="006D401B">
        <w:rPr>
          <w:color w:val="000000"/>
          <w:sz w:val="28"/>
          <w:szCs w:val="20"/>
        </w:rPr>
        <w:t xml:space="preserve"> поступили в сумме 1853,2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 xml:space="preserve">ублей, что составило 97,9 % к годовому плану. </w:t>
      </w:r>
    </w:p>
    <w:p w14:paraId="3B0E9492" w14:textId="77777777" w:rsidR="006D401B" w:rsidRPr="006D401B" w:rsidRDefault="006D401B" w:rsidP="006D401B">
      <w:pPr>
        <w:ind w:firstLine="567"/>
        <w:jc w:val="center"/>
        <w:rPr>
          <w:color w:val="000000"/>
          <w:sz w:val="28"/>
          <w:szCs w:val="20"/>
        </w:rPr>
      </w:pPr>
    </w:p>
    <w:p w14:paraId="39667F54" w14:textId="77777777" w:rsidR="006D401B" w:rsidRPr="006D401B" w:rsidRDefault="006D401B" w:rsidP="006D401B">
      <w:pPr>
        <w:ind w:firstLine="567"/>
        <w:jc w:val="center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Расходная часть бюджета  </w:t>
      </w:r>
    </w:p>
    <w:p w14:paraId="2C2F8EA3" w14:textId="77777777" w:rsidR="006D401B" w:rsidRPr="006D401B" w:rsidRDefault="006D401B" w:rsidP="006D401B">
      <w:pPr>
        <w:ind w:firstLine="567"/>
        <w:jc w:val="center"/>
        <w:rPr>
          <w:color w:val="000000"/>
          <w:sz w:val="28"/>
          <w:szCs w:val="20"/>
        </w:rPr>
      </w:pPr>
    </w:p>
    <w:p w14:paraId="377FC3E1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При плане 19271,1тыс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ублей средства освоены в объеме 18146,6 тыс.рублей или 94,2 % к годовому плану.</w:t>
      </w:r>
    </w:p>
    <w:p w14:paraId="3B8A5F36" w14:textId="77777777" w:rsidR="006D401B" w:rsidRPr="006D401B" w:rsidRDefault="006D401B" w:rsidP="006D401B">
      <w:pPr>
        <w:ind w:firstLine="851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Бюджет исполнен с профицитом в сумме </w:t>
      </w:r>
      <w:r w:rsidRPr="006D401B">
        <w:rPr>
          <w:sz w:val="28"/>
          <w:szCs w:val="20"/>
        </w:rPr>
        <w:t>949,9</w:t>
      </w:r>
      <w:r w:rsidRPr="006D401B">
        <w:rPr>
          <w:color w:val="000000"/>
          <w:sz w:val="28"/>
          <w:szCs w:val="20"/>
        </w:rPr>
        <w:t xml:space="preserve"> тыс. рублей.</w:t>
      </w:r>
    </w:p>
    <w:p w14:paraId="4673779A" w14:textId="77777777" w:rsidR="006D401B" w:rsidRPr="006D401B" w:rsidRDefault="006D401B" w:rsidP="006D401B">
      <w:pPr>
        <w:ind w:firstLine="851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Остатки, сложившиеся на счетах, по состоянию на 01.01.2023 года составили в сумме 1529,95 тыс. рублей.</w:t>
      </w:r>
    </w:p>
    <w:p w14:paraId="56C038BE" w14:textId="77777777" w:rsidR="006D401B" w:rsidRPr="006D401B" w:rsidRDefault="006D401B" w:rsidP="006D401B">
      <w:pPr>
        <w:ind w:firstLine="851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Расходы бюджета поселения представлены программно-целевым методом расходования бюджетных средств </w:t>
      </w:r>
      <w:proofErr w:type="gramStart"/>
      <w:r w:rsidRPr="006D401B">
        <w:rPr>
          <w:color w:val="000000"/>
          <w:sz w:val="28"/>
          <w:szCs w:val="20"/>
        </w:rPr>
        <w:t xml:space="preserve">( </w:t>
      </w:r>
      <w:proofErr w:type="gramEnd"/>
      <w:r w:rsidRPr="006D401B">
        <w:rPr>
          <w:color w:val="000000"/>
          <w:sz w:val="28"/>
          <w:szCs w:val="20"/>
        </w:rPr>
        <w:t>95,6% от общего объема расходов), на основе утвержденных Администрацией Лысогорского сельского поселения  11 муниципальных программ.  Муниципальные программы Лысогорского сельского поселения были направлены на поступательное развитие социальной сферы,  коммунальной инфраструктуры и благоустройство поселения. При годовом плане на реализацию муниципальных программ в сумме 18254,6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 xml:space="preserve">ублей, исполнение составило        17343,9 тыс. рублей или 99,9 %. </w:t>
      </w:r>
    </w:p>
    <w:p w14:paraId="274DBD26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В 2022 году расходование бюджетных средств осуществлено</w:t>
      </w:r>
    </w:p>
    <w:p w14:paraId="6C5E1266" w14:textId="77777777" w:rsidR="006D401B" w:rsidRPr="006D401B" w:rsidRDefault="006D401B" w:rsidP="006D401B">
      <w:pPr>
        <w:ind w:firstLine="90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по следующим разделам:</w:t>
      </w:r>
    </w:p>
    <w:p w14:paraId="6FF4CAB6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t xml:space="preserve">ОБЩЕГОСУДАРСТВЕННЫЕ ВОПРОСЫ </w:t>
      </w:r>
      <w:proofErr w:type="gramStart"/>
      <w:r w:rsidRPr="006D401B">
        <w:rPr>
          <w:b/>
          <w:i/>
          <w:color w:val="000000"/>
          <w:sz w:val="28"/>
          <w:szCs w:val="20"/>
        </w:rPr>
        <w:t>–</w:t>
      </w:r>
      <w:r w:rsidRPr="006D401B">
        <w:rPr>
          <w:color w:val="000000"/>
          <w:sz w:val="28"/>
          <w:szCs w:val="20"/>
        </w:rPr>
        <w:t>р</w:t>
      </w:r>
      <w:proofErr w:type="gramEnd"/>
      <w:r w:rsidRPr="006D401B">
        <w:rPr>
          <w:color w:val="000000"/>
          <w:sz w:val="28"/>
          <w:szCs w:val="20"/>
        </w:rPr>
        <w:t>асходы составили 7649,4 тыс.руб. или 94,5 % к годовому плану 8098,5 тыс.рублей.</w:t>
      </w:r>
    </w:p>
    <w:p w14:paraId="1D11AB78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1. Расходы на Функционирование законодательных (представительных) органов государственной власти и представительных органов муниципальных образований в сумме 138,5 тыс. рублей план исполнен на 100,0 %.</w:t>
      </w:r>
    </w:p>
    <w:p w14:paraId="49EBDE1B" w14:textId="77777777" w:rsidR="006D401B" w:rsidRPr="006D401B" w:rsidRDefault="006D401B" w:rsidP="006D401B">
      <w:pPr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         2. Расходы на Функционирование </w:t>
      </w:r>
      <w:proofErr w:type="gramStart"/>
      <w:r w:rsidRPr="006D401B">
        <w:rPr>
          <w:color w:val="000000"/>
          <w:sz w:val="28"/>
          <w:szCs w:val="20"/>
        </w:rPr>
        <w:t>Правительства Российской Федерации высших исполнительных органов государственной  власти субъектов Российской</w:t>
      </w:r>
      <w:proofErr w:type="gramEnd"/>
      <w:r w:rsidRPr="006D401B">
        <w:rPr>
          <w:color w:val="000000"/>
          <w:sz w:val="28"/>
          <w:szCs w:val="20"/>
        </w:rPr>
        <w:t xml:space="preserve"> Федерации, местных администраций в сумме 7351,4 тыс. рублей, план исполнен    на 96,9 %.</w:t>
      </w:r>
    </w:p>
    <w:p w14:paraId="78B47E88" w14:textId="77777777" w:rsidR="006D401B" w:rsidRPr="006D401B" w:rsidRDefault="006D401B" w:rsidP="006D401B">
      <w:pPr>
        <w:ind w:firstLine="851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2.1. Расходы на выплаты и начисления на выплаты по оплате труда руководства и работников Администрации сельского поселения в сумме 6500,6 тыс. рублей;</w:t>
      </w:r>
    </w:p>
    <w:p w14:paraId="3F67279C" w14:textId="77777777" w:rsidR="006D401B" w:rsidRPr="006D401B" w:rsidRDefault="006D401B" w:rsidP="006D401B">
      <w:pPr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            2.2. Расходы на обеспечение функций Администрации сельского поселения в сумме 825,9 тыс. рублей.</w:t>
      </w:r>
    </w:p>
    <w:p w14:paraId="73675D6A" w14:textId="77777777" w:rsidR="006D401B" w:rsidRPr="006D401B" w:rsidRDefault="006D401B" w:rsidP="006D401B">
      <w:pPr>
        <w:ind w:firstLine="851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2.3. уплата налогов (земельного, транспортного, налога на прибыль) в сумме 1,4 тыс. рублей. </w:t>
      </w:r>
    </w:p>
    <w:p w14:paraId="5F77B23A" w14:textId="77777777" w:rsidR="006D401B" w:rsidRPr="006D401B" w:rsidRDefault="006D401B" w:rsidP="006D401B">
      <w:pPr>
        <w:ind w:firstLine="851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2.4. приобретение канц</w:t>
      </w:r>
      <w:proofErr w:type="gramStart"/>
      <w:r w:rsidRPr="006D401B">
        <w:rPr>
          <w:color w:val="000000"/>
          <w:sz w:val="28"/>
          <w:szCs w:val="20"/>
        </w:rPr>
        <w:t>.т</w:t>
      </w:r>
      <w:proofErr w:type="gramEnd"/>
      <w:r w:rsidRPr="006D401B">
        <w:rPr>
          <w:color w:val="000000"/>
          <w:sz w:val="28"/>
          <w:szCs w:val="20"/>
        </w:rPr>
        <w:t>оваров на административную комиссию -0,2  тыс.рублей (за счет средств областного бюджета).</w:t>
      </w:r>
    </w:p>
    <w:p w14:paraId="0DFD4BB1" w14:textId="77777777" w:rsidR="006D401B" w:rsidRPr="006D401B" w:rsidRDefault="006D401B" w:rsidP="006D401B">
      <w:pPr>
        <w:tabs>
          <w:tab w:val="left" w:pos="7200"/>
        </w:tabs>
        <w:ind w:firstLine="900"/>
        <w:jc w:val="both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3. Другие общегосударственные вопросы в сумме 298,0 тыс. рублей. </w:t>
      </w:r>
    </w:p>
    <w:p w14:paraId="494D7900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</w:p>
    <w:p w14:paraId="3C27DB94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t>НАЦИОНАЛЬНАЯ  ОБОРОНА</w:t>
      </w:r>
      <w:r w:rsidRPr="006D401B">
        <w:rPr>
          <w:color w:val="000000"/>
          <w:sz w:val="28"/>
          <w:szCs w:val="20"/>
        </w:rPr>
        <w:t>. Средства  израсходованы на  осуществление первичного воинского учета  в сумме 255,4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уб., в том числе -выплата заработной платы и начислений по оплате труда -255,4 тыс.рублей.</w:t>
      </w:r>
    </w:p>
    <w:p w14:paraId="601F89CA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t>НАЦИОНАЛЬНАЯ БЕЗОПАСНОСТЬ И ПРАВООХРАНИТЕЛЬНАЯ ДЕЯТЕЛЬНОСТЬ</w:t>
      </w:r>
      <w:r w:rsidRPr="006D401B">
        <w:rPr>
          <w:color w:val="000000"/>
          <w:sz w:val="28"/>
          <w:szCs w:val="20"/>
        </w:rPr>
        <w:t>. Средства   освоены в объеме 4тыс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уб, направлены на  мероприятия по обеспечению безопасности на воде.</w:t>
      </w:r>
    </w:p>
    <w:p w14:paraId="34F60019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t xml:space="preserve">НАЦИОНАЛЬНАЯ ЭКОНОМИКА. </w:t>
      </w:r>
      <w:r w:rsidRPr="006D401B">
        <w:rPr>
          <w:color w:val="000000"/>
          <w:sz w:val="28"/>
          <w:szCs w:val="20"/>
        </w:rPr>
        <w:t>Средства  исполнены в сумме 5,0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ублей на  выполнение кадастровых работ.</w:t>
      </w:r>
    </w:p>
    <w:p w14:paraId="5C6E8045" w14:textId="77777777" w:rsidR="006D401B" w:rsidRPr="006D401B" w:rsidRDefault="006D401B" w:rsidP="006D401B">
      <w:pPr>
        <w:ind w:firstLine="567"/>
        <w:rPr>
          <w:b/>
          <w:i/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lastRenderedPageBreak/>
        <w:t>ЖИЛИЩНО-КОММУНАЛЬНОЕ ХОЗЯЙСТВО</w:t>
      </w:r>
      <w:r w:rsidRPr="006D401B">
        <w:rPr>
          <w:color w:val="000000"/>
          <w:sz w:val="28"/>
          <w:szCs w:val="20"/>
        </w:rPr>
        <w:t xml:space="preserve">. Средства освоены в сумме </w:t>
      </w:r>
      <w:r w:rsidRPr="006D401B">
        <w:rPr>
          <w:sz w:val="28"/>
          <w:szCs w:val="20"/>
        </w:rPr>
        <w:t>3649,6</w:t>
      </w:r>
      <w:r w:rsidRPr="006D401B">
        <w:rPr>
          <w:color w:val="000000"/>
          <w:sz w:val="28"/>
          <w:szCs w:val="20"/>
        </w:rPr>
        <w:t xml:space="preserve"> тыс. рублей</w:t>
      </w:r>
      <w:proofErr w:type="gramStart"/>
      <w:r w:rsidRPr="006D401B">
        <w:rPr>
          <w:color w:val="000000"/>
          <w:sz w:val="28"/>
          <w:szCs w:val="20"/>
        </w:rPr>
        <w:t xml:space="preserve"> .</w:t>
      </w:r>
      <w:proofErr w:type="gramEnd"/>
    </w:p>
    <w:p w14:paraId="163BB1F5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t>На коммунальное хозяйство</w:t>
      </w:r>
      <w:r w:rsidRPr="006D401B">
        <w:rPr>
          <w:color w:val="000000"/>
          <w:sz w:val="28"/>
          <w:szCs w:val="20"/>
        </w:rPr>
        <w:t xml:space="preserve"> из бюджета поселения направлено  293,0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уб.на  обслуживание и содержание объектов газового хозяйства.</w:t>
      </w:r>
    </w:p>
    <w:p w14:paraId="0B26C425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i/>
          <w:color w:val="000000"/>
          <w:sz w:val="28"/>
          <w:szCs w:val="20"/>
        </w:rPr>
        <w:t>На благоустройство</w:t>
      </w:r>
      <w:r w:rsidRPr="006D401B">
        <w:rPr>
          <w:color w:val="000000"/>
          <w:sz w:val="28"/>
          <w:szCs w:val="20"/>
        </w:rPr>
        <w:t xml:space="preserve"> направлено – 3356,6 тыс. рублей, в том числе </w:t>
      </w:r>
      <w:proofErr w:type="gramStart"/>
      <w:r w:rsidRPr="006D401B">
        <w:rPr>
          <w:color w:val="000000"/>
          <w:sz w:val="28"/>
          <w:szCs w:val="20"/>
        </w:rPr>
        <w:t>на</w:t>
      </w:r>
      <w:proofErr w:type="gramEnd"/>
      <w:r w:rsidRPr="006D401B">
        <w:rPr>
          <w:color w:val="000000"/>
          <w:sz w:val="28"/>
          <w:szCs w:val="20"/>
        </w:rPr>
        <w:t>:</w:t>
      </w:r>
    </w:p>
    <w:p w14:paraId="693F857F" w14:textId="77777777" w:rsidR="006D401B" w:rsidRPr="006D401B" w:rsidRDefault="006D401B" w:rsidP="006D401B">
      <w:pPr>
        <w:ind w:firstLine="567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0"/>
        </w:rPr>
        <w:t>- мероприятия по формированию современной городской среды –  2148,2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 xml:space="preserve">ублей, в том числе благоустройство </w:t>
      </w:r>
      <w:r w:rsidRPr="006D401B">
        <w:rPr>
          <w:color w:val="000000"/>
          <w:sz w:val="28"/>
          <w:szCs w:val="28"/>
        </w:rPr>
        <w:t xml:space="preserve">сквера, расположенного по адресу: </w:t>
      </w:r>
      <w:proofErr w:type="gramStart"/>
      <w:r w:rsidRPr="006D401B">
        <w:rPr>
          <w:color w:val="000000"/>
          <w:sz w:val="28"/>
          <w:szCs w:val="28"/>
        </w:rPr>
        <w:t>Ростовская область, Куйбышевский район,  х. Крюково,  ул. Победы, 31-б-1959,0 тыс. рублей</w:t>
      </w:r>
      <w:proofErr w:type="gramEnd"/>
    </w:p>
    <w:p w14:paraId="44F152F8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- содержание мест захоронения- 269,4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 xml:space="preserve">ублей, в том числе </w:t>
      </w:r>
    </w:p>
    <w:p w14:paraId="7908DB44" w14:textId="77777777" w:rsidR="006D401B" w:rsidRPr="006D401B" w:rsidRDefault="006D401B" w:rsidP="006D401B">
      <w:pPr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ремонт памятников, противоклещевая обработка кладбищ.</w:t>
      </w:r>
    </w:p>
    <w:p w14:paraId="63D0C479" w14:textId="77777777" w:rsidR="006D401B" w:rsidRPr="006D401B" w:rsidRDefault="006D401B" w:rsidP="006D401B">
      <w:pPr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         - содержание объектов озеленения и благоустройства – 162,1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ублей, в том числе -  выкос сорной растительности,  приобретение саженцев.</w:t>
      </w:r>
    </w:p>
    <w:p w14:paraId="5B0E5110" w14:textId="77777777" w:rsidR="006D401B" w:rsidRPr="006D401B" w:rsidRDefault="006D401B" w:rsidP="006D401B">
      <w:pPr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        - содержание и ремонт уличного освещения – 294,2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ублей, оплата за электроэнергию –427,4 тыс.рублей;</w:t>
      </w:r>
    </w:p>
    <w:p w14:paraId="4F48BD5C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- на передачу полномочий по организации ритуальных услуг муниципальному району – 1,0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ублей.</w:t>
      </w:r>
    </w:p>
    <w:p w14:paraId="34955780" w14:textId="77777777" w:rsidR="006D401B" w:rsidRPr="006D401B" w:rsidRDefault="006D401B" w:rsidP="006D401B">
      <w:pPr>
        <w:ind w:firstLine="567"/>
        <w:rPr>
          <w:color w:val="000000"/>
          <w:sz w:val="28"/>
          <w:szCs w:val="28"/>
        </w:rPr>
      </w:pPr>
      <w:r w:rsidRPr="006D401B">
        <w:rPr>
          <w:color w:val="000000"/>
          <w:sz w:val="28"/>
          <w:szCs w:val="28"/>
        </w:rPr>
        <w:t>- Расходы на мероприятия по профилактике и устранению последствий распространения коронавирусной инфекции(COVID-2019) -30 тыс. рублей.</w:t>
      </w:r>
    </w:p>
    <w:p w14:paraId="604AA49C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- мероприятия по замене ламп уличного освещения на энергосберегающие – 24,5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ублей.</w:t>
      </w:r>
    </w:p>
    <w:p w14:paraId="2A99F015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ОХРАНА ОКРУЖАЮЩЕЙ СРЕДЫ. Средства в сумме 31,1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 xml:space="preserve">уб. израсходованы  на сбор и утилизацию ртутьсодержащих отходов. </w:t>
      </w:r>
    </w:p>
    <w:p w14:paraId="6E9C0F52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 xml:space="preserve">ОБРАЗОВАНИЕ. Средства в сумме 9,02 израсходованы на повышение квалификации работников Администрации Лысогорского сельского поселения. </w:t>
      </w:r>
    </w:p>
    <w:p w14:paraId="7404B7BE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КУЛЬТУРА И КИНЕМАТОГРАФИЯ. Средства освоены в сумме 6148,5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ублей, из них на передачу полномочий по организации досуга населения израсходовано 5684,</w:t>
      </w:r>
      <w:r w:rsidRPr="006D401B">
        <w:rPr>
          <w:color w:val="000000"/>
          <w:sz w:val="28"/>
          <w:szCs w:val="28"/>
        </w:rPr>
        <w:t>0 тыс., капитальный ремонт пьедестала, расположенного по адресу: Ростовская область, Куйбышевский район,  150 м по направлению на север от ориентира х</w:t>
      </w:r>
      <w:proofErr w:type="gramStart"/>
      <w:r w:rsidRPr="006D401B">
        <w:rPr>
          <w:color w:val="000000"/>
          <w:sz w:val="28"/>
          <w:szCs w:val="28"/>
        </w:rPr>
        <w:t>.Р</w:t>
      </w:r>
      <w:proofErr w:type="gramEnd"/>
      <w:r w:rsidRPr="006D401B">
        <w:rPr>
          <w:color w:val="000000"/>
          <w:sz w:val="28"/>
          <w:szCs w:val="28"/>
        </w:rPr>
        <w:t>усско-Сидоровка, жилого дома № 2 по ул.Ростовской-423,8 тыс. рублей, на ремонт</w:t>
      </w:r>
      <w:r w:rsidRPr="006D401B">
        <w:rPr>
          <w:color w:val="000000"/>
          <w:sz w:val="28"/>
          <w:szCs w:val="20"/>
        </w:rPr>
        <w:t xml:space="preserve"> входного </w:t>
      </w:r>
      <w:r w:rsidRPr="006D401B">
        <w:rPr>
          <w:color w:val="000000"/>
          <w:sz w:val="20"/>
          <w:szCs w:val="20"/>
        </w:rPr>
        <w:t>покрытия подвального помещения Лысогорского СДК-</w:t>
      </w:r>
      <w:r w:rsidRPr="006D401B">
        <w:rPr>
          <w:color w:val="000000"/>
          <w:sz w:val="28"/>
          <w:szCs w:val="20"/>
        </w:rPr>
        <w:t xml:space="preserve"> 30,0 тыс. рублей; оплата строительного контроля за выполнением капитального ремонта-10,7 тыс. руб.</w:t>
      </w:r>
    </w:p>
    <w:p w14:paraId="7409F712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  <w:r w:rsidRPr="006D401B">
        <w:rPr>
          <w:color w:val="000000"/>
          <w:sz w:val="28"/>
          <w:szCs w:val="20"/>
        </w:rPr>
        <w:t>СОЦИАЛЬНАЯ  ПОЛИТИКА. Средства освоены в сумме 250,1 тыс</w:t>
      </w:r>
      <w:proofErr w:type="gramStart"/>
      <w:r w:rsidRPr="006D401B">
        <w:rPr>
          <w:color w:val="000000"/>
          <w:sz w:val="28"/>
          <w:szCs w:val="20"/>
        </w:rPr>
        <w:t>.р</w:t>
      </w:r>
      <w:proofErr w:type="gramEnd"/>
      <w:r w:rsidRPr="006D401B">
        <w:rPr>
          <w:color w:val="000000"/>
          <w:sz w:val="28"/>
          <w:szCs w:val="20"/>
        </w:rPr>
        <w:t>уб. и направлены   на доплату к пенсиям муниципальных служащих.</w:t>
      </w:r>
    </w:p>
    <w:p w14:paraId="3D5861E7" w14:textId="77777777" w:rsidR="006D401B" w:rsidRPr="006D401B" w:rsidRDefault="006D401B" w:rsidP="006D401B">
      <w:pPr>
        <w:ind w:firstLine="567"/>
        <w:rPr>
          <w:color w:val="000000"/>
          <w:sz w:val="28"/>
          <w:szCs w:val="20"/>
        </w:rPr>
      </w:pPr>
    </w:p>
    <w:p w14:paraId="02B0B835" w14:textId="77777777" w:rsidR="006D401B" w:rsidRPr="006D401B" w:rsidRDefault="006D401B" w:rsidP="006D401B">
      <w:pPr>
        <w:ind w:firstLine="567"/>
        <w:jc w:val="center"/>
        <w:rPr>
          <w:color w:val="000000"/>
          <w:sz w:val="28"/>
          <w:szCs w:val="20"/>
        </w:rPr>
      </w:pPr>
    </w:p>
    <w:p w14:paraId="50978233" w14:textId="77777777" w:rsidR="006D401B" w:rsidRPr="006D401B" w:rsidRDefault="006D401B" w:rsidP="006D401B">
      <w:pPr>
        <w:rPr>
          <w:color w:val="000000"/>
          <w:sz w:val="28"/>
          <w:szCs w:val="20"/>
        </w:rPr>
      </w:pPr>
    </w:p>
    <w:p w14:paraId="5F6ABA2A" w14:textId="77777777" w:rsidR="006D401B" w:rsidRPr="006D401B" w:rsidRDefault="006D401B" w:rsidP="006D401B">
      <w:pPr>
        <w:ind w:firstLine="708"/>
        <w:jc w:val="both"/>
        <w:rPr>
          <w:color w:val="000000"/>
          <w:sz w:val="22"/>
          <w:szCs w:val="20"/>
        </w:rPr>
      </w:pPr>
    </w:p>
    <w:p w14:paraId="5901C484" w14:textId="77777777" w:rsidR="00806BE4" w:rsidRPr="00806BE4" w:rsidRDefault="00806BE4" w:rsidP="00806BE4">
      <w:pPr>
        <w:ind w:left="284" w:firstLine="283"/>
        <w:jc w:val="right"/>
        <w:rPr>
          <w:sz w:val="28"/>
          <w:szCs w:val="28"/>
          <w:lang w:eastAsia="ar-SA"/>
        </w:rPr>
      </w:pPr>
    </w:p>
    <w:p w14:paraId="66B8548A" w14:textId="77777777" w:rsidR="005B3AB5" w:rsidRDefault="005B3AB5" w:rsidP="00530593">
      <w:pPr>
        <w:rPr>
          <w:sz w:val="28"/>
          <w:szCs w:val="28"/>
        </w:rPr>
      </w:pPr>
    </w:p>
    <w:p w14:paraId="48901689" w14:textId="77777777" w:rsidR="005B3AB5" w:rsidRDefault="005B3AB5" w:rsidP="00530593">
      <w:pPr>
        <w:rPr>
          <w:sz w:val="28"/>
          <w:szCs w:val="28"/>
        </w:rPr>
      </w:pPr>
    </w:p>
    <w:p w14:paraId="5ABD6EE5" w14:textId="77777777" w:rsidR="005B3AB5" w:rsidRDefault="005B3AB5" w:rsidP="00530593">
      <w:pPr>
        <w:rPr>
          <w:sz w:val="28"/>
          <w:szCs w:val="28"/>
        </w:rPr>
      </w:pPr>
    </w:p>
    <w:p w14:paraId="30541AF6" w14:textId="77777777" w:rsidR="005B3AB5" w:rsidRPr="00B81A53" w:rsidRDefault="005B3AB5" w:rsidP="00530593">
      <w:pPr>
        <w:rPr>
          <w:sz w:val="28"/>
          <w:szCs w:val="28"/>
        </w:rPr>
      </w:pPr>
    </w:p>
    <w:p w14:paraId="4A6A5DA0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6D969F6F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466F5D22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3954CC46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052D7AFE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3CD4026B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2C6D99CA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03B1A8D6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51A6D409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08214340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7F1DA9E4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300B8026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443FF012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27E8210B" w14:textId="77777777" w:rsidR="00806BE4" w:rsidRDefault="00806BE4" w:rsidP="00C454AC">
      <w:pPr>
        <w:shd w:val="clear" w:color="auto" w:fill="FFFFFF"/>
        <w:rPr>
          <w:rFonts w:ascii="Trebuchet MS" w:hAnsi="Trebuchet MS"/>
          <w:b/>
          <w:i/>
          <w:iCs/>
          <w:sz w:val="20"/>
          <w:szCs w:val="20"/>
        </w:rPr>
      </w:pPr>
      <w:bookmarkStart w:id="0" w:name="_GoBack"/>
      <w:bookmarkEnd w:id="0"/>
    </w:p>
    <w:p w14:paraId="0F486503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6757D88A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301B05AB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17B53B4E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1EB0CC12" w14:textId="77777777" w:rsidR="00806BE4" w:rsidRDefault="00806BE4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06C5FCFA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  <w:r w:rsidRPr="00B81A53">
        <w:rPr>
          <w:rFonts w:ascii="Trebuchet MS" w:hAnsi="Trebuchet MS"/>
          <w:b/>
          <w:i/>
          <w:iCs/>
          <w:sz w:val="20"/>
          <w:szCs w:val="20"/>
        </w:rPr>
        <w:t xml:space="preserve">Учредитель: </w:t>
      </w:r>
    </w:p>
    <w:p w14:paraId="7486BF49" w14:textId="4635E7CB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sz w:val="20"/>
          <w:szCs w:val="20"/>
        </w:rPr>
      </w:pPr>
      <w:r w:rsidRPr="00B81A53">
        <w:rPr>
          <w:rFonts w:ascii="Trebuchet MS" w:hAnsi="Trebuchet MS"/>
          <w:i/>
          <w:iCs/>
          <w:sz w:val="20"/>
          <w:szCs w:val="20"/>
        </w:rPr>
        <w:t>Администрация Лысогорского сельского поселения.</w:t>
      </w:r>
    </w:p>
    <w:p w14:paraId="77E56D92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  <w:r w:rsidRPr="00B81A53">
        <w:rPr>
          <w:rFonts w:ascii="Trebuchet MS" w:hAnsi="Trebuchet MS"/>
          <w:b/>
          <w:i/>
          <w:iCs/>
          <w:sz w:val="20"/>
          <w:szCs w:val="20"/>
        </w:rPr>
        <w:t>Издается</w:t>
      </w:r>
    </w:p>
    <w:p w14:paraId="37A9833C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sz w:val="20"/>
          <w:szCs w:val="20"/>
        </w:rPr>
      </w:pPr>
      <w:r w:rsidRPr="00B81A53">
        <w:rPr>
          <w:rFonts w:ascii="Trebuchet MS" w:hAnsi="Trebuchet MS"/>
          <w:i/>
          <w:iCs/>
          <w:sz w:val="20"/>
          <w:szCs w:val="20"/>
        </w:rPr>
        <w:t xml:space="preserve"> по мере накопления предназначенных к официальному опубликованию муниципальных правовых актов, официальных сообщений и материалов органов местного самоуправления муниципального образования «Лысогорское сельское поселение, но не реже 1 раза в квартал.</w:t>
      </w:r>
    </w:p>
    <w:p w14:paraId="7D1C5EBF" w14:textId="77777777" w:rsidR="00530593" w:rsidRPr="00B81A53" w:rsidRDefault="00530593" w:rsidP="00530593">
      <w:pPr>
        <w:shd w:val="clear" w:color="auto" w:fill="FFFFFF"/>
        <w:spacing w:after="225"/>
        <w:ind w:firstLine="400"/>
        <w:jc w:val="center"/>
        <w:rPr>
          <w:rFonts w:ascii="Trebuchet MS" w:hAnsi="Trebuchet MS"/>
          <w:i/>
          <w:iCs/>
          <w:sz w:val="20"/>
          <w:szCs w:val="20"/>
        </w:rPr>
      </w:pPr>
    </w:p>
    <w:p w14:paraId="446BD04E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  <w:r w:rsidRPr="00B81A53">
        <w:rPr>
          <w:rFonts w:ascii="Trebuchet MS" w:hAnsi="Trebuchet MS"/>
          <w:b/>
          <w:i/>
          <w:iCs/>
          <w:sz w:val="20"/>
          <w:szCs w:val="20"/>
        </w:rPr>
        <w:t xml:space="preserve">Распространяется </w:t>
      </w:r>
    </w:p>
    <w:p w14:paraId="7723112E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sz w:val="20"/>
          <w:szCs w:val="20"/>
        </w:rPr>
      </w:pPr>
      <w:r w:rsidRPr="00B81A53">
        <w:rPr>
          <w:rFonts w:ascii="Trebuchet MS" w:hAnsi="Trebuchet MS"/>
          <w:i/>
          <w:iCs/>
          <w:sz w:val="20"/>
          <w:szCs w:val="20"/>
        </w:rPr>
        <w:t>БЕСПЛАТНО.</w:t>
      </w:r>
    </w:p>
    <w:p w14:paraId="1757118B" w14:textId="77777777" w:rsidR="00530593" w:rsidRPr="00B81A53" w:rsidRDefault="00530593" w:rsidP="00530593">
      <w:pPr>
        <w:shd w:val="clear" w:color="auto" w:fill="FFFFFF"/>
        <w:spacing w:after="225"/>
        <w:jc w:val="center"/>
        <w:rPr>
          <w:rFonts w:ascii="Trebuchet MS" w:hAnsi="Trebuchet MS"/>
          <w:i/>
          <w:iCs/>
          <w:sz w:val="20"/>
          <w:szCs w:val="20"/>
        </w:rPr>
      </w:pPr>
    </w:p>
    <w:p w14:paraId="0248B07B" w14:textId="77777777" w:rsidR="00530593" w:rsidRPr="00B81A53" w:rsidRDefault="00530593" w:rsidP="00530593">
      <w:pPr>
        <w:shd w:val="clear" w:color="auto" w:fill="FFFFFF"/>
        <w:spacing w:after="225"/>
        <w:jc w:val="center"/>
        <w:rPr>
          <w:rFonts w:ascii="Trebuchet MS" w:hAnsi="Trebuchet MS"/>
          <w:i/>
          <w:iCs/>
          <w:sz w:val="20"/>
          <w:szCs w:val="20"/>
        </w:rPr>
      </w:pPr>
      <w:r w:rsidRPr="00B81A53">
        <w:rPr>
          <w:rFonts w:ascii="Trebuchet MS" w:hAnsi="Trebuchet MS"/>
          <w:b/>
          <w:i/>
          <w:iCs/>
          <w:sz w:val="20"/>
          <w:szCs w:val="20"/>
        </w:rPr>
        <w:t xml:space="preserve">Тираж </w:t>
      </w:r>
      <w:r w:rsidRPr="00B81A53">
        <w:rPr>
          <w:rFonts w:ascii="Trebuchet MS" w:hAnsi="Trebuchet MS"/>
          <w:i/>
          <w:iCs/>
          <w:sz w:val="20"/>
          <w:szCs w:val="20"/>
        </w:rPr>
        <w:t>20 экз.</w:t>
      </w:r>
    </w:p>
    <w:p w14:paraId="39A70DE4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</w:p>
    <w:p w14:paraId="58CCA7F0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sz w:val="20"/>
          <w:szCs w:val="20"/>
        </w:rPr>
      </w:pPr>
      <w:r w:rsidRPr="00B81A53">
        <w:rPr>
          <w:rFonts w:ascii="Trebuchet MS" w:hAnsi="Trebuchet MS"/>
          <w:b/>
          <w:i/>
          <w:iCs/>
          <w:sz w:val="20"/>
          <w:szCs w:val="20"/>
        </w:rPr>
        <w:t>Главный редактор</w:t>
      </w:r>
      <w:r w:rsidRPr="00B81A53">
        <w:rPr>
          <w:rFonts w:ascii="Trebuchet MS" w:hAnsi="Trebuchet MS"/>
          <w:i/>
          <w:iCs/>
          <w:sz w:val="20"/>
          <w:szCs w:val="20"/>
        </w:rPr>
        <w:t xml:space="preserve"> средства  массовой информации</w:t>
      </w:r>
    </w:p>
    <w:p w14:paraId="3E53974D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sz w:val="20"/>
          <w:szCs w:val="20"/>
        </w:rPr>
      </w:pPr>
      <w:r w:rsidRPr="00B81A53">
        <w:rPr>
          <w:rFonts w:ascii="Trebuchet MS" w:hAnsi="Trebuchet MS"/>
          <w:i/>
          <w:iCs/>
          <w:sz w:val="20"/>
          <w:szCs w:val="20"/>
        </w:rPr>
        <w:t xml:space="preserve"> – периодическое печатное издание – «Информационный бюллетень Лысогорского сельского поселения» - Глава Администрации Лысогорского сельского поселения </w:t>
      </w:r>
    </w:p>
    <w:p w14:paraId="27E03B24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sz w:val="20"/>
          <w:szCs w:val="20"/>
        </w:rPr>
      </w:pPr>
      <w:r w:rsidRPr="00B81A53">
        <w:rPr>
          <w:rFonts w:ascii="Trebuchet MS" w:hAnsi="Trebuchet MS"/>
          <w:i/>
          <w:iCs/>
          <w:sz w:val="20"/>
          <w:szCs w:val="20"/>
        </w:rPr>
        <w:t>БОШКОВА Наталья Витальевна.</w:t>
      </w:r>
    </w:p>
    <w:p w14:paraId="6049A992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sz w:val="20"/>
          <w:szCs w:val="20"/>
        </w:rPr>
      </w:pPr>
    </w:p>
    <w:p w14:paraId="04FB298C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sz w:val="20"/>
          <w:szCs w:val="20"/>
        </w:rPr>
      </w:pPr>
    </w:p>
    <w:p w14:paraId="32759BBA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b/>
          <w:i/>
          <w:iCs/>
          <w:sz w:val="20"/>
          <w:szCs w:val="20"/>
        </w:rPr>
      </w:pPr>
      <w:r w:rsidRPr="00B81A53">
        <w:rPr>
          <w:rFonts w:ascii="Trebuchet MS" w:hAnsi="Trebuchet MS"/>
          <w:b/>
          <w:i/>
          <w:iCs/>
          <w:sz w:val="20"/>
          <w:szCs w:val="20"/>
        </w:rPr>
        <w:t>Адрес редакции и издателя:</w:t>
      </w:r>
    </w:p>
    <w:p w14:paraId="64E40D6D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sz w:val="20"/>
          <w:szCs w:val="20"/>
        </w:rPr>
      </w:pPr>
      <w:r w:rsidRPr="00B81A53">
        <w:rPr>
          <w:rFonts w:ascii="Trebuchet MS" w:hAnsi="Trebuchet MS"/>
          <w:i/>
          <w:iCs/>
          <w:sz w:val="20"/>
          <w:szCs w:val="20"/>
        </w:rPr>
        <w:t xml:space="preserve"> 346959, Ростовская область, Куйбышевский район, </w:t>
      </w:r>
    </w:p>
    <w:p w14:paraId="1BE40D27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sz w:val="20"/>
          <w:szCs w:val="20"/>
        </w:rPr>
      </w:pPr>
      <w:r w:rsidRPr="00B81A53">
        <w:rPr>
          <w:rFonts w:ascii="Trebuchet MS" w:hAnsi="Trebuchet MS"/>
          <w:i/>
          <w:iCs/>
          <w:sz w:val="20"/>
          <w:szCs w:val="20"/>
        </w:rPr>
        <w:t>с.Лысогорка, ул. Кооперативная, д. 8.</w:t>
      </w:r>
    </w:p>
    <w:p w14:paraId="16D962FE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sz w:val="20"/>
          <w:szCs w:val="20"/>
        </w:rPr>
      </w:pPr>
    </w:p>
    <w:p w14:paraId="2CB76B3D" w14:textId="77777777" w:rsidR="00530593" w:rsidRPr="00B81A53" w:rsidRDefault="00530593" w:rsidP="00530593">
      <w:pPr>
        <w:shd w:val="clear" w:color="auto" w:fill="FFFFFF"/>
        <w:jc w:val="center"/>
        <w:rPr>
          <w:rFonts w:ascii="Trebuchet MS" w:hAnsi="Trebuchet MS"/>
          <w:i/>
          <w:iCs/>
          <w:sz w:val="20"/>
          <w:szCs w:val="20"/>
        </w:rPr>
      </w:pPr>
    </w:p>
    <w:p w14:paraId="1399C925" w14:textId="77777777" w:rsidR="00530593" w:rsidRPr="00B81A53" w:rsidRDefault="00530593" w:rsidP="00530593">
      <w:pPr>
        <w:shd w:val="clear" w:color="auto" w:fill="FFFFFF"/>
        <w:spacing w:after="225"/>
        <w:jc w:val="center"/>
        <w:rPr>
          <w:rFonts w:ascii="Trebuchet MS" w:hAnsi="Trebuchet MS"/>
          <w:i/>
          <w:iCs/>
          <w:sz w:val="20"/>
          <w:szCs w:val="20"/>
        </w:rPr>
      </w:pPr>
      <w:r w:rsidRPr="00B81A53">
        <w:rPr>
          <w:rFonts w:ascii="Trebuchet MS" w:hAnsi="Trebuchet MS"/>
          <w:i/>
          <w:iCs/>
          <w:sz w:val="20"/>
          <w:szCs w:val="20"/>
        </w:rPr>
        <w:t>Тел.:8(863)48-36-3-45</w:t>
      </w:r>
    </w:p>
    <w:p w14:paraId="0DC65CF2" w14:textId="77777777" w:rsidR="00530593" w:rsidRPr="00B81A53" w:rsidRDefault="00530593" w:rsidP="00530593">
      <w:pPr>
        <w:shd w:val="clear" w:color="auto" w:fill="FFFFFF"/>
        <w:spacing w:after="225"/>
        <w:jc w:val="center"/>
        <w:rPr>
          <w:rFonts w:ascii="Trebuchet MS" w:hAnsi="Trebuchet MS"/>
          <w:i/>
          <w:iCs/>
          <w:sz w:val="20"/>
          <w:szCs w:val="20"/>
        </w:rPr>
      </w:pPr>
      <w:r w:rsidRPr="00B81A53">
        <w:rPr>
          <w:rFonts w:ascii="Trebuchet MS" w:hAnsi="Trebuchet MS"/>
          <w:i/>
          <w:iCs/>
          <w:sz w:val="20"/>
          <w:szCs w:val="20"/>
        </w:rPr>
        <w:t>Факс: 8(863)48-36-3-94</w:t>
      </w:r>
    </w:p>
    <w:p w14:paraId="0DE874DA" w14:textId="77777777" w:rsidR="00530593" w:rsidRPr="00B81A53" w:rsidRDefault="00530593" w:rsidP="00530593">
      <w:pPr>
        <w:shd w:val="clear" w:color="auto" w:fill="FFFFFF"/>
        <w:spacing w:after="225"/>
        <w:jc w:val="center"/>
        <w:rPr>
          <w:rFonts w:ascii="Trebuchet MS" w:hAnsi="Trebuchet MS"/>
          <w:i/>
          <w:iCs/>
          <w:sz w:val="20"/>
          <w:szCs w:val="20"/>
        </w:rPr>
      </w:pPr>
      <w:r w:rsidRPr="00B81A53">
        <w:rPr>
          <w:rFonts w:ascii="Trebuchet MS" w:hAnsi="Trebuchet MS"/>
          <w:i/>
          <w:iCs/>
          <w:sz w:val="20"/>
          <w:szCs w:val="20"/>
          <w:lang w:val="en-US"/>
        </w:rPr>
        <w:t>E</w:t>
      </w:r>
      <w:r w:rsidRPr="00B81A53">
        <w:rPr>
          <w:rFonts w:ascii="Trebuchet MS" w:hAnsi="Trebuchet MS"/>
          <w:i/>
          <w:iCs/>
          <w:sz w:val="20"/>
          <w:szCs w:val="20"/>
        </w:rPr>
        <w:t>-</w:t>
      </w:r>
      <w:r w:rsidRPr="00B81A53">
        <w:rPr>
          <w:rFonts w:ascii="Trebuchet MS" w:hAnsi="Trebuchet MS"/>
          <w:i/>
          <w:iCs/>
          <w:sz w:val="20"/>
          <w:szCs w:val="20"/>
          <w:lang w:val="en-US"/>
        </w:rPr>
        <w:t>mail</w:t>
      </w:r>
      <w:r w:rsidRPr="00B81A53">
        <w:rPr>
          <w:rFonts w:ascii="Trebuchet MS" w:hAnsi="Trebuchet MS"/>
          <w:i/>
          <w:iCs/>
          <w:sz w:val="20"/>
          <w:szCs w:val="20"/>
        </w:rPr>
        <w:t xml:space="preserve">: </w:t>
      </w:r>
      <w:hyperlink r:id="rId10" w:history="1">
        <w:r w:rsidRPr="00B81A53">
          <w:rPr>
            <w:rStyle w:val="a9"/>
            <w:rFonts w:ascii="Trebuchet MS" w:hAnsi="Trebuchet MS"/>
            <w:i/>
            <w:iCs/>
            <w:color w:val="auto"/>
            <w:sz w:val="20"/>
            <w:szCs w:val="20"/>
            <w:lang w:val="en-US"/>
          </w:rPr>
          <w:t>lsp</w:t>
        </w:r>
        <w:r w:rsidRPr="00B81A53">
          <w:rPr>
            <w:rStyle w:val="a9"/>
            <w:rFonts w:ascii="Trebuchet MS" w:hAnsi="Trebuchet MS"/>
            <w:i/>
            <w:iCs/>
            <w:color w:val="auto"/>
            <w:sz w:val="20"/>
            <w:szCs w:val="20"/>
          </w:rPr>
          <w:t>-</w:t>
        </w:r>
        <w:r w:rsidRPr="00B81A53">
          <w:rPr>
            <w:rStyle w:val="a9"/>
            <w:rFonts w:ascii="Trebuchet MS" w:hAnsi="Trebuchet MS"/>
            <w:i/>
            <w:iCs/>
            <w:color w:val="auto"/>
            <w:sz w:val="20"/>
            <w:szCs w:val="20"/>
            <w:lang w:val="en-US"/>
          </w:rPr>
          <w:t>adm</w:t>
        </w:r>
        <w:r w:rsidRPr="00B81A53">
          <w:rPr>
            <w:rStyle w:val="a9"/>
            <w:rFonts w:ascii="Trebuchet MS" w:hAnsi="Trebuchet MS"/>
            <w:i/>
            <w:iCs/>
            <w:color w:val="auto"/>
            <w:sz w:val="20"/>
            <w:szCs w:val="20"/>
          </w:rPr>
          <w:t>@</w:t>
        </w:r>
        <w:r w:rsidRPr="00B81A53">
          <w:rPr>
            <w:rStyle w:val="a9"/>
            <w:rFonts w:ascii="Trebuchet MS" w:hAnsi="Trebuchet MS"/>
            <w:i/>
            <w:iCs/>
            <w:color w:val="auto"/>
            <w:sz w:val="20"/>
            <w:szCs w:val="20"/>
            <w:lang w:val="en-US"/>
          </w:rPr>
          <w:t>mail</w:t>
        </w:r>
        <w:r w:rsidRPr="00B81A53">
          <w:rPr>
            <w:rStyle w:val="a9"/>
            <w:rFonts w:ascii="Trebuchet MS" w:hAnsi="Trebuchet MS"/>
            <w:i/>
            <w:iCs/>
            <w:color w:val="auto"/>
            <w:sz w:val="20"/>
            <w:szCs w:val="20"/>
          </w:rPr>
          <w:t>.</w:t>
        </w:r>
        <w:r w:rsidRPr="00B81A53">
          <w:rPr>
            <w:rStyle w:val="a9"/>
            <w:rFonts w:ascii="Trebuchet MS" w:hAnsi="Trebuchet MS"/>
            <w:i/>
            <w:iCs/>
            <w:color w:val="auto"/>
            <w:sz w:val="20"/>
            <w:szCs w:val="20"/>
            <w:lang w:val="en-US"/>
          </w:rPr>
          <w:t>ru</w:t>
        </w:r>
      </w:hyperlink>
      <w:r w:rsidRPr="00B81A53">
        <w:rPr>
          <w:rFonts w:ascii="Trebuchet MS" w:hAnsi="Trebuchet MS"/>
          <w:i/>
          <w:iCs/>
          <w:sz w:val="20"/>
          <w:szCs w:val="20"/>
        </w:rPr>
        <w:t xml:space="preserve">, </w:t>
      </w:r>
      <w:hyperlink r:id="rId11" w:history="1">
        <w:r w:rsidRPr="00B81A53">
          <w:rPr>
            <w:rStyle w:val="a9"/>
            <w:rFonts w:ascii="Trebuchet MS" w:hAnsi="Trebuchet MS"/>
            <w:i/>
            <w:iCs/>
            <w:color w:val="auto"/>
            <w:sz w:val="20"/>
            <w:szCs w:val="20"/>
            <w:lang w:val="en-US"/>
          </w:rPr>
          <w:t>sp</w:t>
        </w:r>
        <w:r w:rsidRPr="00B81A53">
          <w:rPr>
            <w:rStyle w:val="a9"/>
            <w:rFonts w:ascii="Trebuchet MS" w:hAnsi="Trebuchet MS"/>
            <w:i/>
            <w:iCs/>
            <w:color w:val="auto"/>
            <w:sz w:val="20"/>
            <w:szCs w:val="20"/>
          </w:rPr>
          <w:t>19205@</w:t>
        </w:r>
        <w:r w:rsidRPr="00B81A53">
          <w:rPr>
            <w:rStyle w:val="a9"/>
            <w:rFonts w:ascii="Trebuchet MS" w:hAnsi="Trebuchet MS"/>
            <w:i/>
            <w:iCs/>
            <w:color w:val="auto"/>
            <w:sz w:val="20"/>
            <w:szCs w:val="20"/>
            <w:lang w:val="en-US"/>
          </w:rPr>
          <w:t>donpac</w:t>
        </w:r>
        <w:r w:rsidRPr="00B81A53">
          <w:rPr>
            <w:rStyle w:val="a9"/>
            <w:rFonts w:ascii="Trebuchet MS" w:hAnsi="Trebuchet MS"/>
            <w:i/>
            <w:iCs/>
            <w:color w:val="auto"/>
            <w:sz w:val="20"/>
            <w:szCs w:val="20"/>
          </w:rPr>
          <w:t>.</w:t>
        </w:r>
        <w:r w:rsidRPr="00B81A53">
          <w:rPr>
            <w:rStyle w:val="a9"/>
            <w:rFonts w:ascii="Trebuchet MS" w:hAnsi="Trebuchet MS"/>
            <w:i/>
            <w:iCs/>
            <w:color w:val="auto"/>
            <w:sz w:val="20"/>
            <w:szCs w:val="20"/>
            <w:lang w:val="en-US"/>
          </w:rPr>
          <w:t>ru</w:t>
        </w:r>
      </w:hyperlink>
    </w:p>
    <w:p w14:paraId="29D786DE" w14:textId="77777777" w:rsidR="00530593" w:rsidRPr="00B81A53" w:rsidRDefault="00530593" w:rsidP="00530593">
      <w:pPr>
        <w:jc w:val="center"/>
        <w:rPr>
          <w:sz w:val="28"/>
          <w:szCs w:val="28"/>
        </w:rPr>
      </w:pPr>
    </w:p>
    <w:sectPr w:rsidR="00530593" w:rsidRPr="00B81A53" w:rsidSect="00C454AC">
      <w:footerReference w:type="even" r:id="rId12"/>
      <w:footerReference w:type="default" r:id="rId13"/>
      <w:footerReference w:type="first" r:id="rId14"/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EFB449" w14:textId="77777777" w:rsidR="00794445" w:rsidRDefault="00794445" w:rsidP="005E4950">
      <w:r>
        <w:separator/>
      </w:r>
    </w:p>
  </w:endnote>
  <w:endnote w:type="continuationSeparator" w:id="0">
    <w:p w14:paraId="2ABD5731" w14:textId="77777777" w:rsidR="00794445" w:rsidRDefault="00794445" w:rsidP="005E4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322501" w14:textId="77777777" w:rsidR="00806BE4" w:rsidRDefault="00806BE4">
    <w:pPr>
      <w:pStyle w:val="af4"/>
      <w:jc w:val="right"/>
    </w:pPr>
    <w:r>
      <w:fldChar w:fldCharType="begin"/>
    </w:r>
    <w:r>
      <w:instrText xml:space="preserve"> PAGE \* ARABIC </w:instrText>
    </w:r>
    <w:r>
      <w:fldChar w:fldCharType="separate"/>
    </w:r>
    <w:r>
      <w:rPr>
        <w:noProof/>
      </w:rPr>
      <w:t>138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2741F0" w14:textId="77777777" w:rsidR="00806BE4" w:rsidRDefault="00806BE4">
    <w:pPr>
      <w:pStyle w:val="af4"/>
      <w:jc w:val="right"/>
    </w:pPr>
    <w:r>
      <w:fldChar w:fldCharType="begin"/>
    </w:r>
    <w:r>
      <w:instrText xml:space="preserve"> PAGE \* ARABIC </w:instrText>
    </w:r>
    <w:r>
      <w:fldChar w:fldCharType="separate"/>
    </w:r>
    <w:r w:rsidR="00C454AC">
      <w:rPr>
        <w:noProof/>
      </w:rPr>
      <w:t>16</w:t>
    </w:r>
    <w: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DC8D95" w14:textId="77777777" w:rsidR="00806BE4" w:rsidRDefault="00806BE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EF95F0" w14:textId="77777777" w:rsidR="00794445" w:rsidRDefault="00794445" w:rsidP="005E4950">
      <w:r>
        <w:separator/>
      </w:r>
    </w:p>
  </w:footnote>
  <w:footnote w:type="continuationSeparator" w:id="0">
    <w:p w14:paraId="66F2056D" w14:textId="77777777" w:rsidR="00794445" w:rsidRDefault="00794445" w:rsidP="005E49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000000"/>
        <w:sz w:val="26"/>
        <w:szCs w:val="26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000000"/>
        <w:sz w:val="26"/>
        <w:szCs w:val="26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000000"/>
        <w:sz w:val="26"/>
        <w:szCs w:val="26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000000"/>
        <w:sz w:val="26"/>
        <w:szCs w:val="26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000000"/>
        <w:sz w:val="26"/>
        <w:szCs w:val="26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000000"/>
        <w:sz w:val="26"/>
        <w:szCs w:val="26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000000"/>
        <w:sz w:val="26"/>
        <w:szCs w:val="26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000000"/>
        <w:sz w:val="26"/>
        <w:szCs w:val="26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000000"/>
        <w:sz w:val="26"/>
        <w:szCs w:val="26"/>
      </w:rPr>
    </w:lvl>
  </w:abstractNum>
  <w:abstractNum w:abstractNumId="3">
    <w:nsid w:val="00000009"/>
    <w:multiLevelType w:val="multilevel"/>
    <w:tmpl w:val="09CE994C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">
    <w:nsid w:val="026E6857"/>
    <w:multiLevelType w:val="hybridMultilevel"/>
    <w:tmpl w:val="20E421B6"/>
    <w:lvl w:ilvl="0" w:tplc="5434AF7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5F65627"/>
    <w:multiLevelType w:val="hybridMultilevel"/>
    <w:tmpl w:val="B1C2F66C"/>
    <w:lvl w:ilvl="0" w:tplc="F836DAAC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6">
    <w:nsid w:val="107C20CA"/>
    <w:multiLevelType w:val="multilevel"/>
    <w:tmpl w:val="4C8E64F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3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24" w:hanging="2160"/>
      </w:pPr>
      <w:rPr>
        <w:rFonts w:hint="default"/>
      </w:rPr>
    </w:lvl>
  </w:abstractNum>
  <w:abstractNum w:abstractNumId="7">
    <w:nsid w:val="134B532B"/>
    <w:multiLevelType w:val="hybridMultilevel"/>
    <w:tmpl w:val="ECDA1A1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746108A"/>
    <w:multiLevelType w:val="multilevel"/>
    <w:tmpl w:val="4E440DD2"/>
    <w:lvl w:ilvl="0">
      <w:start w:val="1"/>
      <w:numFmt w:val="decimal"/>
      <w:pStyle w:val="10"/>
      <w:lvlText w:val="%1.   "/>
      <w:lvlJc w:val="left"/>
      <w:pPr>
        <w:tabs>
          <w:tab w:val="left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left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left" w:pos="1531"/>
        </w:tabs>
        <w:ind w:left="1531" w:hanging="397"/>
      </w:pPr>
      <w:rPr>
        <w:rFonts w:ascii="Symbol" w:hAnsi="Symbol"/>
      </w:rPr>
    </w:lvl>
    <w:lvl w:ilvl="3">
      <w:start w:val="1"/>
      <w:numFmt w:val="decimal"/>
      <w:lvlText w:val="%1.%2.%3.%4"/>
      <w:lvlJc w:val="left"/>
      <w:pPr>
        <w:tabs>
          <w:tab w:val="left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</w:lvl>
  </w:abstractNum>
  <w:abstractNum w:abstractNumId="9">
    <w:nsid w:val="17A017FF"/>
    <w:multiLevelType w:val="hybridMultilevel"/>
    <w:tmpl w:val="932A3F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562C34"/>
    <w:multiLevelType w:val="multilevel"/>
    <w:tmpl w:val="213087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1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2">
    <w:nsid w:val="2D7B1570"/>
    <w:multiLevelType w:val="hybridMultilevel"/>
    <w:tmpl w:val="454CF2E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3BD048C"/>
    <w:multiLevelType w:val="hybridMultilevel"/>
    <w:tmpl w:val="14D22ACE"/>
    <w:lvl w:ilvl="0" w:tplc="24A4EA10">
      <w:start w:val="3"/>
      <w:numFmt w:val="decimal"/>
      <w:lvlText w:val="%1."/>
      <w:lvlJc w:val="left"/>
      <w:pPr>
        <w:ind w:left="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7" w:hanging="360"/>
      </w:pPr>
    </w:lvl>
    <w:lvl w:ilvl="2" w:tplc="0419001B" w:tentative="1">
      <w:start w:val="1"/>
      <w:numFmt w:val="lowerRoman"/>
      <w:lvlText w:val="%3."/>
      <w:lvlJc w:val="right"/>
      <w:pPr>
        <w:ind w:left="2077" w:hanging="180"/>
      </w:pPr>
    </w:lvl>
    <w:lvl w:ilvl="3" w:tplc="0419000F" w:tentative="1">
      <w:start w:val="1"/>
      <w:numFmt w:val="decimal"/>
      <w:lvlText w:val="%4."/>
      <w:lvlJc w:val="left"/>
      <w:pPr>
        <w:ind w:left="2797" w:hanging="360"/>
      </w:pPr>
    </w:lvl>
    <w:lvl w:ilvl="4" w:tplc="04190019" w:tentative="1">
      <w:start w:val="1"/>
      <w:numFmt w:val="lowerLetter"/>
      <w:lvlText w:val="%5."/>
      <w:lvlJc w:val="left"/>
      <w:pPr>
        <w:ind w:left="3517" w:hanging="360"/>
      </w:pPr>
    </w:lvl>
    <w:lvl w:ilvl="5" w:tplc="0419001B" w:tentative="1">
      <w:start w:val="1"/>
      <w:numFmt w:val="lowerRoman"/>
      <w:lvlText w:val="%6."/>
      <w:lvlJc w:val="right"/>
      <w:pPr>
        <w:ind w:left="4237" w:hanging="180"/>
      </w:pPr>
    </w:lvl>
    <w:lvl w:ilvl="6" w:tplc="0419000F" w:tentative="1">
      <w:start w:val="1"/>
      <w:numFmt w:val="decimal"/>
      <w:lvlText w:val="%7."/>
      <w:lvlJc w:val="left"/>
      <w:pPr>
        <w:ind w:left="4957" w:hanging="360"/>
      </w:pPr>
    </w:lvl>
    <w:lvl w:ilvl="7" w:tplc="04190019" w:tentative="1">
      <w:start w:val="1"/>
      <w:numFmt w:val="lowerLetter"/>
      <w:lvlText w:val="%8."/>
      <w:lvlJc w:val="left"/>
      <w:pPr>
        <w:ind w:left="5677" w:hanging="360"/>
      </w:pPr>
    </w:lvl>
    <w:lvl w:ilvl="8" w:tplc="0419001B" w:tentative="1">
      <w:start w:val="1"/>
      <w:numFmt w:val="lowerRoman"/>
      <w:lvlText w:val="%9."/>
      <w:lvlJc w:val="right"/>
      <w:pPr>
        <w:ind w:left="6397" w:hanging="180"/>
      </w:pPr>
    </w:lvl>
  </w:abstractNum>
  <w:abstractNum w:abstractNumId="14">
    <w:nsid w:val="33FF0405"/>
    <w:multiLevelType w:val="hybridMultilevel"/>
    <w:tmpl w:val="D018D2F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D24DAE"/>
    <w:multiLevelType w:val="multilevel"/>
    <w:tmpl w:val="4C8E64F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3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24" w:hanging="2160"/>
      </w:pPr>
      <w:rPr>
        <w:rFonts w:hint="default"/>
      </w:rPr>
    </w:lvl>
  </w:abstractNum>
  <w:abstractNum w:abstractNumId="16">
    <w:nsid w:val="3822218B"/>
    <w:multiLevelType w:val="hybridMultilevel"/>
    <w:tmpl w:val="F65CDAD6"/>
    <w:lvl w:ilvl="0" w:tplc="A2808C7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87B1184"/>
    <w:multiLevelType w:val="hybridMultilevel"/>
    <w:tmpl w:val="4A8A0B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0F7237"/>
    <w:multiLevelType w:val="hybridMultilevel"/>
    <w:tmpl w:val="8DCA16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3E0C0276"/>
    <w:multiLevelType w:val="hybridMultilevel"/>
    <w:tmpl w:val="252A1220"/>
    <w:lvl w:ilvl="0" w:tplc="0419000F">
      <w:start w:val="1"/>
      <w:numFmt w:val="decimal"/>
      <w:lvlText w:val="%1."/>
      <w:lvlJc w:val="left"/>
      <w:pPr>
        <w:ind w:left="1560" w:hanging="360"/>
      </w:p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20">
    <w:nsid w:val="427131EF"/>
    <w:multiLevelType w:val="hybridMultilevel"/>
    <w:tmpl w:val="9FD05F1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9E4E03"/>
    <w:multiLevelType w:val="multilevel"/>
    <w:tmpl w:val="1F6A9784"/>
    <w:lvl w:ilvl="0">
      <w:start w:val="1"/>
      <w:numFmt w:val="decimal"/>
      <w:pStyle w:val="1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pStyle w:val="2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pStyle w:val="3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pStyle w:val="4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decimal"/>
      <w:pStyle w:val="5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decimal"/>
      <w:pStyle w:val="6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decimal"/>
      <w:pStyle w:val="7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decimal"/>
      <w:pStyle w:val="8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decimal"/>
      <w:pStyle w:val="9"/>
      <w:lvlText w:val=""/>
      <w:lvlJc w:val="left"/>
      <w:pPr>
        <w:tabs>
          <w:tab w:val="left" w:pos="0"/>
        </w:tabs>
        <w:ind w:left="1584" w:hanging="1584"/>
      </w:pPr>
    </w:lvl>
  </w:abstractNum>
  <w:abstractNum w:abstractNumId="22">
    <w:nsid w:val="4A376F42"/>
    <w:multiLevelType w:val="hybridMultilevel"/>
    <w:tmpl w:val="A0929A72"/>
    <w:lvl w:ilvl="0" w:tplc="74DC814E">
      <w:start w:val="1"/>
      <w:numFmt w:val="decimal"/>
      <w:lvlText w:val="%1."/>
      <w:lvlJc w:val="left"/>
      <w:pPr>
        <w:tabs>
          <w:tab w:val="num" w:pos="2280"/>
        </w:tabs>
        <w:ind w:left="2280" w:hanging="120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3">
    <w:nsid w:val="4CC1441A"/>
    <w:multiLevelType w:val="hybridMultilevel"/>
    <w:tmpl w:val="B8A079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20E3081"/>
    <w:multiLevelType w:val="hybridMultilevel"/>
    <w:tmpl w:val="1E46C03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A66295"/>
    <w:multiLevelType w:val="multilevel"/>
    <w:tmpl w:val="4C8E64F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3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24" w:hanging="2160"/>
      </w:pPr>
      <w:rPr>
        <w:rFonts w:hint="default"/>
      </w:rPr>
    </w:lvl>
  </w:abstractNum>
  <w:abstractNum w:abstractNumId="26">
    <w:nsid w:val="53942689"/>
    <w:multiLevelType w:val="hybridMultilevel"/>
    <w:tmpl w:val="3294E6A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4737791"/>
    <w:multiLevelType w:val="hybridMultilevel"/>
    <w:tmpl w:val="53D8F4AE"/>
    <w:lvl w:ilvl="0" w:tplc="C07A8CC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8">
    <w:nsid w:val="56A00431"/>
    <w:multiLevelType w:val="hybridMultilevel"/>
    <w:tmpl w:val="2C24EA6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A0F3D91"/>
    <w:multiLevelType w:val="multilevel"/>
    <w:tmpl w:val="4C8E64F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3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24" w:hanging="2160"/>
      </w:pPr>
      <w:rPr>
        <w:rFonts w:hint="default"/>
      </w:rPr>
    </w:lvl>
  </w:abstractNum>
  <w:abstractNum w:abstractNumId="30">
    <w:nsid w:val="5BA81808"/>
    <w:multiLevelType w:val="hybridMultilevel"/>
    <w:tmpl w:val="49F6F31E"/>
    <w:lvl w:ilvl="0" w:tplc="7EF28978">
      <w:start w:val="1"/>
      <w:numFmt w:val="bullet"/>
      <w:lvlText w:val=""/>
      <w:lvlJc w:val="left"/>
      <w:pPr>
        <w:ind w:left="10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31">
    <w:nsid w:val="5BD014AB"/>
    <w:multiLevelType w:val="singleLevel"/>
    <w:tmpl w:val="4E709B5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2">
    <w:nsid w:val="684B551F"/>
    <w:multiLevelType w:val="hybridMultilevel"/>
    <w:tmpl w:val="35EACAA2"/>
    <w:lvl w:ilvl="0" w:tplc="C178C15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6D6757AC"/>
    <w:multiLevelType w:val="multilevel"/>
    <w:tmpl w:val="49744B8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7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640" w:hanging="2160"/>
      </w:pPr>
      <w:rPr>
        <w:rFonts w:hint="default"/>
      </w:rPr>
    </w:lvl>
  </w:abstractNum>
  <w:abstractNum w:abstractNumId="34">
    <w:nsid w:val="70541818"/>
    <w:multiLevelType w:val="hybridMultilevel"/>
    <w:tmpl w:val="1EB44A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1E23A4B"/>
    <w:multiLevelType w:val="hybridMultilevel"/>
    <w:tmpl w:val="FFBA3024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6">
    <w:nsid w:val="7E9568AB"/>
    <w:multiLevelType w:val="hybridMultilevel"/>
    <w:tmpl w:val="EF041514"/>
    <w:lvl w:ilvl="0" w:tplc="40127904">
      <w:start w:val="3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>
    <w:nsid w:val="7EB23B77"/>
    <w:multiLevelType w:val="hybridMultilevel"/>
    <w:tmpl w:val="751E7878"/>
    <w:lvl w:ilvl="0" w:tplc="8910966E">
      <w:start w:val="1"/>
      <w:numFmt w:val="decimal"/>
      <w:pStyle w:val="1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pStyle w:val="2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pStyle w:val="4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pStyle w:val="5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pStyle w:val="6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pStyle w:val="7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6764" w:hanging="180"/>
      </w:pPr>
    </w:lvl>
  </w:abstractNum>
  <w:abstractNum w:abstractNumId="38">
    <w:nsid w:val="7EF83AE2"/>
    <w:multiLevelType w:val="hybridMultilevel"/>
    <w:tmpl w:val="6A56EA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36"/>
  </w:num>
  <w:num w:numId="3">
    <w:abstractNumId w:val="35"/>
  </w:num>
  <w:num w:numId="4">
    <w:abstractNumId w:val="34"/>
  </w:num>
  <w:num w:numId="5">
    <w:abstractNumId w:val="38"/>
  </w:num>
  <w:num w:numId="6">
    <w:abstractNumId w:val="9"/>
  </w:num>
  <w:num w:numId="7">
    <w:abstractNumId w:val="7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</w:num>
  <w:num w:numId="11">
    <w:abstractNumId w:val="17"/>
  </w:num>
  <w:num w:numId="12">
    <w:abstractNumId w:val="30"/>
  </w:num>
  <w:num w:numId="13">
    <w:abstractNumId w:val="14"/>
  </w:num>
  <w:num w:numId="14">
    <w:abstractNumId w:val="24"/>
  </w:num>
  <w:num w:numId="15">
    <w:abstractNumId w:val="26"/>
  </w:num>
  <w:num w:numId="16">
    <w:abstractNumId w:val="28"/>
  </w:num>
  <w:num w:numId="17">
    <w:abstractNumId w:val="0"/>
  </w:num>
  <w:num w:numId="18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7"/>
  </w:num>
  <w:num w:numId="20">
    <w:abstractNumId w:val="13"/>
  </w:num>
  <w:num w:numId="21">
    <w:abstractNumId w:val="19"/>
  </w:num>
  <w:num w:numId="22">
    <w:abstractNumId w:val="18"/>
  </w:num>
  <w:num w:numId="23">
    <w:abstractNumId w:val="33"/>
  </w:num>
  <w:num w:numId="24">
    <w:abstractNumId w:val="10"/>
  </w:num>
  <w:num w:numId="25">
    <w:abstractNumId w:val="29"/>
  </w:num>
  <w:num w:numId="26">
    <w:abstractNumId w:val="6"/>
  </w:num>
  <w:num w:numId="27">
    <w:abstractNumId w:val="25"/>
  </w:num>
  <w:num w:numId="28">
    <w:abstractNumId w:val="15"/>
  </w:num>
  <w:num w:numId="29">
    <w:abstractNumId w:val="23"/>
  </w:num>
  <w:num w:numId="30">
    <w:abstractNumId w:val="2"/>
  </w:num>
  <w:num w:numId="31">
    <w:abstractNumId w:val="1"/>
  </w:num>
  <w:num w:numId="32">
    <w:abstractNumId w:val="20"/>
  </w:num>
  <w:num w:numId="33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5"/>
  </w:num>
  <w:num w:numId="35">
    <w:abstractNumId w:val="32"/>
  </w:num>
  <w:num w:numId="36">
    <w:abstractNumId w:val="4"/>
  </w:num>
  <w:num w:numId="37">
    <w:abstractNumId w:val="31"/>
  </w:num>
  <w:num w:numId="38">
    <w:abstractNumId w:val="21"/>
  </w:num>
  <w:num w:numId="39">
    <w:abstractNumId w:val="8"/>
  </w:num>
  <w:num w:numId="4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BFF"/>
    <w:rsid w:val="00087C40"/>
    <w:rsid w:val="00096535"/>
    <w:rsid w:val="000C60E6"/>
    <w:rsid w:val="000E6DE8"/>
    <w:rsid w:val="0014107E"/>
    <w:rsid w:val="00191E67"/>
    <w:rsid w:val="001C11BF"/>
    <w:rsid w:val="001D1A06"/>
    <w:rsid w:val="001F5554"/>
    <w:rsid w:val="0020263F"/>
    <w:rsid w:val="002B6918"/>
    <w:rsid w:val="003050B6"/>
    <w:rsid w:val="00316241"/>
    <w:rsid w:val="0034253B"/>
    <w:rsid w:val="00394C01"/>
    <w:rsid w:val="003F3C04"/>
    <w:rsid w:val="00476F21"/>
    <w:rsid w:val="00490EAF"/>
    <w:rsid w:val="004E0655"/>
    <w:rsid w:val="004E4275"/>
    <w:rsid w:val="00530593"/>
    <w:rsid w:val="00544445"/>
    <w:rsid w:val="005A2922"/>
    <w:rsid w:val="005B3AB5"/>
    <w:rsid w:val="005E4950"/>
    <w:rsid w:val="00645F08"/>
    <w:rsid w:val="006523C2"/>
    <w:rsid w:val="00655852"/>
    <w:rsid w:val="006610AE"/>
    <w:rsid w:val="006C7C04"/>
    <w:rsid w:val="006D401B"/>
    <w:rsid w:val="007676E5"/>
    <w:rsid w:val="0078009E"/>
    <w:rsid w:val="00794445"/>
    <w:rsid w:val="007B2804"/>
    <w:rsid w:val="00806BE4"/>
    <w:rsid w:val="00880DEA"/>
    <w:rsid w:val="00883443"/>
    <w:rsid w:val="00891BFF"/>
    <w:rsid w:val="00925A76"/>
    <w:rsid w:val="00945677"/>
    <w:rsid w:val="00A16393"/>
    <w:rsid w:val="00A17B09"/>
    <w:rsid w:val="00A3656F"/>
    <w:rsid w:val="00A50A42"/>
    <w:rsid w:val="00B230C5"/>
    <w:rsid w:val="00B27DE7"/>
    <w:rsid w:val="00B7664D"/>
    <w:rsid w:val="00B81A53"/>
    <w:rsid w:val="00C454AC"/>
    <w:rsid w:val="00C80B63"/>
    <w:rsid w:val="00CC3564"/>
    <w:rsid w:val="00D83868"/>
    <w:rsid w:val="00DA3EC4"/>
    <w:rsid w:val="00DC337C"/>
    <w:rsid w:val="00E35655"/>
    <w:rsid w:val="00E54FA5"/>
    <w:rsid w:val="00EE46D3"/>
    <w:rsid w:val="00F20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1CE10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530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1"/>
    <w:next w:val="a1"/>
    <w:link w:val="11"/>
    <w:uiPriority w:val="9"/>
    <w:qFormat/>
    <w:rsid w:val="00DA3EC4"/>
    <w:pPr>
      <w:keepNext/>
      <w:keepLines/>
      <w:numPr>
        <w:numId w:val="1"/>
      </w:numPr>
      <w:outlineLvl w:val="0"/>
    </w:pPr>
    <w:rPr>
      <w:b/>
      <w:bCs/>
      <w:color w:val="000000"/>
      <w:sz w:val="20"/>
      <w:szCs w:val="20"/>
      <w:lang w:val="x-none" w:eastAsia="ar-SA"/>
    </w:rPr>
  </w:style>
  <w:style w:type="paragraph" w:styleId="2">
    <w:name w:val="heading 2"/>
    <w:aliases w:val="H2,&quot;Изумруд&quot;"/>
    <w:basedOn w:val="a1"/>
    <w:next w:val="a1"/>
    <w:link w:val="20"/>
    <w:uiPriority w:val="9"/>
    <w:qFormat/>
    <w:rsid w:val="00DA3EC4"/>
    <w:pPr>
      <w:keepNext/>
      <w:numPr>
        <w:ilvl w:val="1"/>
        <w:numId w:val="1"/>
      </w:numPr>
      <w:jc w:val="center"/>
      <w:outlineLvl w:val="1"/>
    </w:pPr>
    <w:rPr>
      <w:sz w:val="28"/>
      <w:szCs w:val="28"/>
      <w:lang w:val="x-none" w:eastAsia="ar-SA"/>
    </w:rPr>
  </w:style>
  <w:style w:type="paragraph" w:styleId="3">
    <w:name w:val="heading 3"/>
    <w:basedOn w:val="a1"/>
    <w:next w:val="a1"/>
    <w:link w:val="30"/>
    <w:uiPriority w:val="9"/>
    <w:unhideWhenUsed/>
    <w:qFormat/>
    <w:rsid w:val="00530593"/>
    <w:pPr>
      <w:keepNext/>
      <w:jc w:val="center"/>
      <w:outlineLvl w:val="2"/>
    </w:pPr>
    <w:rPr>
      <w:sz w:val="28"/>
      <w:szCs w:val="20"/>
    </w:rPr>
  </w:style>
  <w:style w:type="paragraph" w:styleId="4">
    <w:name w:val="heading 4"/>
    <w:basedOn w:val="a1"/>
    <w:next w:val="a1"/>
    <w:link w:val="40"/>
    <w:uiPriority w:val="9"/>
    <w:qFormat/>
    <w:rsid w:val="00DA3EC4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paragraph" w:styleId="5">
    <w:name w:val="heading 5"/>
    <w:basedOn w:val="a1"/>
    <w:next w:val="a1"/>
    <w:link w:val="50"/>
    <w:uiPriority w:val="9"/>
    <w:qFormat/>
    <w:rsid w:val="00DA3EC4"/>
    <w:pPr>
      <w:keepNext/>
      <w:keepLines/>
      <w:numPr>
        <w:ilvl w:val="4"/>
        <w:numId w:val="1"/>
      </w:numPr>
      <w:outlineLvl w:val="4"/>
    </w:pPr>
    <w:rPr>
      <w:sz w:val="28"/>
      <w:szCs w:val="28"/>
      <w:lang w:eastAsia="ar-SA"/>
    </w:rPr>
  </w:style>
  <w:style w:type="paragraph" w:styleId="6">
    <w:name w:val="heading 6"/>
    <w:basedOn w:val="a1"/>
    <w:next w:val="a1"/>
    <w:link w:val="60"/>
    <w:uiPriority w:val="9"/>
    <w:qFormat/>
    <w:rsid w:val="00DA3EC4"/>
    <w:pPr>
      <w:keepNext/>
      <w:keepLines/>
      <w:numPr>
        <w:ilvl w:val="5"/>
        <w:numId w:val="1"/>
      </w:numPr>
      <w:outlineLvl w:val="5"/>
    </w:pPr>
    <w:rPr>
      <w:lang w:val="x-none" w:eastAsia="ar-SA"/>
    </w:rPr>
  </w:style>
  <w:style w:type="paragraph" w:styleId="7">
    <w:name w:val="heading 7"/>
    <w:basedOn w:val="a1"/>
    <w:next w:val="a1"/>
    <w:link w:val="70"/>
    <w:uiPriority w:val="9"/>
    <w:qFormat/>
    <w:rsid w:val="00DA3EC4"/>
    <w:pPr>
      <w:keepNext/>
      <w:keepLines/>
      <w:numPr>
        <w:ilvl w:val="6"/>
        <w:numId w:val="1"/>
      </w:numPr>
      <w:jc w:val="center"/>
      <w:outlineLvl w:val="6"/>
    </w:pPr>
    <w:rPr>
      <w:b/>
      <w:bCs/>
      <w:sz w:val="20"/>
      <w:szCs w:val="20"/>
      <w:lang w:val="x-none" w:eastAsia="ar-SA"/>
    </w:rPr>
  </w:style>
  <w:style w:type="paragraph" w:styleId="8">
    <w:name w:val="heading 8"/>
    <w:basedOn w:val="a1"/>
    <w:next w:val="a1"/>
    <w:link w:val="80"/>
    <w:uiPriority w:val="9"/>
    <w:unhideWhenUsed/>
    <w:qFormat/>
    <w:rsid w:val="0053059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1"/>
    <w:next w:val="a1"/>
    <w:link w:val="90"/>
    <w:uiPriority w:val="9"/>
    <w:qFormat/>
    <w:rsid w:val="00DA3EC4"/>
    <w:pPr>
      <w:keepNext/>
      <w:widowControl w:val="0"/>
      <w:numPr>
        <w:ilvl w:val="8"/>
        <w:numId w:val="1"/>
      </w:numPr>
      <w:tabs>
        <w:tab w:val="left" w:pos="390"/>
        <w:tab w:val="left" w:pos="5525"/>
        <w:tab w:val="left" w:pos="6192"/>
        <w:tab w:val="left" w:pos="6581"/>
        <w:tab w:val="left" w:pos="7382"/>
        <w:tab w:val="left" w:pos="7747"/>
        <w:tab w:val="left" w:pos="8438"/>
        <w:tab w:val="left" w:pos="9216"/>
        <w:tab w:val="left" w:pos="9994"/>
      </w:tabs>
      <w:jc w:val="center"/>
      <w:outlineLvl w:val="8"/>
    </w:pPr>
    <w:rPr>
      <w:b/>
      <w:bCs/>
      <w:lang w:eastAsia="ar-SA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30">
    <w:name w:val="Заголовок 3 Знак"/>
    <w:basedOn w:val="a2"/>
    <w:link w:val="3"/>
    <w:uiPriority w:val="9"/>
    <w:rsid w:val="0053059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2"/>
    <w:link w:val="8"/>
    <w:uiPriority w:val="9"/>
    <w:rsid w:val="00530593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paragraph" w:styleId="a5">
    <w:name w:val="Normal (Web)"/>
    <w:basedOn w:val="a1"/>
    <w:link w:val="a6"/>
    <w:unhideWhenUsed/>
    <w:rsid w:val="00530593"/>
    <w:pPr>
      <w:spacing w:before="100" w:beforeAutospacing="1" w:after="100" w:afterAutospacing="1"/>
    </w:pPr>
  </w:style>
  <w:style w:type="paragraph" w:styleId="a7">
    <w:name w:val="List Paragraph"/>
    <w:aliases w:val="Bullet List,FooterText,numbered,Paragraphe de liste1,lp1,it_List1,Абзац списка литеральный,Абзац списка2,Абзац списка21"/>
    <w:basedOn w:val="a1"/>
    <w:link w:val="a8"/>
    <w:qFormat/>
    <w:rsid w:val="0053059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9">
    <w:name w:val="Hyperlink"/>
    <w:link w:val="12"/>
    <w:rsid w:val="00530593"/>
    <w:rPr>
      <w:rFonts w:cs="Times New Roman"/>
      <w:color w:val="0000FF"/>
      <w:u w:val="single"/>
    </w:rPr>
  </w:style>
  <w:style w:type="paragraph" w:styleId="aa">
    <w:name w:val="Body Text"/>
    <w:aliases w:val="Основной текст1,Основной текст Знак Знак,bt"/>
    <w:basedOn w:val="a1"/>
    <w:link w:val="ab"/>
    <w:unhideWhenUsed/>
    <w:rsid w:val="00530593"/>
    <w:pPr>
      <w:jc w:val="both"/>
    </w:pPr>
    <w:rPr>
      <w:sz w:val="28"/>
      <w:szCs w:val="20"/>
    </w:rPr>
  </w:style>
  <w:style w:type="character" w:customStyle="1" w:styleId="ab">
    <w:name w:val="Основной текст Знак"/>
    <w:aliases w:val="Основной текст1 Знак2,Основной текст Знак Знак Знак2,bt Знак2"/>
    <w:basedOn w:val="a2"/>
    <w:link w:val="aa"/>
    <w:rsid w:val="005305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5305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justppt">
    <w:name w:val="justppt"/>
    <w:basedOn w:val="a1"/>
    <w:rsid w:val="00530593"/>
    <w:pPr>
      <w:spacing w:before="100" w:beforeAutospacing="1" w:after="100" w:afterAutospacing="1"/>
    </w:pPr>
  </w:style>
  <w:style w:type="paragraph" w:styleId="ac">
    <w:name w:val="header"/>
    <w:basedOn w:val="a1"/>
    <w:link w:val="ad"/>
    <w:rsid w:val="00530593"/>
    <w:pPr>
      <w:tabs>
        <w:tab w:val="center" w:pos="4677"/>
        <w:tab w:val="right" w:pos="9355"/>
      </w:tabs>
      <w:autoSpaceDE w:val="0"/>
      <w:autoSpaceDN w:val="0"/>
    </w:pPr>
    <w:rPr>
      <w:lang w:val="x-none" w:eastAsia="x-none"/>
    </w:rPr>
  </w:style>
  <w:style w:type="character" w:customStyle="1" w:styleId="ad">
    <w:name w:val="Верхний колонтитул Знак"/>
    <w:basedOn w:val="a2"/>
    <w:link w:val="ac"/>
    <w:rsid w:val="0053059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caption"/>
    <w:basedOn w:val="a1"/>
    <w:next w:val="a1"/>
    <w:link w:val="af"/>
    <w:qFormat/>
    <w:rsid w:val="00530593"/>
    <w:pPr>
      <w:autoSpaceDE w:val="0"/>
      <w:autoSpaceDN w:val="0"/>
      <w:jc w:val="center"/>
    </w:pPr>
    <w:rPr>
      <w:b/>
      <w:bCs/>
      <w:smallCaps/>
      <w:sz w:val="28"/>
      <w:szCs w:val="28"/>
    </w:rPr>
  </w:style>
  <w:style w:type="paragraph" w:customStyle="1" w:styleId="ConsPlusTitle">
    <w:name w:val="ConsPlusTitle"/>
    <w:rsid w:val="005305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0">
    <w:name w:val="footnote text"/>
    <w:basedOn w:val="a1"/>
    <w:link w:val="af1"/>
    <w:unhideWhenUsed/>
    <w:rsid w:val="005E4950"/>
    <w:rPr>
      <w:sz w:val="20"/>
      <w:szCs w:val="20"/>
      <w:lang w:val="en-US" w:eastAsia="en-US"/>
    </w:rPr>
  </w:style>
  <w:style w:type="character" w:customStyle="1" w:styleId="af1">
    <w:name w:val="Текст сноски Знак"/>
    <w:basedOn w:val="a2"/>
    <w:link w:val="af0"/>
    <w:rsid w:val="005E4950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21">
    <w:name w:val="Основной текст 21"/>
    <w:basedOn w:val="a1"/>
    <w:rsid w:val="005E4950"/>
    <w:pPr>
      <w:suppressAutoHyphens/>
      <w:spacing w:line="360" w:lineRule="auto"/>
    </w:pPr>
    <w:rPr>
      <w:sz w:val="28"/>
      <w:szCs w:val="20"/>
      <w:lang w:eastAsia="ar-SA"/>
    </w:rPr>
  </w:style>
  <w:style w:type="paragraph" w:customStyle="1" w:styleId="ConsPlusNonformat">
    <w:name w:val="ConsPlusNonformat"/>
    <w:basedOn w:val="a1"/>
    <w:next w:val="a1"/>
    <w:rsid w:val="005E4950"/>
    <w:pPr>
      <w:suppressAutoHyphens/>
      <w:autoSpaceDE w:val="0"/>
    </w:pPr>
    <w:rPr>
      <w:rFonts w:ascii="Courier New" w:eastAsia="Courier New" w:hAnsi="Courier New"/>
      <w:sz w:val="20"/>
      <w:szCs w:val="20"/>
    </w:rPr>
  </w:style>
  <w:style w:type="character" w:styleId="af2">
    <w:name w:val="footnote reference"/>
    <w:aliases w:val="Знак сноски-FN,Ciae niinee-FN,Знак сноски 1"/>
    <w:link w:val="13"/>
    <w:unhideWhenUsed/>
    <w:rsid w:val="005E4950"/>
    <w:rPr>
      <w:vertAlign w:val="superscript"/>
    </w:rPr>
  </w:style>
  <w:style w:type="character" w:customStyle="1" w:styleId="FontStyle11">
    <w:name w:val="Font Style11"/>
    <w:rsid w:val="005E4950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12">
    <w:name w:val="Font Style12"/>
    <w:rsid w:val="005E495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FontStyle13">
    <w:name w:val="Font Style13"/>
    <w:rsid w:val="005E4950"/>
    <w:rPr>
      <w:rFonts w:ascii="Times New Roman" w:hAnsi="Times New Roman" w:cs="Times New Roman" w:hint="default"/>
      <w:sz w:val="22"/>
      <w:szCs w:val="22"/>
    </w:rPr>
  </w:style>
  <w:style w:type="table" w:styleId="af3">
    <w:name w:val="Table Grid"/>
    <w:basedOn w:val="a3"/>
    <w:uiPriority w:val="39"/>
    <w:rsid w:val="00A17B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footer"/>
    <w:basedOn w:val="a1"/>
    <w:link w:val="af5"/>
    <w:unhideWhenUsed/>
    <w:rsid w:val="002B6918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2"/>
    <w:link w:val="af4"/>
    <w:rsid w:val="002B69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 Indent"/>
    <w:aliases w:val="Основной текст 1,Нумерованный список !!,Надин стиль,Основной текст без отступа,Основной текст с отступом Знак Знак Знак Знак,Основной текст с отступом Знак Знак Знак"/>
    <w:basedOn w:val="a1"/>
    <w:link w:val="af7"/>
    <w:unhideWhenUsed/>
    <w:rsid w:val="00DA3EC4"/>
    <w:pPr>
      <w:spacing w:after="120"/>
      <w:ind w:left="283"/>
    </w:pPr>
  </w:style>
  <w:style w:type="character" w:customStyle="1" w:styleId="af7">
    <w:name w:val="Основной текст с отступом Знак"/>
    <w:aliases w:val="Основной текст 1 Знак,Нумерованный список !! Знак,Надин стиль Знак,Основной текст без отступа Знак,Основной текст с отступом Знак Знак Знак Знак Знак,Основной текст с отступом Знак Знак Знак Знак2"/>
    <w:basedOn w:val="a2"/>
    <w:link w:val="af6"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1,H1 Знак1,&quot;Алмаз&quot; Знак"/>
    <w:basedOn w:val="a2"/>
    <w:link w:val="1"/>
    <w:uiPriority w:val="9"/>
    <w:rsid w:val="00DA3EC4"/>
    <w:rPr>
      <w:rFonts w:ascii="Times New Roman" w:eastAsia="Times New Roman" w:hAnsi="Times New Roman" w:cs="Times New Roman"/>
      <w:b/>
      <w:bCs/>
      <w:color w:val="000000"/>
      <w:sz w:val="20"/>
      <w:szCs w:val="20"/>
      <w:lang w:val="x-none" w:eastAsia="ar-SA"/>
    </w:rPr>
  </w:style>
  <w:style w:type="character" w:customStyle="1" w:styleId="20">
    <w:name w:val="Заголовок 2 Знак"/>
    <w:aliases w:val="H2 Знак,&quot;Изумруд&quot; Знак"/>
    <w:basedOn w:val="a2"/>
    <w:link w:val="2"/>
    <w:uiPriority w:val="9"/>
    <w:rsid w:val="00DA3EC4"/>
    <w:rPr>
      <w:rFonts w:ascii="Times New Roman" w:eastAsia="Times New Roman" w:hAnsi="Times New Roman" w:cs="Times New Roman"/>
      <w:sz w:val="28"/>
      <w:szCs w:val="28"/>
      <w:lang w:val="x-none" w:eastAsia="ar-SA"/>
    </w:rPr>
  </w:style>
  <w:style w:type="character" w:customStyle="1" w:styleId="40">
    <w:name w:val="Заголовок 4 Знак"/>
    <w:basedOn w:val="a2"/>
    <w:link w:val="4"/>
    <w:uiPriority w:val="9"/>
    <w:rsid w:val="00DA3EC4"/>
    <w:rPr>
      <w:rFonts w:ascii="Times New Roman" w:eastAsia="Times New Roman" w:hAnsi="Times New Roman" w:cs="Times New Roman"/>
      <w:b/>
      <w:bCs/>
      <w:sz w:val="28"/>
      <w:szCs w:val="28"/>
      <w:lang w:val="x-none" w:eastAsia="ar-SA"/>
    </w:rPr>
  </w:style>
  <w:style w:type="character" w:customStyle="1" w:styleId="50">
    <w:name w:val="Заголовок 5 Знак"/>
    <w:basedOn w:val="a2"/>
    <w:link w:val="5"/>
    <w:uiPriority w:val="9"/>
    <w:rsid w:val="00DA3EC4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uiPriority w:val="9"/>
    <w:rsid w:val="00DA3EC4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70">
    <w:name w:val="Заголовок 7 Знак"/>
    <w:basedOn w:val="a2"/>
    <w:link w:val="7"/>
    <w:uiPriority w:val="9"/>
    <w:rsid w:val="00DA3EC4"/>
    <w:rPr>
      <w:rFonts w:ascii="Times New Roman" w:eastAsia="Times New Roman" w:hAnsi="Times New Roman" w:cs="Times New Roman"/>
      <w:b/>
      <w:bCs/>
      <w:sz w:val="20"/>
      <w:szCs w:val="20"/>
      <w:lang w:val="x-none" w:eastAsia="ar-SA"/>
    </w:rPr>
  </w:style>
  <w:style w:type="character" w:customStyle="1" w:styleId="90">
    <w:name w:val="Заголовок 9 Знак"/>
    <w:basedOn w:val="a2"/>
    <w:link w:val="9"/>
    <w:uiPriority w:val="9"/>
    <w:rsid w:val="00DA3EC4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af8">
    <w:name w:val="Знак"/>
    <w:basedOn w:val="a1"/>
    <w:rsid w:val="00DA3EC4"/>
    <w:pPr>
      <w:tabs>
        <w:tab w:val="num" w:pos="1287"/>
      </w:tabs>
      <w:spacing w:after="160" w:line="240" w:lineRule="exact"/>
      <w:ind w:left="1287" w:hanging="360"/>
      <w:jc w:val="both"/>
    </w:pPr>
    <w:rPr>
      <w:rFonts w:ascii="Verdana" w:hAnsi="Verdana" w:cs="Arial"/>
      <w:sz w:val="20"/>
      <w:szCs w:val="20"/>
      <w:lang w:val="en-US" w:eastAsia="en-US"/>
    </w:rPr>
  </w:style>
  <w:style w:type="character" w:customStyle="1" w:styleId="Absatz-Standardschriftart">
    <w:name w:val="Absatz-Standardschriftart"/>
    <w:rsid w:val="00DA3EC4"/>
  </w:style>
  <w:style w:type="character" w:customStyle="1" w:styleId="WW-Absatz-Standardschriftart">
    <w:name w:val="WW-Absatz-Standardschriftart"/>
    <w:rsid w:val="00DA3EC4"/>
  </w:style>
  <w:style w:type="character" w:customStyle="1" w:styleId="WW8Num3z0">
    <w:name w:val="WW8Num3z0"/>
    <w:rsid w:val="00DA3EC4"/>
    <w:rPr>
      <w:b/>
      <w:bCs/>
    </w:rPr>
  </w:style>
  <w:style w:type="character" w:customStyle="1" w:styleId="WW8Num5z0">
    <w:name w:val="WW8Num5z0"/>
    <w:rsid w:val="00DA3EC4"/>
    <w:rPr>
      <w:b/>
    </w:rPr>
  </w:style>
  <w:style w:type="character" w:customStyle="1" w:styleId="14">
    <w:name w:val="Основной шрифт абзаца1"/>
    <w:rsid w:val="00DA3EC4"/>
  </w:style>
  <w:style w:type="character" w:styleId="af9">
    <w:name w:val="page number"/>
    <w:basedOn w:val="14"/>
    <w:link w:val="15"/>
    <w:rsid w:val="00DA3EC4"/>
  </w:style>
  <w:style w:type="character" w:customStyle="1" w:styleId="afa">
    <w:name w:val="Раздел Договора Знак"/>
    <w:aliases w:val="H1 Знак,&quot;Алмаз&quot; Знак Знак"/>
    <w:rsid w:val="00DA3EC4"/>
    <w:rPr>
      <w:b/>
      <w:bCs/>
      <w:color w:val="000000"/>
      <w:lang w:val="ru-RU" w:eastAsia="ar-SA" w:bidi="ar-SA"/>
    </w:rPr>
  </w:style>
  <w:style w:type="paragraph" w:styleId="afb">
    <w:name w:val="Title"/>
    <w:basedOn w:val="a1"/>
    <w:next w:val="aa"/>
    <w:link w:val="afc"/>
    <w:uiPriority w:val="10"/>
    <w:qFormat/>
    <w:rsid w:val="00DA3EC4"/>
    <w:pPr>
      <w:keepNext/>
      <w:spacing w:before="240" w:after="120"/>
    </w:pPr>
    <w:rPr>
      <w:rFonts w:ascii="Arial" w:eastAsia="Lucida Sans Unicode" w:hAnsi="Arial" w:cs="Mangal"/>
      <w:sz w:val="28"/>
      <w:szCs w:val="28"/>
      <w:lang w:eastAsia="ar-SA"/>
    </w:rPr>
  </w:style>
  <w:style w:type="character" w:customStyle="1" w:styleId="afc">
    <w:name w:val="Название Знак"/>
    <w:basedOn w:val="a2"/>
    <w:link w:val="afb"/>
    <w:uiPriority w:val="10"/>
    <w:rsid w:val="00DA3EC4"/>
    <w:rPr>
      <w:rFonts w:ascii="Arial" w:eastAsia="Lucida Sans Unicode" w:hAnsi="Arial" w:cs="Mangal"/>
      <w:sz w:val="28"/>
      <w:szCs w:val="28"/>
      <w:lang w:eastAsia="ar-SA"/>
    </w:rPr>
  </w:style>
  <w:style w:type="character" w:customStyle="1" w:styleId="22">
    <w:name w:val="Основной текст Знак2"/>
    <w:aliases w:val="Основной текст1 Знак1,Основной текст Знак Знак1,Основной текст Знак Знак Знак1,bt Знак1"/>
    <w:locked/>
    <w:rsid w:val="00DA3EC4"/>
    <w:rPr>
      <w:b/>
      <w:bCs/>
      <w:color w:val="000000"/>
      <w:sz w:val="24"/>
      <w:szCs w:val="24"/>
      <w:lang w:val="ru-RU" w:eastAsia="ar-SA" w:bidi="ar-SA"/>
    </w:rPr>
  </w:style>
  <w:style w:type="paragraph" w:styleId="afd">
    <w:name w:val="List"/>
    <w:basedOn w:val="aa"/>
    <w:link w:val="afe"/>
    <w:rsid w:val="00DA3EC4"/>
    <w:pPr>
      <w:keepNext/>
      <w:keepLines/>
      <w:jc w:val="center"/>
    </w:pPr>
    <w:rPr>
      <w:rFonts w:cs="Mangal"/>
      <w:b/>
      <w:bCs/>
      <w:color w:val="000000"/>
      <w:sz w:val="24"/>
      <w:szCs w:val="24"/>
      <w:lang w:eastAsia="ar-SA"/>
    </w:rPr>
  </w:style>
  <w:style w:type="paragraph" w:customStyle="1" w:styleId="16">
    <w:name w:val="Название1"/>
    <w:basedOn w:val="a1"/>
    <w:rsid w:val="00DA3EC4"/>
    <w:pPr>
      <w:suppressLineNumbers/>
      <w:spacing w:before="120" w:after="120"/>
    </w:pPr>
    <w:rPr>
      <w:rFonts w:cs="Mangal"/>
      <w:i/>
      <w:iCs/>
      <w:lang w:eastAsia="ar-SA"/>
    </w:rPr>
  </w:style>
  <w:style w:type="paragraph" w:customStyle="1" w:styleId="17">
    <w:name w:val="Указатель1"/>
    <w:basedOn w:val="a1"/>
    <w:rsid w:val="00DA3EC4"/>
    <w:pPr>
      <w:suppressLineNumbers/>
    </w:pPr>
    <w:rPr>
      <w:rFonts w:cs="Mangal"/>
      <w:sz w:val="20"/>
      <w:szCs w:val="20"/>
      <w:lang w:eastAsia="ar-SA"/>
    </w:rPr>
  </w:style>
  <w:style w:type="paragraph" w:customStyle="1" w:styleId="aff">
    <w:basedOn w:val="a1"/>
    <w:next w:val="a5"/>
    <w:rsid w:val="00DA3EC4"/>
    <w:pPr>
      <w:spacing w:before="100" w:beforeAutospacing="1" w:after="100" w:afterAutospacing="1"/>
    </w:pPr>
  </w:style>
  <w:style w:type="paragraph" w:styleId="aff0">
    <w:name w:val="Subtitle"/>
    <w:basedOn w:val="afb"/>
    <w:next w:val="aa"/>
    <w:link w:val="aff1"/>
    <w:uiPriority w:val="11"/>
    <w:qFormat/>
    <w:rsid w:val="00DA3EC4"/>
    <w:pPr>
      <w:jc w:val="center"/>
    </w:pPr>
    <w:rPr>
      <w:i/>
      <w:iCs/>
    </w:rPr>
  </w:style>
  <w:style w:type="character" w:customStyle="1" w:styleId="aff1">
    <w:name w:val="Подзаголовок Знак"/>
    <w:basedOn w:val="a2"/>
    <w:link w:val="aff0"/>
    <w:uiPriority w:val="11"/>
    <w:rsid w:val="00DA3EC4"/>
    <w:rPr>
      <w:rFonts w:ascii="Arial" w:eastAsia="Lucida Sans Unicode" w:hAnsi="Arial" w:cs="Mangal"/>
      <w:i/>
      <w:iCs/>
      <w:sz w:val="28"/>
      <w:szCs w:val="28"/>
      <w:lang w:eastAsia="ar-SA"/>
    </w:rPr>
  </w:style>
  <w:style w:type="paragraph" w:customStyle="1" w:styleId="210">
    <w:name w:val="Основной текст с отступом 21"/>
    <w:basedOn w:val="a1"/>
    <w:rsid w:val="00DA3EC4"/>
    <w:pPr>
      <w:keepNext/>
      <w:keepLines/>
      <w:ind w:firstLine="720"/>
      <w:jc w:val="both"/>
    </w:pPr>
    <w:rPr>
      <w:b/>
      <w:bCs/>
      <w:sz w:val="28"/>
      <w:szCs w:val="28"/>
      <w:lang w:eastAsia="ar-SA"/>
    </w:rPr>
  </w:style>
  <w:style w:type="paragraph" w:customStyle="1" w:styleId="ConsNormal">
    <w:name w:val="ConsNormal"/>
    <w:link w:val="ConsNormal0"/>
    <w:rsid w:val="00DA3EC4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16"/>
      <w:szCs w:val="16"/>
      <w:lang w:eastAsia="ar-SA"/>
    </w:rPr>
  </w:style>
  <w:style w:type="character" w:customStyle="1" w:styleId="ConsNormal0">
    <w:name w:val="ConsNormal Знак"/>
    <w:link w:val="ConsNormal"/>
    <w:rsid w:val="00DA3EC4"/>
    <w:rPr>
      <w:rFonts w:ascii="Arial" w:eastAsia="Arial" w:hAnsi="Arial" w:cs="Arial"/>
      <w:sz w:val="16"/>
      <w:szCs w:val="16"/>
      <w:lang w:eastAsia="ar-SA"/>
    </w:rPr>
  </w:style>
  <w:style w:type="paragraph" w:customStyle="1" w:styleId="18">
    <w:name w:val="Основной текст с отступом1"/>
    <w:basedOn w:val="a1"/>
    <w:rsid w:val="00DA3EC4"/>
    <w:pPr>
      <w:ind w:firstLine="720"/>
    </w:pPr>
    <w:rPr>
      <w:lang w:eastAsia="ar-SA"/>
    </w:rPr>
  </w:style>
  <w:style w:type="paragraph" w:customStyle="1" w:styleId="31">
    <w:name w:val="Основной текст 31"/>
    <w:basedOn w:val="a1"/>
    <w:rsid w:val="00DA3EC4"/>
    <w:pPr>
      <w:keepNext/>
      <w:keepLines/>
      <w:jc w:val="center"/>
    </w:pPr>
    <w:rPr>
      <w:b/>
      <w:bCs/>
      <w:lang w:eastAsia="ar-SA"/>
    </w:rPr>
  </w:style>
  <w:style w:type="paragraph" w:customStyle="1" w:styleId="19">
    <w:name w:val="Название объекта1"/>
    <w:basedOn w:val="a1"/>
    <w:next w:val="a1"/>
    <w:rsid w:val="00DA3EC4"/>
    <w:pPr>
      <w:jc w:val="right"/>
    </w:pPr>
    <w:rPr>
      <w:lang w:eastAsia="ar-SA"/>
    </w:rPr>
  </w:style>
  <w:style w:type="paragraph" w:customStyle="1" w:styleId="ConsPlusCell">
    <w:name w:val="ConsPlusCell"/>
    <w:rsid w:val="00DA3EC4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1a">
    <w:name w:val="Знак Знак Знак1 Знак"/>
    <w:basedOn w:val="a1"/>
    <w:rsid w:val="00DA3EC4"/>
    <w:pPr>
      <w:spacing w:before="100" w:after="100"/>
      <w:jc w:val="both"/>
    </w:pPr>
    <w:rPr>
      <w:rFonts w:ascii="Tahoma" w:hAnsi="Tahoma"/>
      <w:sz w:val="20"/>
      <w:szCs w:val="20"/>
      <w:lang w:val="en-US" w:eastAsia="ar-SA"/>
    </w:rPr>
  </w:style>
  <w:style w:type="paragraph" w:customStyle="1" w:styleId="ConsTitle">
    <w:name w:val="ConsTitle"/>
    <w:rsid w:val="00DA3EC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aff2">
    <w:name w:val="Обычный текст"/>
    <w:basedOn w:val="a1"/>
    <w:rsid w:val="00DA3EC4"/>
    <w:pPr>
      <w:ind w:firstLine="567"/>
      <w:jc w:val="both"/>
    </w:pPr>
    <w:rPr>
      <w:sz w:val="28"/>
      <w:lang w:eastAsia="ar-SA"/>
    </w:rPr>
  </w:style>
  <w:style w:type="paragraph" w:customStyle="1" w:styleId="aff3">
    <w:name w:val="Содержимое таблицы"/>
    <w:basedOn w:val="a1"/>
    <w:rsid w:val="00DA3EC4"/>
    <w:pPr>
      <w:suppressLineNumbers/>
    </w:pPr>
    <w:rPr>
      <w:sz w:val="20"/>
      <w:szCs w:val="20"/>
      <w:lang w:eastAsia="ar-SA"/>
    </w:rPr>
  </w:style>
  <w:style w:type="paragraph" w:customStyle="1" w:styleId="aff4">
    <w:name w:val="Заголовок таблицы"/>
    <w:basedOn w:val="aff3"/>
    <w:rsid w:val="00DA3EC4"/>
    <w:pPr>
      <w:jc w:val="center"/>
    </w:pPr>
    <w:rPr>
      <w:b/>
      <w:bCs/>
    </w:rPr>
  </w:style>
  <w:style w:type="paragraph" w:customStyle="1" w:styleId="aff5">
    <w:name w:val="Содержимое врезки"/>
    <w:basedOn w:val="aa"/>
    <w:rsid w:val="00DA3EC4"/>
    <w:pPr>
      <w:keepNext/>
      <w:keepLines/>
      <w:jc w:val="center"/>
    </w:pPr>
    <w:rPr>
      <w:b/>
      <w:bCs/>
      <w:color w:val="000000"/>
      <w:sz w:val="24"/>
      <w:szCs w:val="24"/>
      <w:lang w:eastAsia="ar-SA"/>
    </w:rPr>
  </w:style>
  <w:style w:type="paragraph" w:styleId="23">
    <w:name w:val="Body Text Indent 2"/>
    <w:basedOn w:val="a1"/>
    <w:link w:val="24"/>
    <w:rsid w:val="00DA3EC4"/>
    <w:pPr>
      <w:spacing w:after="120" w:line="480" w:lineRule="auto"/>
      <w:ind w:left="283"/>
    </w:pPr>
    <w:rPr>
      <w:sz w:val="20"/>
      <w:szCs w:val="20"/>
      <w:lang w:eastAsia="ar-SA"/>
    </w:rPr>
  </w:style>
  <w:style w:type="character" w:customStyle="1" w:styleId="24">
    <w:name w:val="Основной текст с отступом 2 Знак"/>
    <w:basedOn w:val="a2"/>
    <w:link w:val="23"/>
    <w:rsid w:val="00DA3EC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5">
    <w:name w:val="Body Text 2"/>
    <w:basedOn w:val="a1"/>
    <w:link w:val="26"/>
    <w:rsid w:val="00DA3EC4"/>
    <w:pPr>
      <w:spacing w:after="120" w:line="480" w:lineRule="auto"/>
    </w:pPr>
    <w:rPr>
      <w:lang w:val="en-US" w:eastAsia="en-US"/>
    </w:rPr>
  </w:style>
  <w:style w:type="character" w:customStyle="1" w:styleId="26">
    <w:name w:val="Основной текст 2 Знак"/>
    <w:basedOn w:val="a2"/>
    <w:link w:val="25"/>
    <w:rsid w:val="00DA3EC4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32">
    <w:name w:val="Body Text 3"/>
    <w:basedOn w:val="a1"/>
    <w:link w:val="33"/>
    <w:rsid w:val="00DA3EC4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2"/>
    <w:link w:val="32"/>
    <w:rsid w:val="00DA3EC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6">
    <w:name w:val="No Spacing"/>
    <w:link w:val="aff7"/>
    <w:qFormat/>
    <w:rsid w:val="00DA3EC4"/>
    <w:pPr>
      <w:spacing w:after="0" w:line="240" w:lineRule="auto"/>
    </w:pPr>
    <w:rPr>
      <w:rFonts w:ascii="Calibri" w:eastAsia="Calibri" w:hAnsi="Calibri" w:cs="Times New Roman"/>
    </w:rPr>
  </w:style>
  <w:style w:type="paragraph" w:styleId="aff8">
    <w:name w:val="Balloon Text"/>
    <w:basedOn w:val="a1"/>
    <w:link w:val="aff9"/>
    <w:rsid w:val="00DA3EC4"/>
    <w:rPr>
      <w:rFonts w:ascii="Tahoma" w:hAnsi="Tahoma" w:cs="Tahoma"/>
      <w:sz w:val="16"/>
      <w:szCs w:val="16"/>
    </w:rPr>
  </w:style>
  <w:style w:type="character" w:customStyle="1" w:styleId="aff9">
    <w:name w:val="Текст выноски Знак"/>
    <w:basedOn w:val="a2"/>
    <w:link w:val="aff8"/>
    <w:rsid w:val="00DA3EC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b">
    <w:name w:val="Знак1"/>
    <w:basedOn w:val="a1"/>
    <w:rsid w:val="00DA3EC4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a">
    <w:name w:val="ЭЭГ"/>
    <w:basedOn w:val="a1"/>
    <w:rsid w:val="00DA3EC4"/>
    <w:pPr>
      <w:spacing w:line="360" w:lineRule="auto"/>
      <w:ind w:firstLine="720"/>
      <w:jc w:val="both"/>
    </w:pPr>
  </w:style>
  <w:style w:type="paragraph" w:styleId="34">
    <w:name w:val="Body Text Indent 3"/>
    <w:basedOn w:val="a1"/>
    <w:link w:val="35"/>
    <w:rsid w:val="00DA3EC4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2"/>
    <w:link w:val="34"/>
    <w:rsid w:val="00DA3EC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NormalANX">
    <w:name w:val="NormalANX"/>
    <w:basedOn w:val="a1"/>
    <w:rsid w:val="00DA3EC4"/>
    <w:pPr>
      <w:spacing w:before="240" w:after="240" w:line="360" w:lineRule="auto"/>
      <w:ind w:firstLine="720"/>
      <w:jc w:val="both"/>
    </w:pPr>
    <w:rPr>
      <w:sz w:val="28"/>
      <w:szCs w:val="20"/>
    </w:rPr>
  </w:style>
  <w:style w:type="paragraph" w:customStyle="1" w:styleId="Default">
    <w:name w:val="Default"/>
    <w:rsid w:val="00DA3EC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">
    <w:name w:val="Прижатый влево"/>
    <w:basedOn w:val="a1"/>
    <w:next w:val="a1"/>
    <w:rsid w:val="00DA3EC4"/>
    <w:pPr>
      <w:widowControl w:val="0"/>
      <w:numPr>
        <w:numId w:val="18"/>
      </w:numPr>
      <w:tabs>
        <w:tab w:val="clear" w:pos="1571"/>
      </w:tabs>
      <w:autoSpaceDE w:val="0"/>
      <w:autoSpaceDN w:val="0"/>
      <w:adjustRightInd w:val="0"/>
      <w:ind w:firstLine="0"/>
    </w:pPr>
    <w:rPr>
      <w:rFonts w:ascii="Arial" w:hAnsi="Arial" w:cs="Arial"/>
    </w:rPr>
  </w:style>
  <w:style w:type="paragraph" w:customStyle="1" w:styleId="1c">
    <w:name w:val="Без интервала1"/>
    <w:qFormat/>
    <w:rsid w:val="00DA3EC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d">
    <w:name w:val="Абзац списка1"/>
    <w:basedOn w:val="a1"/>
    <w:qFormat/>
    <w:rsid w:val="00DA3EC4"/>
    <w:pPr>
      <w:ind w:left="720"/>
      <w:contextualSpacing/>
    </w:pPr>
    <w:rPr>
      <w:sz w:val="20"/>
      <w:szCs w:val="20"/>
    </w:rPr>
  </w:style>
  <w:style w:type="paragraph" w:styleId="27">
    <w:name w:val="Body Text First Indent 2"/>
    <w:basedOn w:val="af6"/>
    <w:link w:val="28"/>
    <w:rsid w:val="00DA3EC4"/>
    <w:pPr>
      <w:ind w:firstLine="210"/>
    </w:pPr>
  </w:style>
  <w:style w:type="character" w:customStyle="1" w:styleId="28">
    <w:name w:val="Красная строка 2 Знак"/>
    <w:basedOn w:val="af7"/>
    <w:link w:val="27"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">
    <w:name w:val="Нумерованный абзац"/>
    <w:rsid w:val="00DA3EC4"/>
    <w:pPr>
      <w:numPr>
        <w:numId w:val="2"/>
      </w:numPr>
      <w:tabs>
        <w:tab w:val="left" w:pos="1134"/>
      </w:tabs>
      <w:suppressAutoHyphens/>
      <w:spacing w:before="240" w:after="0" w:line="240" w:lineRule="auto"/>
      <w:jc w:val="both"/>
    </w:pPr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character" w:customStyle="1" w:styleId="41">
    <w:name w:val="Знак Знак4"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b">
    <w:name w:val="Основной текст с отступом.Нумерованный список !!.Надин стиль"/>
    <w:basedOn w:val="a1"/>
    <w:rsid w:val="00DA3EC4"/>
    <w:pPr>
      <w:tabs>
        <w:tab w:val="left" w:pos="8647"/>
      </w:tabs>
      <w:ind w:right="139" w:firstLine="567"/>
      <w:jc w:val="both"/>
    </w:pPr>
    <w:rPr>
      <w:kern w:val="28"/>
      <w:sz w:val="28"/>
      <w:szCs w:val="20"/>
    </w:rPr>
  </w:style>
  <w:style w:type="character" w:styleId="affc">
    <w:name w:val="annotation reference"/>
    <w:link w:val="1e"/>
    <w:rsid w:val="00DA3EC4"/>
    <w:rPr>
      <w:sz w:val="16"/>
      <w:szCs w:val="16"/>
    </w:rPr>
  </w:style>
  <w:style w:type="paragraph" w:styleId="affd">
    <w:name w:val="annotation text"/>
    <w:basedOn w:val="a1"/>
    <w:link w:val="affe"/>
    <w:rsid w:val="00DA3EC4"/>
    <w:rPr>
      <w:sz w:val="20"/>
      <w:szCs w:val="20"/>
    </w:rPr>
  </w:style>
  <w:style w:type="character" w:customStyle="1" w:styleId="affe">
    <w:name w:val="Текст примечания Знак"/>
    <w:basedOn w:val="a2"/>
    <w:link w:val="affd"/>
    <w:rsid w:val="00DA3EC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d"/>
    <w:next w:val="affd"/>
    <w:link w:val="afff0"/>
    <w:rsid w:val="00DA3EC4"/>
    <w:rPr>
      <w:b/>
      <w:bCs/>
    </w:rPr>
  </w:style>
  <w:style w:type="character" w:customStyle="1" w:styleId="afff0">
    <w:name w:val="Тема примечания Знак"/>
    <w:basedOn w:val="affe"/>
    <w:link w:val="afff"/>
    <w:rsid w:val="00DA3EC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00">
    <w:name w:val="Знак Знак10"/>
    <w:rsid w:val="00DA3EC4"/>
    <w:rPr>
      <w:b/>
      <w:sz w:val="24"/>
    </w:rPr>
  </w:style>
  <w:style w:type="character" w:customStyle="1" w:styleId="120">
    <w:name w:val="Знак Знак12"/>
    <w:rsid w:val="00DA3EC4"/>
  </w:style>
  <w:style w:type="character" w:customStyle="1" w:styleId="110">
    <w:name w:val="Знак Знак11"/>
    <w:rsid w:val="00DA3EC4"/>
    <w:rPr>
      <w:b/>
      <w:bCs/>
      <w:sz w:val="24"/>
      <w:szCs w:val="24"/>
    </w:rPr>
  </w:style>
  <w:style w:type="character" w:styleId="afff1">
    <w:name w:val="Emphasis"/>
    <w:link w:val="1f"/>
    <w:qFormat/>
    <w:rsid w:val="00DA3EC4"/>
    <w:rPr>
      <w:i/>
      <w:iCs/>
    </w:rPr>
  </w:style>
  <w:style w:type="character" w:customStyle="1" w:styleId="afff2">
    <w:name w:val="Основной текст_"/>
    <w:link w:val="29"/>
    <w:rsid w:val="00DA3EC4"/>
    <w:rPr>
      <w:sz w:val="27"/>
      <w:szCs w:val="27"/>
      <w:shd w:val="clear" w:color="auto" w:fill="FFFFFF"/>
    </w:rPr>
  </w:style>
  <w:style w:type="paragraph" w:customStyle="1" w:styleId="29">
    <w:name w:val="Основной текст2"/>
    <w:basedOn w:val="a1"/>
    <w:link w:val="afff2"/>
    <w:rsid w:val="00DA3EC4"/>
    <w:pPr>
      <w:widowControl w:val="0"/>
      <w:shd w:val="clear" w:color="auto" w:fill="FFFFFF"/>
      <w:spacing w:before="420" w:line="317" w:lineRule="exact"/>
      <w:jc w:val="both"/>
    </w:pPr>
    <w:rPr>
      <w:rFonts w:asciiTheme="minorHAnsi" w:eastAsiaTheme="minorHAnsi" w:hAnsiTheme="minorHAnsi" w:cstheme="minorBidi"/>
      <w:sz w:val="27"/>
      <w:szCs w:val="27"/>
      <w:shd w:val="clear" w:color="auto" w:fill="FFFFFF"/>
      <w:lang w:eastAsia="en-US"/>
    </w:rPr>
  </w:style>
  <w:style w:type="character" w:customStyle="1" w:styleId="afff3">
    <w:name w:val="Подпись к таблице_"/>
    <w:link w:val="afff4"/>
    <w:rsid w:val="00DA3EC4"/>
    <w:rPr>
      <w:b/>
      <w:bCs/>
      <w:spacing w:val="-5"/>
      <w:sz w:val="23"/>
      <w:szCs w:val="23"/>
      <w:shd w:val="clear" w:color="auto" w:fill="FFFFFF"/>
    </w:rPr>
  </w:style>
  <w:style w:type="paragraph" w:customStyle="1" w:styleId="afff4">
    <w:name w:val="Подпись к таблице"/>
    <w:basedOn w:val="a1"/>
    <w:link w:val="afff3"/>
    <w:rsid w:val="00DA3EC4"/>
    <w:pPr>
      <w:widowControl w:val="0"/>
      <w:shd w:val="clear" w:color="auto" w:fill="FFFFFF"/>
      <w:spacing w:line="211" w:lineRule="exact"/>
      <w:jc w:val="center"/>
    </w:pPr>
    <w:rPr>
      <w:rFonts w:asciiTheme="minorHAnsi" w:eastAsiaTheme="minorHAnsi" w:hAnsiTheme="minorHAnsi" w:cstheme="minorBidi"/>
      <w:b/>
      <w:bCs/>
      <w:spacing w:val="-5"/>
      <w:sz w:val="23"/>
      <w:szCs w:val="23"/>
      <w:shd w:val="clear" w:color="auto" w:fill="FFFFFF"/>
      <w:lang w:eastAsia="en-US"/>
    </w:rPr>
  </w:style>
  <w:style w:type="character" w:customStyle="1" w:styleId="2a">
    <w:name w:val="Подпись к таблице (2)_"/>
    <w:link w:val="2b"/>
    <w:rsid w:val="00DA3EC4"/>
    <w:rPr>
      <w:b/>
      <w:bCs/>
      <w:spacing w:val="-5"/>
      <w:sz w:val="18"/>
      <w:szCs w:val="18"/>
      <w:shd w:val="clear" w:color="auto" w:fill="FFFFFF"/>
    </w:rPr>
  </w:style>
  <w:style w:type="paragraph" w:customStyle="1" w:styleId="2b">
    <w:name w:val="Подпись к таблице (2)"/>
    <w:basedOn w:val="a1"/>
    <w:link w:val="2a"/>
    <w:rsid w:val="00DA3EC4"/>
    <w:pPr>
      <w:widowControl w:val="0"/>
      <w:shd w:val="clear" w:color="auto" w:fill="FFFFFF"/>
      <w:spacing w:line="0" w:lineRule="atLeast"/>
      <w:jc w:val="right"/>
    </w:pPr>
    <w:rPr>
      <w:rFonts w:asciiTheme="minorHAnsi" w:eastAsiaTheme="minorHAnsi" w:hAnsiTheme="minorHAnsi" w:cstheme="minorBidi"/>
      <w:b/>
      <w:bCs/>
      <w:spacing w:val="-5"/>
      <w:sz w:val="18"/>
      <w:szCs w:val="18"/>
      <w:shd w:val="clear" w:color="auto" w:fill="FFFFFF"/>
      <w:lang w:eastAsia="en-US"/>
    </w:rPr>
  </w:style>
  <w:style w:type="character" w:customStyle="1" w:styleId="9pt0pt">
    <w:name w:val="Основной текст + 9 pt;Полужирный;Интервал 0 pt"/>
    <w:rsid w:val="00DA3EC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5"/>
      <w:w w:val="100"/>
      <w:position w:val="0"/>
      <w:sz w:val="18"/>
      <w:szCs w:val="18"/>
      <w:u w:val="none"/>
      <w:shd w:val="clear" w:color="auto" w:fill="FFFFFF"/>
      <w:lang w:val="ru-RU"/>
    </w:rPr>
  </w:style>
  <w:style w:type="character" w:customStyle="1" w:styleId="Calibri8pt0pt">
    <w:name w:val="Основной текст + Calibri;8 pt;Интервал 0 pt"/>
    <w:rsid w:val="00DA3EC4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-7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pt0pt">
    <w:name w:val="Основной текст + 8 pt;Интервал 0 pt"/>
    <w:rsid w:val="00DA3EC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2c">
    <w:name w:val="Основной текст с отступом Знак2"/>
    <w:aliases w:val="Основной текст 1 Знак2,Нумерованный список !! Знак2,Надин стиль Знак2,Основной текст без отступа Знак2,Основной текст с отступом Знак Знак Знак Знак Знак2,Основной текст с отступом Знак Знак Знак Знак1,Основной текст 1 Зн"/>
    <w:locked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5">
    <w:name w:val="Нормальный (таблица)"/>
    <w:basedOn w:val="a1"/>
    <w:next w:val="a1"/>
    <w:rsid w:val="00DA3EC4"/>
    <w:pPr>
      <w:autoSpaceDE w:val="0"/>
      <w:autoSpaceDN w:val="0"/>
      <w:adjustRightInd w:val="0"/>
      <w:jc w:val="both"/>
    </w:pPr>
    <w:rPr>
      <w:rFonts w:ascii="Arial" w:hAnsi="Arial" w:cs="Arial"/>
      <w:lang w:eastAsia="en-US"/>
    </w:rPr>
  </w:style>
  <w:style w:type="paragraph" w:customStyle="1" w:styleId="fn2r">
    <w:name w:val="fn2r"/>
    <w:basedOn w:val="a1"/>
    <w:rsid w:val="00DA3EC4"/>
    <w:pPr>
      <w:spacing w:before="100" w:beforeAutospacing="1" w:after="100" w:afterAutospacing="1"/>
    </w:pPr>
  </w:style>
  <w:style w:type="character" w:customStyle="1" w:styleId="Zag11">
    <w:name w:val="Zag_11"/>
    <w:rsid w:val="00DA3EC4"/>
  </w:style>
  <w:style w:type="character" w:customStyle="1" w:styleId="1f0">
    <w:name w:val="Основной текст Знак1"/>
    <w:aliases w:val="Основной текст1 Знак,Основной текст Знак Знак Знак,bt Знак"/>
    <w:locked/>
    <w:rsid w:val="00DA3EC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0">
    <w:name w:val="Знак Знак10 Знак Знак Знак Знак Знак Знак Знак Знак"/>
    <w:basedOn w:val="a1"/>
    <w:rsid w:val="00DA3EC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01">
    <w:name w:val="Знак Знак10 Знак Знак Знак Знак Знак Знак"/>
    <w:basedOn w:val="a1"/>
    <w:rsid w:val="00DA3EC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pre">
    <w:name w:val="pre"/>
    <w:rsid w:val="00DA3EC4"/>
  </w:style>
  <w:style w:type="paragraph" w:customStyle="1" w:styleId="formattext">
    <w:name w:val="formattext"/>
    <w:basedOn w:val="a1"/>
    <w:rsid w:val="00DA3EC4"/>
    <w:pPr>
      <w:spacing w:before="100" w:beforeAutospacing="1" w:after="100" w:afterAutospacing="1"/>
    </w:pPr>
  </w:style>
  <w:style w:type="character" w:styleId="afff6">
    <w:name w:val="FollowedHyperlink"/>
    <w:basedOn w:val="a2"/>
    <w:uiPriority w:val="99"/>
    <w:unhideWhenUsed/>
    <w:rsid w:val="00DA3EC4"/>
    <w:rPr>
      <w:color w:val="954F72"/>
      <w:u w:val="single"/>
    </w:rPr>
  </w:style>
  <w:style w:type="paragraph" w:customStyle="1" w:styleId="font5">
    <w:name w:val="font5"/>
    <w:basedOn w:val="a1"/>
    <w:rsid w:val="00DA3EC4"/>
    <w:pPr>
      <w:spacing w:before="100" w:beforeAutospacing="1" w:after="100" w:afterAutospacing="1"/>
    </w:pPr>
    <w:rPr>
      <w:color w:val="000000"/>
    </w:rPr>
  </w:style>
  <w:style w:type="paragraph" w:customStyle="1" w:styleId="font6">
    <w:name w:val="font6"/>
    <w:basedOn w:val="a1"/>
    <w:rsid w:val="00DA3EC4"/>
    <w:pPr>
      <w:spacing w:before="100" w:beforeAutospacing="1" w:after="100" w:afterAutospacing="1"/>
    </w:pPr>
    <w:rPr>
      <w:color w:val="000000"/>
    </w:rPr>
  </w:style>
  <w:style w:type="paragraph" w:customStyle="1" w:styleId="font7">
    <w:name w:val="font7"/>
    <w:basedOn w:val="a1"/>
    <w:rsid w:val="00DA3EC4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xl70">
    <w:name w:val="xl70"/>
    <w:basedOn w:val="a1"/>
    <w:rsid w:val="00DA3EC4"/>
    <w:pPr>
      <w:spacing w:before="100" w:beforeAutospacing="1" w:after="100" w:afterAutospacing="1"/>
    </w:pPr>
  </w:style>
  <w:style w:type="paragraph" w:customStyle="1" w:styleId="xl71">
    <w:name w:val="xl71"/>
    <w:basedOn w:val="a1"/>
    <w:rsid w:val="00DA3EC4"/>
    <w:pP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1"/>
    <w:rsid w:val="00DA3EC4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3">
    <w:name w:val="xl73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74">
    <w:name w:val="xl74"/>
    <w:basedOn w:val="a1"/>
    <w:rsid w:val="00DA3EC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76">
    <w:name w:val="xl76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1"/>
    <w:rsid w:val="00DA3EC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78">
    <w:name w:val="xl78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1"/>
    <w:rsid w:val="00DA3EC4"/>
    <w:pPr>
      <w:spacing w:before="100" w:beforeAutospacing="1" w:after="100" w:afterAutospacing="1"/>
      <w:jc w:val="right"/>
      <w:textAlignment w:val="center"/>
    </w:pPr>
  </w:style>
  <w:style w:type="paragraph" w:customStyle="1" w:styleId="xl81">
    <w:name w:val="xl81"/>
    <w:basedOn w:val="a1"/>
    <w:rsid w:val="00DA3E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82">
    <w:name w:val="xl82"/>
    <w:basedOn w:val="a1"/>
    <w:rsid w:val="00DA3EC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1"/>
    <w:rsid w:val="00DA3EC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84">
    <w:name w:val="xl84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5">
    <w:name w:val="xl85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6">
    <w:name w:val="xl86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8">
    <w:name w:val="xl88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9">
    <w:name w:val="xl89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0">
    <w:name w:val="xl90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4">
    <w:name w:val="xl94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1"/>
    <w:rsid w:val="00DA3EC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6">
    <w:name w:val="xl96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1"/>
    <w:rsid w:val="00DA3EC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9">
    <w:name w:val="xl99"/>
    <w:basedOn w:val="a1"/>
    <w:rsid w:val="00DA3EC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1"/>
    <w:rsid w:val="00DA3EC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3">
    <w:name w:val="xl103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105">
    <w:name w:val="xl105"/>
    <w:basedOn w:val="a1"/>
    <w:rsid w:val="00DA3EC4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a1"/>
    <w:rsid w:val="00DA3EC4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7">
    <w:name w:val="xl107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1"/>
    <w:rsid w:val="00DA3EC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0">
    <w:name w:val="xl110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1"/>
    <w:rsid w:val="00DA3EC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b/>
      <w:bCs/>
    </w:rPr>
  </w:style>
  <w:style w:type="paragraph" w:customStyle="1" w:styleId="xl113">
    <w:name w:val="xl113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</w:rPr>
  </w:style>
  <w:style w:type="paragraph" w:customStyle="1" w:styleId="xl114">
    <w:name w:val="xl114"/>
    <w:basedOn w:val="a1"/>
    <w:rsid w:val="00DA3EC4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6">
    <w:name w:val="xl116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17">
    <w:name w:val="xl117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9">
    <w:name w:val="xl119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0">
    <w:name w:val="xl120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1">
    <w:name w:val="xl121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2">
    <w:name w:val="xl122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1"/>
    <w:rsid w:val="00DA3EC4"/>
    <w:pP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1"/>
    <w:rsid w:val="00DA3EC4"/>
    <w:pP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125">
    <w:name w:val="xl125"/>
    <w:basedOn w:val="a1"/>
    <w:rsid w:val="00DA3EC4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26">
    <w:name w:val="xl126"/>
    <w:basedOn w:val="a1"/>
    <w:rsid w:val="00DA3EC4"/>
    <w:pP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127">
    <w:name w:val="xl127"/>
    <w:basedOn w:val="a1"/>
    <w:rsid w:val="00DA3E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28">
    <w:name w:val="xl128"/>
    <w:basedOn w:val="a1"/>
    <w:rsid w:val="00DA3E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9">
    <w:name w:val="xl129"/>
    <w:basedOn w:val="a1"/>
    <w:rsid w:val="00DA3EC4"/>
    <w:pPr>
      <w:spacing w:before="100" w:beforeAutospacing="1" w:after="100" w:afterAutospacing="1"/>
    </w:pPr>
    <w:rPr>
      <w:rFonts w:ascii="Calibri" w:hAnsi="Calibri"/>
      <w:sz w:val="32"/>
      <w:szCs w:val="32"/>
    </w:rPr>
  </w:style>
  <w:style w:type="paragraph" w:customStyle="1" w:styleId="xl130">
    <w:name w:val="xl130"/>
    <w:basedOn w:val="a1"/>
    <w:rsid w:val="00DA3EC4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31">
    <w:name w:val="xl131"/>
    <w:basedOn w:val="a1"/>
    <w:rsid w:val="00DA3EC4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32">
    <w:name w:val="xl132"/>
    <w:basedOn w:val="a1"/>
    <w:rsid w:val="00DA3EC4"/>
    <w:pPr>
      <w:spacing w:before="100" w:beforeAutospacing="1" w:after="100" w:afterAutospacing="1"/>
      <w:jc w:val="center"/>
      <w:textAlignment w:val="center"/>
    </w:pPr>
    <w:rPr>
      <w:b/>
      <w:bCs/>
      <w:sz w:val="32"/>
      <w:szCs w:val="32"/>
    </w:rPr>
  </w:style>
  <w:style w:type="paragraph" w:customStyle="1" w:styleId="xl133">
    <w:name w:val="xl133"/>
    <w:basedOn w:val="a1"/>
    <w:rsid w:val="00DA3EC4"/>
    <w:pPr>
      <w:pBdr>
        <w:bottom w:val="single" w:sz="8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34">
    <w:name w:val="xl134"/>
    <w:basedOn w:val="a1"/>
    <w:rsid w:val="00DA3EC4"/>
    <w:pPr>
      <w:pBdr>
        <w:bottom w:val="single" w:sz="8" w:space="0" w:color="auto"/>
      </w:pBdr>
      <w:spacing w:before="100" w:beforeAutospacing="1" w:after="100" w:afterAutospacing="1"/>
      <w:jc w:val="right"/>
    </w:pPr>
  </w:style>
  <w:style w:type="paragraph" w:customStyle="1" w:styleId="afff7">
    <w:basedOn w:val="a1"/>
    <w:next w:val="a5"/>
    <w:uiPriority w:val="99"/>
    <w:rsid w:val="006523C2"/>
    <w:pPr>
      <w:spacing w:before="100" w:beforeAutospacing="1" w:after="100" w:afterAutospacing="1"/>
    </w:pPr>
  </w:style>
  <w:style w:type="paragraph" w:styleId="afff8">
    <w:name w:val="Plain Text"/>
    <w:basedOn w:val="a1"/>
    <w:link w:val="afff9"/>
    <w:rsid w:val="0078009E"/>
    <w:rPr>
      <w:rFonts w:ascii="Courier New" w:hAnsi="Courier New" w:cs="Courier New"/>
      <w:sz w:val="20"/>
      <w:szCs w:val="20"/>
    </w:rPr>
  </w:style>
  <w:style w:type="character" w:customStyle="1" w:styleId="afff9">
    <w:name w:val="Текст Знак"/>
    <w:basedOn w:val="a2"/>
    <w:link w:val="afff8"/>
    <w:rsid w:val="0078009E"/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f1">
    <w:name w:val="Нет списка1"/>
    <w:next w:val="a4"/>
    <w:uiPriority w:val="99"/>
    <w:semiHidden/>
    <w:unhideWhenUsed/>
    <w:rsid w:val="00806BE4"/>
  </w:style>
  <w:style w:type="paragraph" w:customStyle="1" w:styleId="afffa">
    <w:name w:val="Знак"/>
    <w:basedOn w:val="a1"/>
    <w:rsid w:val="00806BE4"/>
    <w:pPr>
      <w:tabs>
        <w:tab w:val="num" w:pos="1287"/>
      </w:tabs>
      <w:spacing w:after="160" w:line="240" w:lineRule="exact"/>
      <w:ind w:left="1287" w:hanging="360"/>
      <w:jc w:val="both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afffb">
    <w:basedOn w:val="a1"/>
    <w:next w:val="aa"/>
    <w:rsid w:val="00806BE4"/>
    <w:pPr>
      <w:keepNext/>
      <w:spacing w:before="240" w:after="120"/>
    </w:pPr>
    <w:rPr>
      <w:rFonts w:ascii="Arial" w:eastAsia="Lucida Sans Unicode" w:hAnsi="Arial" w:cs="Mangal"/>
      <w:sz w:val="28"/>
      <w:szCs w:val="28"/>
      <w:lang w:eastAsia="ar-SA"/>
    </w:rPr>
  </w:style>
  <w:style w:type="paragraph" w:customStyle="1" w:styleId="2d">
    <w:name w:val="Основной текст с отступом2"/>
    <w:basedOn w:val="a1"/>
    <w:rsid w:val="00806BE4"/>
    <w:pPr>
      <w:ind w:firstLine="720"/>
    </w:pPr>
    <w:rPr>
      <w:lang w:eastAsia="ar-SA"/>
    </w:rPr>
  </w:style>
  <w:style w:type="paragraph" w:customStyle="1" w:styleId="1f2">
    <w:name w:val="Знак Знак Знак1 Знак"/>
    <w:basedOn w:val="a1"/>
    <w:rsid w:val="00806BE4"/>
    <w:pPr>
      <w:spacing w:before="100" w:after="100"/>
      <w:jc w:val="both"/>
    </w:pPr>
    <w:rPr>
      <w:rFonts w:ascii="Tahoma" w:hAnsi="Tahoma"/>
      <w:sz w:val="20"/>
      <w:szCs w:val="20"/>
      <w:lang w:val="en-US" w:eastAsia="ar-SA"/>
    </w:rPr>
  </w:style>
  <w:style w:type="paragraph" w:customStyle="1" w:styleId="2e">
    <w:name w:val="Без интервала2"/>
    <w:qFormat/>
    <w:rsid w:val="00806BE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36">
    <w:name w:val="Абзац списка3"/>
    <w:basedOn w:val="a1"/>
    <w:qFormat/>
    <w:rsid w:val="00806BE4"/>
    <w:pPr>
      <w:ind w:left="720"/>
      <w:contextualSpacing/>
    </w:pPr>
    <w:rPr>
      <w:sz w:val="20"/>
      <w:szCs w:val="20"/>
    </w:rPr>
  </w:style>
  <w:style w:type="character" w:customStyle="1" w:styleId="42">
    <w:name w:val="Знак Знак4"/>
    <w:rsid w:val="00806BE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2">
    <w:name w:val="Знак Знак10"/>
    <w:rsid w:val="00806BE4"/>
    <w:rPr>
      <w:b/>
      <w:sz w:val="24"/>
    </w:rPr>
  </w:style>
  <w:style w:type="character" w:customStyle="1" w:styleId="121">
    <w:name w:val="Знак Знак12"/>
    <w:rsid w:val="00806BE4"/>
  </w:style>
  <w:style w:type="character" w:customStyle="1" w:styleId="111">
    <w:name w:val="Знак Знак11"/>
    <w:rsid w:val="00806BE4"/>
    <w:rPr>
      <w:b/>
      <w:bCs/>
      <w:sz w:val="24"/>
      <w:szCs w:val="24"/>
    </w:rPr>
  </w:style>
  <w:style w:type="paragraph" w:customStyle="1" w:styleId="103">
    <w:name w:val="Знак Знак10 Знак Знак Знак Знак Знак Знак Знак Знак"/>
    <w:basedOn w:val="a1"/>
    <w:rsid w:val="00806BE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04">
    <w:name w:val="Знак Знак10 Знак Знак Знак Знак Знак Знак"/>
    <w:basedOn w:val="a1"/>
    <w:rsid w:val="00806BE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220">
    <w:name w:val="Основной текст с отступом 22"/>
    <w:basedOn w:val="a1"/>
    <w:rsid w:val="00806BE4"/>
    <w:pPr>
      <w:widowControl w:val="0"/>
      <w:snapToGrid w:val="0"/>
      <w:spacing w:after="120" w:line="480" w:lineRule="auto"/>
      <w:ind w:left="283"/>
      <w:jc w:val="center"/>
    </w:pPr>
    <w:rPr>
      <w:color w:val="000000"/>
      <w:kern w:val="2"/>
      <w:lang w:val="x-none" w:eastAsia="zh-CN"/>
    </w:rPr>
  </w:style>
  <w:style w:type="table" w:customStyle="1" w:styleId="1f3">
    <w:name w:val="Сетка таблицы1"/>
    <w:basedOn w:val="a3"/>
    <w:next w:val="af3"/>
    <w:rsid w:val="00806B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f">
    <w:name w:val="Нет списка2"/>
    <w:next w:val="a4"/>
    <w:uiPriority w:val="99"/>
    <w:semiHidden/>
    <w:unhideWhenUsed/>
    <w:rsid w:val="00806BE4"/>
  </w:style>
  <w:style w:type="table" w:customStyle="1" w:styleId="2f0">
    <w:name w:val="Сетка таблицы2"/>
    <w:basedOn w:val="a3"/>
    <w:next w:val="af3"/>
    <w:rsid w:val="00806B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37">
    <w:name w:val="Нет списка3"/>
    <w:next w:val="a4"/>
    <w:uiPriority w:val="99"/>
    <w:semiHidden/>
    <w:unhideWhenUsed/>
    <w:rsid w:val="006D401B"/>
  </w:style>
  <w:style w:type="character" w:customStyle="1" w:styleId="1f4">
    <w:name w:val="Обычный1"/>
    <w:rsid w:val="006D401B"/>
  </w:style>
  <w:style w:type="paragraph" w:styleId="2f1">
    <w:name w:val="toc 2"/>
    <w:next w:val="a1"/>
    <w:link w:val="2f2"/>
    <w:rsid w:val="006D401B"/>
    <w:pPr>
      <w:spacing w:after="0" w:line="240" w:lineRule="auto"/>
      <w:ind w:left="2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2f2">
    <w:name w:val="Оглавление 2 Знак"/>
    <w:link w:val="2f1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apple-converted-space">
    <w:name w:val="apple-converted-space"/>
    <w:basedOn w:val="14"/>
    <w:rsid w:val="006D401B"/>
    <w:rPr>
      <w:color w:val="000000"/>
      <w:sz w:val="20"/>
      <w:szCs w:val="20"/>
    </w:rPr>
  </w:style>
  <w:style w:type="paragraph" w:customStyle="1" w:styleId="15">
    <w:name w:val="Номер страницы1"/>
    <w:basedOn w:val="14"/>
    <w:link w:val="af9"/>
    <w:rsid w:val="006D401B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43">
    <w:name w:val="toc 4"/>
    <w:next w:val="a1"/>
    <w:link w:val="44"/>
    <w:rsid w:val="006D401B"/>
    <w:pPr>
      <w:spacing w:after="0" w:line="240" w:lineRule="auto"/>
      <w:ind w:left="6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44">
    <w:name w:val="Оглавление 4 Знак"/>
    <w:link w:val="43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1e">
    <w:name w:val="Знак примечания1"/>
    <w:link w:val="affc"/>
    <w:rsid w:val="006D401B"/>
    <w:pPr>
      <w:spacing w:after="0" w:line="240" w:lineRule="auto"/>
    </w:pPr>
    <w:rPr>
      <w:sz w:val="16"/>
      <w:szCs w:val="16"/>
    </w:rPr>
  </w:style>
  <w:style w:type="paragraph" w:styleId="61">
    <w:name w:val="toc 6"/>
    <w:next w:val="a1"/>
    <w:link w:val="62"/>
    <w:rsid w:val="006D401B"/>
    <w:pPr>
      <w:spacing w:after="0" w:line="240" w:lineRule="auto"/>
      <w:ind w:left="10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62">
    <w:name w:val="Оглавление 6 Знак"/>
    <w:link w:val="61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paragraph" w:styleId="71">
    <w:name w:val="toc 7"/>
    <w:next w:val="a1"/>
    <w:link w:val="72"/>
    <w:rsid w:val="006D401B"/>
    <w:pPr>
      <w:spacing w:after="0" w:line="240" w:lineRule="auto"/>
      <w:ind w:left="12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72">
    <w:name w:val="Оглавление 7 Знак"/>
    <w:link w:val="71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13">
    <w:name w:val="Знак сноски1"/>
    <w:link w:val="af2"/>
    <w:rsid w:val="006D401B"/>
    <w:pPr>
      <w:spacing w:after="0" w:line="240" w:lineRule="auto"/>
    </w:pPr>
    <w:rPr>
      <w:vertAlign w:val="superscript"/>
    </w:rPr>
  </w:style>
  <w:style w:type="character" w:customStyle="1" w:styleId="afe">
    <w:name w:val="Список Знак"/>
    <w:basedOn w:val="ab"/>
    <w:link w:val="afd"/>
    <w:rsid w:val="006D401B"/>
    <w:rPr>
      <w:rFonts w:ascii="Times New Roman" w:eastAsia="Times New Roman" w:hAnsi="Times New Roman" w:cs="Mangal"/>
      <w:b/>
      <w:bCs/>
      <w:color w:val="000000"/>
      <w:sz w:val="24"/>
      <w:szCs w:val="24"/>
      <w:lang w:eastAsia="ar-SA"/>
    </w:rPr>
  </w:style>
  <w:style w:type="paragraph" w:styleId="38">
    <w:name w:val="toc 3"/>
    <w:next w:val="a1"/>
    <w:link w:val="39"/>
    <w:rsid w:val="006D401B"/>
    <w:pPr>
      <w:spacing w:after="0" w:line="240" w:lineRule="auto"/>
      <w:ind w:left="4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39">
    <w:name w:val="Оглавление 3 Знак"/>
    <w:link w:val="38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af">
    <w:name w:val="Название объекта Знак"/>
    <w:basedOn w:val="1f4"/>
    <w:link w:val="ae"/>
    <w:rsid w:val="006D401B"/>
    <w:rPr>
      <w:rFonts w:ascii="Times New Roman" w:eastAsia="Times New Roman" w:hAnsi="Times New Roman" w:cs="Times New Roman"/>
      <w:b/>
      <w:bCs/>
      <w:smallCaps/>
      <w:sz w:val="28"/>
      <w:szCs w:val="28"/>
      <w:lang w:eastAsia="ru-RU"/>
    </w:rPr>
  </w:style>
  <w:style w:type="character" w:customStyle="1" w:styleId="aff7">
    <w:name w:val="Без интервала Знак"/>
    <w:link w:val="aff6"/>
    <w:rsid w:val="006D401B"/>
    <w:rPr>
      <w:rFonts w:ascii="Calibri" w:eastAsia="Calibri" w:hAnsi="Calibri" w:cs="Times New Roman"/>
    </w:rPr>
  </w:style>
  <w:style w:type="paragraph" w:customStyle="1" w:styleId="12">
    <w:name w:val="Гиперссылка1"/>
    <w:link w:val="a9"/>
    <w:rsid w:val="006D401B"/>
    <w:pPr>
      <w:spacing w:after="0" w:line="240" w:lineRule="auto"/>
    </w:pPr>
    <w:rPr>
      <w:rFonts w:cs="Times New Roman"/>
      <w:color w:val="0000FF"/>
      <w:u w:val="single"/>
    </w:rPr>
  </w:style>
  <w:style w:type="paragraph" w:customStyle="1" w:styleId="Footnote">
    <w:name w:val="Footnote"/>
    <w:basedOn w:val="a1"/>
    <w:rsid w:val="006D401B"/>
    <w:rPr>
      <w:color w:val="000000"/>
      <w:sz w:val="20"/>
      <w:szCs w:val="20"/>
    </w:rPr>
  </w:style>
  <w:style w:type="paragraph" w:styleId="1f5">
    <w:name w:val="toc 1"/>
    <w:next w:val="a1"/>
    <w:link w:val="1f6"/>
    <w:rsid w:val="006D401B"/>
    <w:pPr>
      <w:spacing w:after="0" w:line="240" w:lineRule="auto"/>
    </w:pPr>
    <w:rPr>
      <w:rFonts w:ascii="XO Thames" w:eastAsia="Times New Roman" w:hAnsi="XO Thames" w:cs="Times New Roman"/>
      <w:b/>
      <w:sz w:val="28"/>
      <w:szCs w:val="20"/>
      <w:lang w:eastAsia="ru-RU"/>
    </w:rPr>
  </w:style>
  <w:style w:type="character" w:customStyle="1" w:styleId="1f6">
    <w:name w:val="Оглавление 1 Знак"/>
    <w:link w:val="1f5"/>
    <w:rsid w:val="006D401B"/>
    <w:rPr>
      <w:rFonts w:ascii="XO Thames" w:eastAsia="Times New Roman" w:hAnsi="XO Thames" w:cs="Times New Roman"/>
      <w:b/>
      <w:sz w:val="28"/>
      <w:szCs w:val="20"/>
      <w:lang w:eastAsia="ru-RU"/>
    </w:rPr>
  </w:style>
  <w:style w:type="paragraph" w:customStyle="1" w:styleId="HeaderandFooter">
    <w:name w:val="Header and Footer"/>
    <w:rsid w:val="006D401B"/>
    <w:pPr>
      <w:spacing w:after="0" w:line="240" w:lineRule="auto"/>
      <w:jc w:val="both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character" w:customStyle="1" w:styleId="a6">
    <w:name w:val="Обычный (веб) Знак"/>
    <w:basedOn w:val="1f4"/>
    <w:link w:val="a5"/>
    <w:rsid w:val="006D401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1f4"/>
    <w:link w:val="a7"/>
    <w:rsid w:val="006D401B"/>
  </w:style>
  <w:style w:type="paragraph" w:styleId="91">
    <w:name w:val="toc 9"/>
    <w:next w:val="a1"/>
    <w:link w:val="92"/>
    <w:rsid w:val="006D401B"/>
    <w:pPr>
      <w:spacing w:after="0" w:line="240" w:lineRule="auto"/>
      <w:ind w:left="16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92">
    <w:name w:val="Оглавление 9 Знак"/>
    <w:link w:val="91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paragraph" w:styleId="81">
    <w:name w:val="toc 8"/>
    <w:next w:val="a1"/>
    <w:link w:val="82"/>
    <w:rsid w:val="006D401B"/>
    <w:pPr>
      <w:spacing w:after="0" w:line="240" w:lineRule="auto"/>
      <w:ind w:left="14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82">
    <w:name w:val="Оглавление 8 Знак"/>
    <w:link w:val="81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1f">
    <w:name w:val="Выделение1"/>
    <w:link w:val="afff1"/>
    <w:rsid w:val="006D401B"/>
    <w:pPr>
      <w:spacing w:after="0" w:line="240" w:lineRule="auto"/>
    </w:pPr>
    <w:rPr>
      <w:i/>
      <w:iCs/>
    </w:rPr>
  </w:style>
  <w:style w:type="paragraph" w:styleId="51">
    <w:name w:val="toc 5"/>
    <w:next w:val="a1"/>
    <w:link w:val="52"/>
    <w:rsid w:val="006D401B"/>
    <w:pPr>
      <w:spacing w:after="0" w:line="240" w:lineRule="auto"/>
      <w:ind w:left="8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52">
    <w:name w:val="Оглавление 5 Знак"/>
    <w:link w:val="51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copyright-info">
    <w:name w:val="copyright-info"/>
    <w:basedOn w:val="a1"/>
    <w:rsid w:val="006D401B"/>
    <w:pPr>
      <w:spacing w:beforeAutospacing="1" w:afterAutospacing="1"/>
    </w:pPr>
    <w:rPr>
      <w:color w:val="000000"/>
      <w:szCs w:val="20"/>
    </w:rPr>
  </w:style>
  <w:style w:type="paragraph" w:customStyle="1" w:styleId="afffc">
    <w:name w:val="Заголовок"/>
    <w:basedOn w:val="a1"/>
    <w:next w:val="aa"/>
    <w:rsid w:val="006D401B"/>
    <w:pPr>
      <w:keepNext/>
      <w:spacing w:before="240" w:after="120"/>
    </w:pPr>
    <w:rPr>
      <w:rFonts w:ascii="Arial" w:hAnsi="Arial"/>
      <w:color w:val="000000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530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1"/>
    <w:next w:val="a1"/>
    <w:link w:val="11"/>
    <w:uiPriority w:val="9"/>
    <w:qFormat/>
    <w:rsid w:val="00DA3EC4"/>
    <w:pPr>
      <w:keepNext/>
      <w:keepLines/>
      <w:numPr>
        <w:numId w:val="1"/>
      </w:numPr>
      <w:outlineLvl w:val="0"/>
    </w:pPr>
    <w:rPr>
      <w:b/>
      <w:bCs/>
      <w:color w:val="000000"/>
      <w:sz w:val="20"/>
      <w:szCs w:val="20"/>
      <w:lang w:val="x-none" w:eastAsia="ar-SA"/>
    </w:rPr>
  </w:style>
  <w:style w:type="paragraph" w:styleId="2">
    <w:name w:val="heading 2"/>
    <w:aliases w:val="H2,&quot;Изумруд&quot;"/>
    <w:basedOn w:val="a1"/>
    <w:next w:val="a1"/>
    <w:link w:val="20"/>
    <w:uiPriority w:val="9"/>
    <w:qFormat/>
    <w:rsid w:val="00DA3EC4"/>
    <w:pPr>
      <w:keepNext/>
      <w:numPr>
        <w:ilvl w:val="1"/>
        <w:numId w:val="1"/>
      </w:numPr>
      <w:jc w:val="center"/>
      <w:outlineLvl w:val="1"/>
    </w:pPr>
    <w:rPr>
      <w:sz w:val="28"/>
      <w:szCs w:val="28"/>
      <w:lang w:val="x-none" w:eastAsia="ar-SA"/>
    </w:rPr>
  </w:style>
  <w:style w:type="paragraph" w:styleId="3">
    <w:name w:val="heading 3"/>
    <w:basedOn w:val="a1"/>
    <w:next w:val="a1"/>
    <w:link w:val="30"/>
    <w:uiPriority w:val="9"/>
    <w:unhideWhenUsed/>
    <w:qFormat/>
    <w:rsid w:val="00530593"/>
    <w:pPr>
      <w:keepNext/>
      <w:jc w:val="center"/>
      <w:outlineLvl w:val="2"/>
    </w:pPr>
    <w:rPr>
      <w:sz w:val="28"/>
      <w:szCs w:val="20"/>
    </w:rPr>
  </w:style>
  <w:style w:type="paragraph" w:styleId="4">
    <w:name w:val="heading 4"/>
    <w:basedOn w:val="a1"/>
    <w:next w:val="a1"/>
    <w:link w:val="40"/>
    <w:uiPriority w:val="9"/>
    <w:qFormat/>
    <w:rsid w:val="00DA3EC4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paragraph" w:styleId="5">
    <w:name w:val="heading 5"/>
    <w:basedOn w:val="a1"/>
    <w:next w:val="a1"/>
    <w:link w:val="50"/>
    <w:uiPriority w:val="9"/>
    <w:qFormat/>
    <w:rsid w:val="00DA3EC4"/>
    <w:pPr>
      <w:keepNext/>
      <w:keepLines/>
      <w:numPr>
        <w:ilvl w:val="4"/>
        <w:numId w:val="1"/>
      </w:numPr>
      <w:outlineLvl w:val="4"/>
    </w:pPr>
    <w:rPr>
      <w:sz w:val="28"/>
      <w:szCs w:val="28"/>
      <w:lang w:eastAsia="ar-SA"/>
    </w:rPr>
  </w:style>
  <w:style w:type="paragraph" w:styleId="6">
    <w:name w:val="heading 6"/>
    <w:basedOn w:val="a1"/>
    <w:next w:val="a1"/>
    <w:link w:val="60"/>
    <w:uiPriority w:val="9"/>
    <w:qFormat/>
    <w:rsid w:val="00DA3EC4"/>
    <w:pPr>
      <w:keepNext/>
      <w:keepLines/>
      <w:numPr>
        <w:ilvl w:val="5"/>
        <w:numId w:val="1"/>
      </w:numPr>
      <w:outlineLvl w:val="5"/>
    </w:pPr>
    <w:rPr>
      <w:lang w:val="x-none" w:eastAsia="ar-SA"/>
    </w:rPr>
  </w:style>
  <w:style w:type="paragraph" w:styleId="7">
    <w:name w:val="heading 7"/>
    <w:basedOn w:val="a1"/>
    <w:next w:val="a1"/>
    <w:link w:val="70"/>
    <w:uiPriority w:val="9"/>
    <w:qFormat/>
    <w:rsid w:val="00DA3EC4"/>
    <w:pPr>
      <w:keepNext/>
      <w:keepLines/>
      <w:numPr>
        <w:ilvl w:val="6"/>
        <w:numId w:val="1"/>
      </w:numPr>
      <w:jc w:val="center"/>
      <w:outlineLvl w:val="6"/>
    </w:pPr>
    <w:rPr>
      <w:b/>
      <w:bCs/>
      <w:sz w:val="20"/>
      <w:szCs w:val="20"/>
      <w:lang w:val="x-none" w:eastAsia="ar-SA"/>
    </w:rPr>
  </w:style>
  <w:style w:type="paragraph" w:styleId="8">
    <w:name w:val="heading 8"/>
    <w:basedOn w:val="a1"/>
    <w:next w:val="a1"/>
    <w:link w:val="80"/>
    <w:uiPriority w:val="9"/>
    <w:unhideWhenUsed/>
    <w:qFormat/>
    <w:rsid w:val="0053059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1"/>
    <w:next w:val="a1"/>
    <w:link w:val="90"/>
    <w:uiPriority w:val="9"/>
    <w:qFormat/>
    <w:rsid w:val="00DA3EC4"/>
    <w:pPr>
      <w:keepNext/>
      <w:widowControl w:val="0"/>
      <w:numPr>
        <w:ilvl w:val="8"/>
        <w:numId w:val="1"/>
      </w:numPr>
      <w:tabs>
        <w:tab w:val="left" w:pos="390"/>
        <w:tab w:val="left" w:pos="5525"/>
        <w:tab w:val="left" w:pos="6192"/>
        <w:tab w:val="left" w:pos="6581"/>
        <w:tab w:val="left" w:pos="7382"/>
        <w:tab w:val="left" w:pos="7747"/>
        <w:tab w:val="left" w:pos="8438"/>
        <w:tab w:val="left" w:pos="9216"/>
        <w:tab w:val="left" w:pos="9994"/>
      </w:tabs>
      <w:jc w:val="center"/>
      <w:outlineLvl w:val="8"/>
    </w:pPr>
    <w:rPr>
      <w:b/>
      <w:bCs/>
      <w:lang w:eastAsia="ar-SA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30">
    <w:name w:val="Заголовок 3 Знак"/>
    <w:basedOn w:val="a2"/>
    <w:link w:val="3"/>
    <w:uiPriority w:val="9"/>
    <w:rsid w:val="0053059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2"/>
    <w:link w:val="8"/>
    <w:uiPriority w:val="9"/>
    <w:rsid w:val="00530593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paragraph" w:styleId="a5">
    <w:name w:val="Normal (Web)"/>
    <w:basedOn w:val="a1"/>
    <w:link w:val="a6"/>
    <w:unhideWhenUsed/>
    <w:rsid w:val="00530593"/>
    <w:pPr>
      <w:spacing w:before="100" w:beforeAutospacing="1" w:after="100" w:afterAutospacing="1"/>
    </w:pPr>
  </w:style>
  <w:style w:type="paragraph" w:styleId="a7">
    <w:name w:val="List Paragraph"/>
    <w:aliases w:val="Bullet List,FooterText,numbered,Paragraphe de liste1,lp1,it_List1,Абзац списка литеральный,Абзац списка2,Абзац списка21"/>
    <w:basedOn w:val="a1"/>
    <w:link w:val="a8"/>
    <w:qFormat/>
    <w:rsid w:val="0053059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9">
    <w:name w:val="Hyperlink"/>
    <w:link w:val="12"/>
    <w:rsid w:val="00530593"/>
    <w:rPr>
      <w:rFonts w:cs="Times New Roman"/>
      <w:color w:val="0000FF"/>
      <w:u w:val="single"/>
    </w:rPr>
  </w:style>
  <w:style w:type="paragraph" w:styleId="aa">
    <w:name w:val="Body Text"/>
    <w:aliases w:val="Основной текст1,Основной текст Знак Знак,bt"/>
    <w:basedOn w:val="a1"/>
    <w:link w:val="ab"/>
    <w:unhideWhenUsed/>
    <w:rsid w:val="00530593"/>
    <w:pPr>
      <w:jc w:val="both"/>
    </w:pPr>
    <w:rPr>
      <w:sz w:val="28"/>
      <w:szCs w:val="20"/>
    </w:rPr>
  </w:style>
  <w:style w:type="character" w:customStyle="1" w:styleId="ab">
    <w:name w:val="Основной текст Знак"/>
    <w:aliases w:val="Основной текст1 Знак2,Основной текст Знак Знак Знак2,bt Знак2"/>
    <w:basedOn w:val="a2"/>
    <w:link w:val="aa"/>
    <w:rsid w:val="005305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5305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justppt">
    <w:name w:val="justppt"/>
    <w:basedOn w:val="a1"/>
    <w:rsid w:val="00530593"/>
    <w:pPr>
      <w:spacing w:before="100" w:beforeAutospacing="1" w:after="100" w:afterAutospacing="1"/>
    </w:pPr>
  </w:style>
  <w:style w:type="paragraph" w:styleId="ac">
    <w:name w:val="header"/>
    <w:basedOn w:val="a1"/>
    <w:link w:val="ad"/>
    <w:rsid w:val="00530593"/>
    <w:pPr>
      <w:tabs>
        <w:tab w:val="center" w:pos="4677"/>
        <w:tab w:val="right" w:pos="9355"/>
      </w:tabs>
      <w:autoSpaceDE w:val="0"/>
      <w:autoSpaceDN w:val="0"/>
    </w:pPr>
    <w:rPr>
      <w:lang w:val="x-none" w:eastAsia="x-none"/>
    </w:rPr>
  </w:style>
  <w:style w:type="character" w:customStyle="1" w:styleId="ad">
    <w:name w:val="Верхний колонтитул Знак"/>
    <w:basedOn w:val="a2"/>
    <w:link w:val="ac"/>
    <w:rsid w:val="0053059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caption"/>
    <w:basedOn w:val="a1"/>
    <w:next w:val="a1"/>
    <w:link w:val="af"/>
    <w:qFormat/>
    <w:rsid w:val="00530593"/>
    <w:pPr>
      <w:autoSpaceDE w:val="0"/>
      <w:autoSpaceDN w:val="0"/>
      <w:jc w:val="center"/>
    </w:pPr>
    <w:rPr>
      <w:b/>
      <w:bCs/>
      <w:smallCaps/>
      <w:sz w:val="28"/>
      <w:szCs w:val="28"/>
    </w:rPr>
  </w:style>
  <w:style w:type="paragraph" w:customStyle="1" w:styleId="ConsPlusTitle">
    <w:name w:val="ConsPlusTitle"/>
    <w:rsid w:val="005305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0">
    <w:name w:val="footnote text"/>
    <w:basedOn w:val="a1"/>
    <w:link w:val="af1"/>
    <w:unhideWhenUsed/>
    <w:rsid w:val="005E4950"/>
    <w:rPr>
      <w:sz w:val="20"/>
      <w:szCs w:val="20"/>
      <w:lang w:val="en-US" w:eastAsia="en-US"/>
    </w:rPr>
  </w:style>
  <w:style w:type="character" w:customStyle="1" w:styleId="af1">
    <w:name w:val="Текст сноски Знак"/>
    <w:basedOn w:val="a2"/>
    <w:link w:val="af0"/>
    <w:rsid w:val="005E4950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21">
    <w:name w:val="Основной текст 21"/>
    <w:basedOn w:val="a1"/>
    <w:rsid w:val="005E4950"/>
    <w:pPr>
      <w:suppressAutoHyphens/>
      <w:spacing w:line="360" w:lineRule="auto"/>
    </w:pPr>
    <w:rPr>
      <w:sz w:val="28"/>
      <w:szCs w:val="20"/>
      <w:lang w:eastAsia="ar-SA"/>
    </w:rPr>
  </w:style>
  <w:style w:type="paragraph" w:customStyle="1" w:styleId="ConsPlusNonformat">
    <w:name w:val="ConsPlusNonformat"/>
    <w:basedOn w:val="a1"/>
    <w:next w:val="a1"/>
    <w:rsid w:val="005E4950"/>
    <w:pPr>
      <w:suppressAutoHyphens/>
      <w:autoSpaceDE w:val="0"/>
    </w:pPr>
    <w:rPr>
      <w:rFonts w:ascii="Courier New" w:eastAsia="Courier New" w:hAnsi="Courier New"/>
      <w:sz w:val="20"/>
      <w:szCs w:val="20"/>
    </w:rPr>
  </w:style>
  <w:style w:type="character" w:styleId="af2">
    <w:name w:val="footnote reference"/>
    <w:aliases w:val="Знак сноски-FN,Ciae niinee-FN,Знак сноски 1"/>
    <w:link w:val="13"/>
    <w:unhideWhenUsed/>
    <w:rsid w:val="005E4950"/>
    <w:rPr>
      <w:vertAlign w:val="superscript"/>
    </w:rPr>
  </w:style>
  <w:style w:type="character" w:customStyle="1" w:styleId="FontStyle11">
    <w:name w:val="Font Style11"/>
    <w:rsid w:val="005E4950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12">
    <w:name w:val="Font Style12"/>
    <w:rsid w:val="005E495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FontStyle13">
    <w:name w:val="Font Style13"/>
    <w:rsid w:val="005E4950"/>
    <w:rPr>
      <w:rFonts w:ascii="Times New Roman" w:hAnsi="Times New Roman" w:cs="Times New Roman" w:hint="default"/>
      <w:sz w:val="22"/>
      <w:szCs w:val="22"/>
    </w:rPr>
  </w:style>
  <w:style w:type="table" w:styleId="af3">
    <w:name w:val="Table Grid"/>
    <w:basedOn w:val="a3"/>
    <w:uiPriority w:val="39"/>
    <w:rsid w:val="00A17B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footer"/>
    <w:basedOn w:val="a1"/>
    <w:link w:val="af5"/>
    <w:unhideWhenUsed/>
    <w:rsid w:val="002B6918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2"/>
    <w:link w:val="af4"/>
    <w:rsid w:val="002B69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 Indent"/>
    <w:aliases w:val="Основной текст 1,Нумерованный список !!,Надин стиль,Основной текст без отступа,Основной текст с отступом Знак Знак Знак Знак,Основной текст с отступом Знак Знак Знак"/>
    <w:basedOn w:val="a1"/>
    <w:link w:val="af7"/>
    <w:unhideWhenUsed/>
    <w:rsid w:val="00DA3EC4"/>
    <w:pPr>
      <w:spacing w:after="120"/>
      <w:ind w:left="283"/>
    </w:pPr>
  </w:style>
  <w:style w:type="character" w:customStyle="1" w:styleId="af7">
    <w:name w:val="Основной текст с отступом Знак"/>
    <w:aliases w:val="Основной текст 1 Знак,Нумерованный список !! Знак,Надин стиль Знак,Основной текст без отступа Знак,Основной текст с отступом Знак Знак Знак Знак Знак,Основной текст с отступом Знак Знак Знак Знак2"/>
    <w:basedOn w:val="a2"/>
    <w:link w:val="af6"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1,H1 Знак1,&quot;Алмаз&quot; Знак"/>
    <w:basedOn w:val="a2"/>
    <w:link w:val="1"/>
    <w:uiPriority w:val="9"/>
    <w:rsid w:val="00DA3EC4"/>
    <w:rPr>
      <w:rFonts w:ascii="Times New Roman" w:eastAsia="Times New Roman" w:hAnsi="Times New Roman" w:cs="Times New Roman"/>
      <w:b/>
      <w:bCs/>
      <w:color w:val="000000"/>
      <w:sz w:val="20"/>
      <w:szCs w:val="20"/>
      <w:lang w:val="x-none" w:eastAsia="ar-SA"/>
    </w:rPr>
  </w:style>
  <w:style w:type="character" w:customStyle="1" w:styleId="20">
    <w:name w:val="Заголовок 2 Знак"/>
    <w:aliases w:val="H2 Знак,&quot;Изумруд&quot; Знак"/>
    <w:basedOn w:val="a2"/>
    <w:link w:val="2"/>
    <w:uiPriority w:val="9"/>
    <w:rsid w:val="00DA3EC4"/>
    <w:rPr>
      <w:rFonts w:ascii="Times New Roman" w:eastAsia="Times New Roman" w:hAnsi="Times New Roman" w:cs="Times New Roman"/>
      <w:sz w:val="28"/>
      <w:szCs w:val="28"/>
      <w:lang w:val="x-none" w:eastAsia="ar-SA"/>
    </w:rPr>
  </w:style>
  <w:style w:type="character" w:customStyle="1" w:styleId="40">
    <w:name w:val="Заголовок 4 Знак"/>
    <w:basedOn w:val="a2"/>
    <w:link w:val="4"/>
    <w:uiPriority w:val="9"/>
    <w:rsid w:val="00DA3EC4"/>
    <w:rPr>
      <w:rFonts w:ascii="Times New Roman" w:eastAsia="Times New Roman" w:hAnsi="Times New Roman" w:cs="Times New Roman"/>
      <w:b/>
      <w:bCs/>
      <w:sz w:val="28"/>
      <w:szCs w:val="28"/>
      <w:lang w:val="x-none" w:eastAsia="ar-SA"/>
    </w:rPr>
  </w:style>
  <w:style w:type="character" w:customStyle="1" w:styleId="50">
    <w:name w:val="Заголовок 5 Знак"/>
    <w:basedOn w:val="a2"/>
    <w:link w:val="5"/>
    <w:uiPriority w:val="9"/>
    <w:rsid w:val="00DA3EC4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uiPriority w:val="9"/>
    <w:rsid w:val="00DA3EC4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70">
    <w:name w:val="Заголовок 7 Знак"/>
    <w:basedOn w:val="a2"/>
    <w:link w:val="7"/>
    <w:uiPriority w:val="9"/>
    <w:rsid w:val="00DA3EC4"/>
    <w:rPr>
      <w:rFonts w:ascii="Times New Roman" w:eastAsia="Times New Roman" w:hAnsi="Times New Roman" w:cs="Times New Roman"/>
      <w:b/>
      <w:bCs/>
      <w:sz w:val="20"/>
      <w:szCs w:val="20"/>
      <w:lang w:val="x-none" w:eastAsia="ar-SA"/>
    </w:rPr>
  </w:style>
  <w:style w:type="character" w:customStyle="1" w:styleId="90">
    <w:name w:val="Заголовок 9 Знак"/>
    <w:basedOn w:val="a2"/>
    <w:link w:val="9"/>
    <w:uiPriority w:val="9"/>
    <w:rsid w:val="00DA3EC4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af8">
    <w:name w:val="Знак"/>
    <w:basedOn w:val="a1"/>
    <w:rsid w:val="00DA3EC4"/>
    <w:pPr>
      <w:tabs>
        <w:tab w:val="num" w:pos="1287"/>
      </w:tabs>
      <w:spacing w:after="160" w:line="240" w:lineRule="exact"/>
      <w:ind w:left="1287" w:hanging="360"/>
      <w:jc w:val="both"/>
    </w:pPr>
    <w:rPr>
      <w:rFonts w:ascii="Verdana" w:hAnsi="Verdana" w:cs="Arial"/>
      <w:sz w:val="20"/>
      <w:szCs w:val="20"/>
      <w:lang w:val="en-US" w:eastAsia="en-US"/>
    </w:rPr>
  </w:style>
  <w:style w:type="character" w:customStyle="1" w:styleId="Absatz-Standardschriftart">
    <w:name w:val="Absatz-Standardschriftart"/>
    <w:rsid w:val="00DA3EC4"/>
  </w:style>
  <w:style w:type="character" w:customStyle="1" w:styleId="WW-Absatz-Standardschriftart">
    <w:name w:val="WW-Absatz-Standardschriftart"/>
    <w:rsid w:val="00DA3EC4"/>
  </w:style>
  <w:style w:type="character" w:customStyle="1" w:styleId="WW8Num3z0">
    <w:name w:val="WW8Num3z0"/>
    <w:rsid w:val="00DA3EC4"/>
    <w:rPr>
      <w:b/>
      <w:bCs/>
    </w:rPr>
  </w:style>
  <w:style w:type="character" w:customStyle="1" w:styleId="WW8Num5z0">
    <w:name w:val="WW8Num5z0"/>
    <w:rsid w:val="00DA3EC4"/>
    <w:rPr>
      <w:b/>
    </w:rPr>
  </w:style>
  <w:style w:type="character" w:customStyle="1" w:styleId="14">
    <w:name w:val="Основной шрифт абзаца1"/>
    <w:rsid w:val="00DA3EC4"/>
  </w:style>
  <w:style w:type="character" w:styleId="af9">
    <w:name w:val="page number"/>
    <w:basedOn w:val="14"/>
    <w:link w:val="15"/>
    <w:rsid w:val="00DA3EC4"/>
  </w:style>
  <w:style w:type="character" w:customStyle="1" w:styleId="afa">
    <w:name w:val="Раздел Договора Знак"/>
    <w:aliases w:val="H1 Знак,&quot;Алмаз&quot; Знак Знак"/>
    <w:rsid w:val="00DA3EC4"/>
    <w:rPr>
      <w:b/>
      <w:bCs/>
      <w:color w:val="000000"/>
      <w:lang w:val="ru-RU" w:eastAsia="ar-SA" w:bidi="ar-SA"/>
    </w:rPr>
  </w:style>
  <w:style w:type="paragraph" w:styleId="afb">
    <w:name w:val="Title"/>
    <w:basedOn w:val="a1"/>
    <w:next w:val="aa"/>
    <w:link w:val="afc"/>
    <w:uiPriority w:val="10"/>
    <w:qFormat/>
    <w:rsid w:val="00DA3EC4"/>
    <w:pPr>
      <w:keepNext/>
      <w:spacing w:before="240" w:after="120"/>
    </w:pPr>
    <w:rPr>
      <w:rFonts w:ascii="Arial" w:eastAsia="Lucida Sans Unicode" w:hAnsi="Arial" w:cs="Mangal"/>
      <w:sz w:val="28"/>
      <w:szCs w:val="28"/>
      <w:lang w:eastAsia="ar-SA"/>
    </w:rPr>
  </w:style>
  <w:style w:type="character" w:customStyle="1" w:styleId="afc">
    <w:name w:val="Название Знак"/>
    <w:basedOn w:val="a2"/>
    <w:link w:val="afb"/>
    <w:uiPriority w:val="10"/>
    <w:rsid w:val="00DA3EC4"/>
    <w:rPr>
      <w:rFonts w:ascii="Arial" w:eastAsia="Lucida Sans Unicode" w:hAnsi="Arial" w:cs="Mangal"/>
      <w:sz w:val="28"/>
      <w:szCs w:val="28"/>
      <w:lang w:eastAsia="ar-SA"/>
    </w:rPr>
  </w:style>
  <w:style w:type="character" w:customStyle="1" w:styleId="22">
    <w:name w:val="Основной текст Знак2"/>
    <w:aliases w:val="Основной текст1 Знак1,Основной текст Знак Знак1,Основной текст Знак Знак Знак1,bt Знак1"/>
    <w:locked/>
    <w:rsid w:val="00DA3EC4"/>
    <w:rPr>
      <w:b/>
      <w:bCs/>
      <w:color w:val="000000"/>
      <w:sz w:val="24"/>
      <w:szCs w:val="24"/>
      <w:lang w:val="ru-RU" w:eastAsia="ar-SA" w:bidi="ar-SA"/>
    </w:rPr>
  </w:style>
  <w:style w:type="paragraph" w:styleId="afd">
    <w:name w:val="List"/>
    <w:basedOn w:val="aa"/>
    <w:link w:val="afe"/>
    <w:rsid w:val="00DA3EC4"/>
    <w:pPr>
      <w:keepNext/>
      <w:keepLines/>
      <w:jc w:val="center"/>
    </w:pPr>
    <w:rPr>
      <w:rFonts w:cs="Mangal"/>
      <w:b/>
      <w:bCs/>
      <w:color w:val="000000"/>
      <w:sz w:val="24"/>
      <w:szCs w:val="24"/>
      <w:lang w:eastAsia="ar-SA"/>
    </w:rPr>
  </w:style>
  <w:style w:type="paragraph" w:customStyle="1" w:styleId="16">
    <w:name w:val="Название1"/>
    <w:basedOn w:val="a1"/>
    <w:rsid w:val="00DA3EC4"/>
    <w:pPr>
      <w:suppressLineNumbers/>
      <w:spacing w:before="120" w:after="120"/>
    </w:pPr>
    <w:rPr>
      <w:rFonts w:cs="Mangal"/>
      <w:i/>
      <w:iCs/>
      <w:lang w:eastAsia="ar-SA"/>
    </w:rPr>
  </w:style>
  <w:style w:type="paragraph" w:customStyle="1" w:styleId="17">
    <w:name w:val="Указатель1"/>
    <w:basedOn w:val="a1"/>
    <w:rsid w:val="00DA3EC4"/>
    <w:pPr>
      <w:suppressLineNumbers/>
    </w:pPr>
    <w:rPr>
      <w:rFonts w:cs="Mangal"/>
      <w:sz w:val="20"/>
      <w:szCs w:val="20"/>
      <w:lang w:eastAsia="ar-SA"/>
    </w:rPr>
  </w:style>
  <w:style w:type="paragraph" w:customStyle="1" w:styleId="aff">
    <w:basedOn w:val="a1"/>
    <w:next w:val="a5"/>
    <w:rsid w:val="00DA3EC4"/>
    <w:pPr>
      <w:spacing w:before="100" w:beforeAutospacing="1" w:after="100" w:afterAutospacing="1"/>
    </w:pPr>
  </w:style>
  <w:style w:type="paragraph" w:styleId="aff0">
    <w:name w:val="Subtitle"/>
    <w:basedOn w:val="afb"/>
    <w:next w:val="aa"/>
    <w:link w:val="aff1"/>
    <w:uiPriority w:val="11"/>
    <w:qFormat/>
    <w:rsid w:val="00DA3EC4"/>
    <w:pPr>
      <w:jc w:val="center"/>
    </w:pPr>
    <w:rPr>
      <w:i/>
      <w:iCs/>
    </w:rPr>
  </w:style>
  <w:style w:type="character" w:customStyle="1" w:styleId="aff1">
    <w:name w:val="Подзаголовок Знак"/>
    <w:basedOn w:val="a2"/>
    <w:link w:val="aff0"/>
    <w:uiPriority w:val="11"/>
    <w:rsid w:val="00DA3EC4"/>
    <w:rPr>
      <w:rFonts w:ascii="Arial" w:eastAsia="Lucida Sans Unicode" w:hAnsi="Arial" w:cs="Mangal"/>
      <w:i/>
      <w:iCs/>
      <w:sz w:val="28"/>
      <w:szCs w:val="28"/>
      <w:lang w:eastAsia="ar-SA"/>
    </w:rPr>
  </w:style>
  <w:style w:type="paragraph" w:customStyle="1" w:styleId="210">
    <w:name w:val="Основной текст с отступом 21"/>
    <w:basedOn w:val="a1"/>
    <w:rsid w:val="00DA3EC4"/>
    <w:pPr>
      <w:keepNext/>
      <w:keepLines/>
      <w:ind w:firstLine="720"/>
      <w:jc w:val="both"/>
    </w:pPr>
    <w:rPr>
      <w:b/>
      <w:bCs/>
      <w:sz w:val="28"/>
      <w:szCs w:val="28"/>
      <w:lang w:eastAsia="ar-SA"/>
    </w:rPr>
  </w:style>
  <w:style w:type="paragraph" w:customStyle="1" w:styleId="ConsNormal">
    <w:name w:val="ConsNormal"/>
    <w:link w:val="ConsNormal0"/>
    <w:rsid w:val="00DA3EC4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16"/>
      <w:szCs w:val="16"/>
      <w:lang w:eastAsia="ar-SA"/>
    </w:rPr>
  </w:style>
  <w:style w:type="character" w:customStyle="1" w:styleId="ConsNormal0">
    <w:name w:val="ConsNormal Знак"/>
    <w:link w:val="ConsNormal"/>
    <w:rsid w:val="00DA3EC4"/>
    <w:rPr>
      <w:rFonts w:ascii="Arial" w:eastAsia="Arial" w:hAnsi="Arial" w:cs="Arial"/>
      <w:sz w:val="16"/>
      <w:szCs w:val="16"/>
      <w:lang w:eastAsia="ar-SA"/>
    </w:rPr>
  </w:style>
  <w:style w:type="paragraph" w:customStyle="1" w:styleId="18">
    <w:name w:val="Основной текст с отступом1"/>
    <w:basedOn w:val="a1"/>
    <w:rsid w:val="00DA3EC4"/>
    <w:pPr>
      <w:ind w:firstLine="720"/>
    </w:pPr>
    <w:rPr>
      <w:lang w:eastAsia="ar-SA"/>
    </w:rPr>
  </w:style>
  <w:style w:type="paragraph" w:customStyle="1" w:styleId="31">
    <w:name w:val="Основной текст 31"/>
    <w:basedOn w:val="a1"/>
    <w:rsid w:val="00DA3EC4"/>
    <w:pPr>
      <w:keepNext/>
      <w:keepLines/>
      <w:jc w:val="center"/>
    </w:pPr>
    <w:rPr>
      <w:b/>
      <w:bCs/>
      <w:lang w:eastAsia="ar-SA"/>
    </w:rPr>
  </w:style>
  <w:style w:type="paragraph" w:customStyle="1" w:styleId="19">
    <w:name w:val="Название объекта1"/>
    <w:basedOn w:val="a1"/>
    <w:next w:val="a1"/>
    <w:rsid w:val="00DA3EC4"/>
    <w:pPr>
      <w:jc w:val="right"/>
    </w:pPr>
    <w:rPr>
      <w:lang w:eastAsia="ar-SA"/>
    </w:rPr>
  </w:style>
  <w:style w:type="paragraph" w:customStyle="1" w:styleId="ConsPlusCell">
    <w:name w:val="ConsPlusCell"/>
    <w:rsid w:val="00DA3EC4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1a">
    <w:name w:val="Знак Знак Знак1 Знак"/>
    <w:basedOn w:val="a1"/>
    <w:rsid w:val="00DA3EC4"/>
    <w:pPr>
      <w:spacing w:before="100" w:after="100"/>
      <w:jc w:val="both"/>
    </w:pPr>
    <w:rPr>
      <w:rFonts w:ascii="Tahoma" w:hAnsi="Tahoma"/>
      <w:sz w:val="20"/>
      <w:szCs w:val="20"/>
      <w:lang w:val="en-US" w:eastAsia="ar-SA"/>
    </w:rPr>
  </w:style>
  <w:style w:type="paragraph" w:customStyle="1" w:styleId="ConsTitle">
    <w:name w:val="ConsTitle"/>
    <w:rsid w:val="00DA3EC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aff2">
    <w:name w:val="Обычный текст"/>
    <w:basedOn w:val="a1"/>
    <w:rsid w:val="00DA3EC4"/>
    <w:pPr>
      <w:ind w:firstLine="567"/>
      <w:jc w:val="both"/>
    </w:pPr>
    <w:rPr>
      <w:sz w:val="28"/>
      <w:lang w:eastAsia="ar-SA"/>
    </w:rPr>
  </w:style>
  <w:style w:type="paragraph" w:customStyle="1" w:styleId="aff3">
    <w:name w:val="Содержимое таблицы"/>
    <w:basedOn w:val="a1"/>
    <w:rsid w:val="00DA3EC4"/>
    <w:pPr>
      <w:suppressLineNumbers/>
    </w:pPr>
    <w:rPr>
      <w:sz w:val="20"/>
      <w:szCs w:val="20"/>
      <w:lang w:eastAsia="ar-SA"/>
    </w:rPr>
  </w:style>
  <w:style w:type="paragraph" w:customStyle="1" w:styleId="aff4">
    <w:name w:val="Заголовок таблицы"/>
    <w:basedOn w:val="aff3"/>
    <w:rsid w:val="00DA3EC4"/>
    <w:pPr>
      <w:jc w:val="center"/>
    </w:pPr>
    <w:rPr>
      <w:b/>
      <w:bCs/>
    </w:rPr>
  </w:style>
  <w:style w:type="paragraph" w:customStyle="1" w:styleId="aff5">
    <w:name w:val="Содержимое врезки"/>
    <w:basedOn w:val="aa"/>
    <w:rsid w:val="00DA3EC4"/>
    <w:pPr>
      <w:keepNext/>
      <w:keepLines/>
      <w:jc w:val="center"/>
    </w:pPr>
    <w:rPr>
      <w:b/>
      <w:bCs/>
      <w:color w:val="000000"/>
      <w:sz w:val="24"/>
      <w:szCs w:val="24"/>
      <w:lang w:eastAsia="ar-SA"/>
    </w:rPr>
  </w:style>
  <w:style w:type="paragraph" w:styleId="23">
    <w:name w:val="Body Text Indent 2"/>
    <w:basedOn w:val="a1"/>
    <w:link w:val="24"/>
    <w:rsid w:val="00DA3EC4"/>
    <w:pPr>
      <w:spacing w:after="120" w:line="480" w:lineRule="auto"/>
      <w:ind w:left="283"/>
    </w:pPr>
    <w:rPr>
      <w:sz w:val="20"/>
      <w:szCs w:val="20"/>
      <w:lang w:eastAsia="ar-SA"/>
    </w:rPr>
  </w:style>
  <w:style w:type="character" w:customStyle="1" w:styleId="24">
    <w:name w:val="Основной текст с отступом 2 Знак"/>
    <w:basedOn w:val="a2"/>
    <w:link w:val="23"/>
    <w:rsid w:val="00DA3EC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5">
    <w:name w:val="Body Text 2"/>
    <w:basedOn w:val="a1"/>
    <w:link w:val="26"/>
    <w:rsid w:val="00DA3EC4"/>
    <w:pPr>
      <w:spacing w:after="120" w:line="480" w:lineRule="auto"/>
    </w:pPr>
    <w:rPr>
      <w:lang w:val="en-US" w:eastAsia="en-US"/>
    </w:rPr>
  </w:style>
  <w:style w:type="character" w:customStyle="1" w:styleId="26">
    <w:name w:val="Основной текст 2 Знак"/>
    <w:basedOn w:val="a2"/>
    <w:link w:val="25"/>
    <w:rsid w:val="00DA3EC4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32">
    <w:name w:val="Body Text 3"/>
    <w:basedOn w:val="a1"/>
    <w:link w:val="33"/>
    <w:rsid w:val="00DA3EC4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2"/>
    <w:link w:val="32"/>
    <w:rsid w:val="00DA3EC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6">
    <w:name w:val="No Spacing"/>
    <w:link w:val="aff7"/>
    <w:qFormat/>
    <w:rsid w:val="00DA3EC4"/>
    <w:pPr>
      <w:spacing w:after="0" w:line="240" w:lineRule="auto"/>
    </w:pPr>
    <w:rPr>
      <w:rFonts w:ascii="Calibri" w:eastAsia="Calibri" w:hAnsi="Calibri" w:cs="Times New Roman"/>
    </w:rPr>
  </w:style>
  <w:style w:type="paragraph" w:styleId="aff8">
    <w:name w:val="Balloon Text"/>
    <w:basedOn w:val="a1"/>
    <w:link w:val="aff9"/>
    <w:rsid w:val="00DA3EC4"/>
    <w:rPr>
      <w:rFonts w:ascii="Tahoma" w:hAnsi="Tahoma" w:cs="Tahoma"/>
      <w:sz w:val="16"/>
      <w:szCs w:val="16"/>
    </w:rPr>
  </w:style>
  <w:style w:type="character" w:customStyle="1" w:styleId="aff9">
    <w:name w:val="Текст выноски Знак"/>
    <w:basedOn w:val="a2"/>
    <w:link w:val="aff8"/>
    <w:rsid w:val="00DA3EC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b">
    <w:name w:val="Знак1"/>
    <w:basedOn w:val="a1"/>
    <w:rsid w:val="00DA3EC4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a">
    <w:name w:val="ЭЭГ"/>
    <w:basedOn w:val="a1"/>
    <w:rsid w:val="00DA3EC4"/>
    <w:pPr>
      <w:spacing w:line="360" w:lineRule="auto"/>
      <w:ind w:firstLine="720"/>
      <w:jc w:val="both"/>
    </w:pPr>
  </w:style>
  <w:style w:type="paragraph" w:styleId="34">
    <w:name w:val="Body Text Indent 3"/>
    <w:basedOn w:val="a1"/>
    <w:link w:val="35"/>
    <w:rsid w:val="00DA3EC4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2"/>
    <w:link w:val="34"/>
    <w:rsid w:val="00DA3EC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NormalANX">
    <w:name w:val="NormalANX"/>
    <w:basedOn w:val="a1"/>
    <w:rsid w:val="00DA3EC4"/>
    <w:pPr>
      <w:spacing w:before="240" w:after="240" w:line="360" w:lineRule="auto"/>
      <w:ind w:firstLine="720"/>
      <w:jc w:val="both"/>
    </w:pPr>
    <w:rPr>
      <w:sz w:val="28"/>
      <w:szCs w:val="20"/>
    </w:rPr>
  </w:style>
  <w:style w:type="paragraph" w:customStyle="1" w:styleId="Default">
    <w:name w:val="Default"/>
    <w:rsid w:val="00DA3EC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">
    <w:name w:val="Прижатый влево"/>
    <w:basedOn w:val="a1"/>
    <w:next w:val="a1"/>
    <w:rsid w:val="00DA3EC4"/>
    <w:pPr>
      <w:widowControl w:val="0"/>
      <w:numPr>
        <w:numId w:val="18"/>
      </w:numPr>
      <w:tabs>
        <w:tab w:val="clear" w:pos="1571"/>
      </w:tabs>
      <w:autoSpaceDE w:val="0"/>
      <w:autoSpaceDN w:val="0"/>
      <w:adjustRightInd w:val="0"/>
      <w:ind w:firstLine="0"/>
    </w:pPr>
    <w:rPr>
      <w:rFonts w:ascii="Arial" w:hAnsi="Arial" w:cs="Arial"/>
    </w:rPr>
  </w:style>
  <w:style w:type="paragraph" w:customStyle="1" w:styleId="1c">
    <w:name w:val="Без интервала1"/>
    <w:qFormat/>
    <w:rsid w:val="00DA3EC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d">
    <w:name w:val="Абзац списка1"/>
    <w:basedOn w:val="a1"/>
    <w:qFormat/>
    <w:rsid w:val="00DA3EC4"/>
    <w:pPr>
      <w:ind w:left="720"/>
      <w:contextualSpacing/>
    </w:pPr>
    <w:rPr>
      <w:sz w:val="20"/>
      <w:szCs w:val="20"/>
    </w:rPr>
  </w:style>
  <w:style w:type="paragraph" w:styleId="27">
    <w:name w:val="Body Text First Indent 2"/>
    <w:basedOn w:val="af6"/>
    <w:link w:val="28"/>
    <w:rsid w:val="00DA3EC4"/>
    <w:pPr>
      <w:ind w:firstLine="210"/>
    </w:pPr>
  </w:style>
  <w:style w:type="character" w:customStyle="1" w:styleId="28">
    <w:name w:val="Красная строка 2 Знак"/>
    <w:basedOn w:val="af7"/>
    <w:link w:val="27"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">
    <w:name w:val="Нумерованный абзац"/>
    <w:rsid w:val="00DA3EC4"/>
    <w:pPr>
      <w:numPr>
        <w:numId w:val="2"/>
      </w:numPr>
      <w:tabs>
        <w:tab w:val="left" w:pos="1134"/>
      </w:tabs>
      <w:suppressAutoHyphens/>
      <w:spacing w:before="240" w:after="0" w:line="240" w:lineRule="auto"/>
      <w:jc w:val="both"/>
    </w:pPr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character" w:customStyle="1" w:styleId="41">
    <w:name w:val="Знак Знак4"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b">
    <w:name w:val="Основной текст с отступом.Нумерованный список !!.Надин стиль"/>
    <w:basedOn w:val="a1"/>
    <w:rsid w:val="00DA3EC4"/>
    <w:pPr>
      <w:tabs>
        <w:tab w:val="left" w:pos="8647"/>
      </w:tabs>
      <w:ind w:right="139" w:firstLine="567"/>
      <w:jc w:val="both"/>
    </w:pPr>
    <w:rPr>
      <w:kern w:val="28"/>
      <w:sz w:val="28"/>
      <w:szCs w:val="20"/>
    </w:rPr>
  </w:style>
  <w:style w:type="character" w:styleId="affc">
    <w:name w:val="annotation reference"/>
    <w:link w:val="1e"/>
    <w:rsid w:val="00DA3EC4"/>
    <w:rPr>
      <w:sz w:val="16"/>
      <w:szCs w:val="16"/>
    </w:rPr>
  </w:style>
  <w:style w:type="paragraph" w:styleId="affd">
    <w:name w:val="annotation text"/>
    <w:basedOn w:val="a1"/>
    <w:link w:val="affe"/>
    <w:rsid w:val="00DA3EC4"/>
    <w:rPr>
      <w:sz w:val="20"/>
      <w:szCs w:val="20"/>
    </w:rPr>
  </w:style>
  <w:style w:type="character" w:customStyle="1" w:styleId="affe">
    <w:name w:val="Текст примечания Знак"/>
    <w:basedOn w:val="a2"/>
    <w:link w:val="affd"/>
    <w:rsid w:val="00DA3EC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d"/>
    <w:next w:val="affd"/>
    <w:link w:val="afff0"/>
    <w:rsid w:val="00DA3EC4"/>
    <w:rPr>
      <w:b/>
      <w:bCs/>
    </w:rPr>
  </w:style>
  <w:style w:type="character" w:customStyle="1" w:styleId="afff0">
    <w:name w:val="Тема примечания Знак"/>
    <w:basedOn w:val="affe"/>
    <w:link w:val="afff"/>
    <w:rsid w:val="00DA3EC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00">
    <w:name w:val="Знак Знак10"/>
    <w:rsid w:val="00DA3EC4"/>
    <w:rPr>
      <w:b/>
      <w:sz w:val="24"/>
    </w:rPr>
  </w:style>
  <w:style w:type="character" w:customStyle="1" w:styleId="120">
    <w:name w:val="Знак Знак12"/>
    <w:rsid w:val="00DA3EC4"/>
  </w:style>
  <w:style w:type="character" w:customStyle="1" w:styleId="110">
    <w:name w:val="Знак Знак11"/>
    <w:rsid w:val="00DA3EC4"/>
    <w:rPr>
      <w:b/>
      <w:bCs/>
      <w:sz w:val="24"/>
      <w:szCs w:val="24"/>
    </w:rPr>
  </w:style>
  <w:style w:type="character" w:styleId="afff1">
    <w:name w:val="Emphasis"/>
    <w:link w:val="1f"/>
    <w:qFormat/>
    <w:rsid w:val="00DA3EC4"/>
    <w:rPr>
      <w:i/>
      <w:iCs/>
    </w:rPr>
  </w:style>
  <w:style w:type="character" w:customStyle="1" w:styleId="afff2">
    <w:name w:val="Основной текст_"/>
    <w:link w:val="29"/>
    <w:rsid w:val="00DA3EC4"/>
    <w:rPr>
      <w:sz w:val="27"/>
      <w:szCs w:val="27"/>
      <w:shd w:val="clear" w:color="auto" w:fill="FFFFFF"/>
    </w:rPr>
  </w:style>
  <w:style w:type="paragraph" w:customStyle="1" w:styleId="29">
    <w:name w:val="Основной текст2"/>
    <w:basedOn w:val="a1"/>
    <w:link w:val="afff2"/>
    <w:rsid w:val="00DA3EC4"/>
    <w:pPr>
      <w:widowControl w:val="0"/>
      <w:shd w:val="clear" w:color="auto" w:fill="FFFFFF"/>
      <w:spacing w:before="420" w:line="317" w:lineRule="exact"/>
      <w:jc w:val="both"/>
    </w:pPr>
    <w:rPr>
      <w:rFonts w:asciiTheme="minorHAnsi" w:eastAsiaTheme="minorHAnsi" w:hAnsiTheme="minorHAnsi" w:cstheme="minorBidi"/>
      <w:sz w:val="27"/>
      <w:szCs w:val="27"/>
      <w:shd w:val="clear" w:color="auto" w:fill="FFFFFF"/>
      <w:lang w:eastAsia="en-US"/>
    </w:rPr>
  </w:style>
  <w:style w:type="character" w:customStyle="1" w:styleId="afff3">
    <w:name w:val="Подпись к таблице_"/>
    <w:link w:val="afff4"/>
    <w:rsid w:val="00DA3EC4"/>
    <w:rPr>
      <w:b/>
      <w:bCs/>
      <w:spacing w:val="-5"/>
      <w:sz w:val="23"/>
      <w:szCs w:val="23"/>
      <w:shd w:val="clear" w:color="auto" w:fill="FFFFFF"/>
    </w:rPr>
  </w:style>
  <w:style w:type="paragraph" w:customStyle="1" w:styleId="afff4">
    <w:name w:val="Подпись к таблице"/>
    <w:basedOn w:val="a1"/>
    <w:link w:val="afff3"/>
    <w:rsid w:val="00DA3EC4"/>
    <w:pPr>
      <w:widowControl w:val="0"/>
      <w:shd w:val="clear" w:color="auto" w:fill="FFFFFF"/>
      <w:spacing w:line="211" w:lineRule="exact"/>
      <w:jc w:val="center"/>
    </w:pPr>
    <w:rPr>
      <w:rFonts w:asciiTheme="minorHAnsi" w:eastAsiaTheme="minorHAnsi" w:hAnsiTheme="minorHAnsi" w:cstheme="minorBidi"/>
      <w:b/>
      <w:bCs/>
      <w:spacing w:val="-5"/>
      <w:sz w:val="23"/>
      <w:szCs w:val="23"/>
      <w:shd w:val="clear" w:color="auto" w:fill="FFFFFF"/>
      <w:lang w:eastAsia="en-US"/>
    </w:rPr>
  </w:style>
  <w:style w:type="character" w:customStyle="1" w:styleId="2a">
    <w:name w:val="Подпись к таблице (2)_"/>
    <w:link w:val="2b"/>
    <w:rsid w:val="00DA3EC4"/>
    <w:rPr>
      <w:b/>
      <w:bCs/>
      <w:spacing w:val="-5"/>
      <w:sz w:val="18"/>
      <w:szCs w:val="18"/>
      <w:shd w:val="clear" w:color="auto" w:fill="FFFFFF"/>
    </w:rPr>
  </w:style>
  <w:style w:type="paragraph" w:customStyle="1" w:styleId="2b">
    <w:name w:val="Подпись к таблице (2)"/>
    <w:basedOn w:val="a1"/>
    <w:link w:val="2a"/>
    <w:rsid w:val="00DA3EC4"/>
    <w:pPr>
      <w:widowControl w:val="0"/>
      <w:shd w:val="clear" w:color="auto" w:fill="FFFFFF"/>
      <w:spacing w:line="0" w:lineRule="atLeast"/>
      <w:jc w:val="right"/>
    </w:pPr>
    <w:rPr>
      <w:rFonts w:asciiTheme="minorHAnsi" w:eastAsiaTheme="minorHAnsi" w:hAnsiTheme="minorHAnsi" w:cstheme="minorBidi"/>
      <w:b/>
      <w:bCs/>
      <w:spacing w:val="-5"/>
      <w:sz w:val="18"/>
      <w:szCs w:val="18"/>
      <w:shd w:val="clear" w:color="auto" w:fill="FFFFFF"/>
      <w:lang w:eastAsia="en-US"/>
    </w:rPr>
  </w:style>
  <w:style w:type="character" w:customStyle="1" w:styleId="9pt0pt">
    <w:name w:val="Основной текст + 9 pt;Полужирный;Интервал 0 pt"/>
    <w:rsid w:val="00DA3EC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5"/>
      <w:w w:val="100"/>
      <w:position w:val="0"/>
      <w:sz w:val="18"/>
      <w:szCs w:val="18"/>
      <w:u w:val="none"/>
      <w:shd w:val="clear" w:color="auto" w:fill="FFFFFF"/>
      <w:lang w:val="ru-RU"/>
    </w:rPr>
  </w:style>
  <w:style w:type="character" w:customStyle="1" w:styleId="Calibri8pt0pt">
    <w:name w:val="Основной текст + Calibri;8 pt;Интервал 0 pt"/>
    <w:rsid w:val="00DA3EC4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-7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pt0pt">
    <w:name w:val="Основной текст + 8 pt;Интервал 0 pt"/>
    <w:rsid w:val="00DA3EC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2c">
    <w:name w:val="Основной текст с отступом Знак2"/>
    <w:aliases w:val="Основной текст 1 Знак2,Нумерованный список !! Знак2,Надин стиль Знак2,Основной текст без отступа Знак2,Основной текст с отступом Знак Знак Знак Знак Знак2,Основной текст с отступом Знак Знак Знак Знак1,Основной текст 1 Зн"/>
    <w:locked/>
    <w:rsid w:val="00DA3E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5">
    <w:name w:val="Нормальный (таблица)"/>
    <w:basedOn w:val="a1"/>
    <w:next w:val="a1"/>
    <w:rsid w:val="00DA3EC4"/>
    <w:pPr>
      <w:autoSpaceDE w:val="0"/>
      <w:autoSpaceDN w:val="0"/>
      <w:adjustRightInd w:val="0"/>
      <w:jc w:val="both"/>
    </w:pPr>
    <w:rPr>
      <w:rFonts w:ascii="Arial" w:hAnsi="Arial" w:cs="Arial"/>
      <w:lang w:eastAsia="en-US"/>
    </w:rPr>
  </w:style>
  <w:style w:type="paragraph" w:customStyle="1" w:styleId="fn2r">
    <w:name w:val="fn2r"/>
    <w:basedOn w:val="a1"/>
    <w:rsid w:val="00DA3EC4"/>
    <w:pPr>
      <w:spacing w:before="100" w:beforeAutospacing="1" w:after="100" w:afterAutospacing="1"/>
    </w:pPr>
  </w:style>
  <w:style w:type="character" w:customStyle="1" w:styleId="Zag11">
    <w:name w:val="Zag_11"/>
    <w:rsid w:val="00DA3EC4"/>
  </w:style>
  <w:style w:type="character" w:customStyle="1" w:styleId="1f0">
    <w:name w:val="Основной текст Знак1"/>
    <w:aliases w:val="Основной текст1 Знак,Основной текст Знак Знак Знак,bt Знак"/>
    <w:locked/>
    <w:rsid w:val="00DA3EC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0">
    <w:name w:val="Знак Знак10 Знак Знак Знак Знак Знак Знак Знак Знак"/>
    <w:basedOn w:val="a1"/>
    <w:rsid w:val="00DA3EC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01">
    <w:name w:val="Знак Знак10 Знак Знак Знак Знак Знак Знак"/>
    <w:basedOn w:val="a1"/>
    <w:rsid w:val="00DA3EC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pre">
    <w:name w:val="pre"/>
    <w:rsid w:val="00DA3EC4"/>
  </w:style>
  <w:style w:type="paragraph" w:customStyle="1" w:styleId="formattext">
    <w:name w:val="formattext"/>
    <w:basedOn w:val="a1"/>
    <w:rsid w:val="00DA3EC4"/>
    <w:pPr>
      <w:spacing w:before="100" w:beforeAutospacing="1" w:after="100" w:afterAutospacing="1"/>
    </w:pPr>
  </w:style>
  <w:style w:type="character" w:styleId="afff6">
    <w:name w:val="FollowedHyperlink"/>
    <w:basedOn w:val="a2"/>
    <w:uiPriority w:val="99"/>
    <w:unhideWhenUsed/>
    <w:rsid w:val="00DA3EC4"/>
    <w:rPr>
      <w:color w:val="954F72"/>
      <w:u w:val="single"/>
    </w:rPr>
  </w:style>
  <w:style w:type="paragraph" w:customStyle="1" w:styleId="font5">
    <w:name w:val="font5"/>
    <w:basedOn w:val="a1"/>
    <w:rsid w:val="00DA3EC4"/>
    <w:pPr>
      <w:spacing w:before="100" w:beforeAutospacing="1" w:after="100" w:afterAutospacing="1"/>
    </w:pPr>
    <w:rPr>
      <w:color w:val="000000"/>
    </w:rPr>
  </w:style>
  <w:style w:type="paragraph" w:customStyle="1" w:styleId="font6">
    <w:name w:val="font6"/>
    <w:basedOn w:val="a1"/>
    <w:rsid w:val="00DA3EC4"/>
    <w:pPr>
      <w:spacing w:before="100" w:beforeAutospacing="1" w:after="100" w:afterAutospacing="1"/>
    </w:pPr>
    <w:rPr>
      <w:color w:val="000000"/>
    </w:rPr>
  </w:style>
  <w:style w:type="paragraph" w:customStyle="1" w:styleId="font7">
    <w:name w:val="font7"/>
    <w:basedOn w:val="a1"/>
    <w:rsid w:val="00DA3EC4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xl70">
    <w:name w:val="xl70"/>
    <w:basedOn w:val="a1"/>
    <w:rsid w:val="00DA3EC4"/>
    <w:pPr>
      <w:spacing w:before="100" w:beforeAutospacing="1" w:after="100" w:afterAutospacing="1"/>
    </w:pPr>
  </w:style>
  <w:style w:type="paragraph" w:customStyle="1" w:styleId="xl71">
    <w:name w:val="xl71"/>
    <w:basedOn w:val="a1"/>
    <w:rsid w:val="00DA3EC4"/>
    <w:pP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1"/>
    <w:rsid w:val="00DA3EC4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3">
    <w:name w:val="xl73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74">
    <w:name w:val="xl74"/>
    <w:basedOn w:val="a1"/>
    <w:rsid w:val="00DA3EC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76">
    <w:name w:val="xl76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1"/>
    <w:rsid w:val="00DA3EC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78">
    <w:name w:val="xl78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1"/>
    <w:rsid w:val="00DA3EC4"/>
    <w:pPr>
      <w:spacing w:before="100" w:beforeAutospacing="1" w:after="100" w:afterAutospacing="1"/>
      <w:jc w:val="right"/>
      <w:textAlignment w:val="center"/>
    </w:pPr>
  </w:style>
  <w:style w:type="paragraph" w:customStyle="1" w:styleId="xl81">
    <w:name w:val="xl81"/>
    <w:basedOn w:val="a1"/>
    <w:rsid w:val="00DA3E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82">
    <w:name w:val="xl82"/>
    <w:basedOn w:val="a1"/>
    <w:rsid w:val="00DA3EC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1"/>
    <w:rsid w:val="00DA3EC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84">
    <w:name w:val="xl84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5">
    <w:name w:val="xl85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6">
    <w:name w:val="xl86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8">
    <w:name w:val="xl88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9">
    <w:name w:val="xl89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0">
    <w:name w:val="xl90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4">
    <w:name w:val="xl94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1"/>
    <w:rsid w:val="00DA3EC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6">
    <w:name w:val="xl96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1"/>
    <w:rsid w:val="00DA3EC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1"/>
    <w:rsid w:val="00DA3EC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9">
    <w:name w:val="xl99"/>
    <w:basedOn w:val="a1"/>
    <w:rsid w:val="00DA3EC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1"/>
    <w:rsid w:val="00DA3EC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3">
    <w:name w:val="xl103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105">
    <w:name w:val="xl105"/>
    <w:basedOn w:val="a1"/>
    <w:rsid w:val="00DA3EC4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a1"/>
    <w:rsid w:val="00DA3EC4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7">
    <w:name w:val="xl107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1"/>
    <w:rsid w:val="00DA3EC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0">
    <w:name w:val="xl110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1"/>
    <w:rsid w:val="00DA3EC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b/>
      <w:bCs/>
    </w:rPr>
  </w:style>
  <w:style w:type="paragraph" w:customStyle="1" w:styleId="xl113">
    <w:name w:val="xl113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</w:rPr>
  </w:style>
  <w:style w:type="paragraph" w:customStyle="1" w:styleId="xl114">
    <w:name w:val="xl114"/>
    <w:basedOn w:val="a1"/>
    <w:rsid w:val="00DA3EC4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6">
    <w:name w:val="xl116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17">
    <w:name w:val="xl117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1"/>
    <w:rsid w:val="00DA3E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9">
    <w:name w:val="xl119"/>
    <w:basedOn w:val="a1"/>
    <w:rsid w:val="00DA3EC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0">
    <w:name w:val="xl120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1">
    <w:name w:val="xl121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2">
    <w:name w:val="xl122"/>
    <w:basedOn w:val="a1"/>
    <w:rsid w:val="00DA3E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1"/>
    <w:rsid w:val="00DA3EC4"/>
    <w:pP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1"/>
    <w:rsid w:val="00DA3EC4"/>
    <w:pP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125">
    <w:name w:val="xl125"/>
    <w:basedOn w:val="a1"/>
    <w:rsid w:val="00DA3EC4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26">
    <w:name w:val="xl126"/>
    <w:basedOn w:val="a1"/>
    <w:rsid w:val="00DA3EC4"/>
    <w:pP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127">
    <w:name w:val="xl127"/>
    <w:basedOn w:val="a1"/>
    <w:rsid w:val="00DA3E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28">
    <w:name w:val="xl128"/>
    <w:basedOn w:val="a1"/>
    <w:rsid w:val="00DA3E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9">
    <w:name w:val="xl129"/>
    <w:basedOn w:val="a1"/>
    <w:rsid w:val="00DA3EC4"/>
    <w:pPr>
      <w:spacing w:before="100" w:beforeAutospacing="1" w:after="100" w:afterAutospacing="1"/>
    </w:pPr>
    <w:rPr>
      <w:rFonts w:ascii="Calibri" w:hAnsi="Calibri"/>
      <w:sz w:val="32"/>
      <w:szCs w:val="32"/>
    </w:rPr>
  </w:style>
  <w:style w:type="paragraph" w:customStyle="1" w:styleId="xl130">
    <w:name w:val="xl130"/>
    <w:basedOn w:val="a1"/>
    <w:rsid w:val="00DA3EC4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31">
    <w:name w:val="xl131"/>
    <w:basedOn w:val="a1"/>
    <w:rsid w:val="00DA3EC4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32">
    <w:name w:val="xl132"/>
    <w:basedOn w:val="a1"/>
    <w:rsid w:val="00DA3EC4"/>
    <w:pPr>
      <w:spacing w:before="100" w:beforeAutospacing="1" w:after="100" w:afterAutospacing="1"/>
      <w:jc w:val="center"/>
      <w:textAlignment w:val="center"/>
    </w:pPr>
    <w:rPr>
      <w:b/>
      <w:bCs/>
      <w:sz w:val="32"/>
      <w:szCs w:val="32"/>
    </w:rPr>
  </w:style>
  <w:style w:type="paragraph" w:customStyle="1" w:styleId="xl133">
    <w:name w:val="xl133"/>
    <w:basedOn w:val="a1"/>
    <w:rsid w:val="00DA3EC4"/>
    <w:pPr>
      <w:pBdr>
        <w:bottom w:val="single" w:sz="8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34">
    <w:name w:val="xl134"/>
    <w:basedOn w:val="a1"/>
    <w:rsid w:val="00DA3EC4"/>
    <w:pPr>
      <w:pBdr>
        <w:bottom w:val="single" w:sz="8" w:space="0" w:color="auto"/>
      </w:pBdr>
      <w:spacing w:before="100" w:beforeAutospacing="1" w:after="100" w:afterAutospacing="1"/>
      <w:jc w:val="right"/>
    </w:pPr>
  </w:style>
  <w:style w:type="paragraph" w:customStyle="1" w:styleId="afff7">
    <w:basedOn w:val="a1"/>
    <w:next w:val="a5"/>
    <w:uiPriority w:val="99"/>
    <w:rsid w:val="006523C2"/>
    <w:pPr>
      <w:spacing w:before="100" w:beforeAutospacing="1" w:after="100" w:afterAutospacing="1"/>
    </w:pPr>
  </w:style>
  <w:style w:type="paragraph" w:styleId="afff8">
    <w:name w:val="Plain Text"/>
    <w:basedOn w:val="a1"/>
    <w:link w:val="afff9"/>
    <w:rsid w:val="0078009E"/>
    <w:rPr>
      <w:rFonts w:ascii="Courier New" w:hAnsi="Courier New" w:cs="Courier New"/>
      <w:sz w:val="20"/>
      <w:szCs w:val="20"/>
    </w:rPr>
  </w:style>
  <w:style w:type="character" w:customStyle="1" w:styleId="afff9">
    <w:name w:val="Текст Знак"/>
    <w:basedOn w:val="a2"/>
    <w:link w:val="afff8"/>
    <w:rsid w:val="0078009E"/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f1">
    <w:name w:val="Нет списка1"/>
    <w:next w:val="a4"/>
    <w:uiPriority w:val="99"/>
    <w:semiHidden/>
    <w:unhideWhenUsed/>
    <w:rsid w:val="00806BE4"/>
  </w:style>
  <w:style w:type="paragraph" w:customStyle="1" w:styleId="afffa">
    <w:name w:val="Знак"/>
    <w:basedOn w:val="a1"/>
    <w:rsid w:val="00806BE4"/>
    <w:pPr>
      <w:tabs>
        <w:tab w:val="num" w:pos="1287"/>
      </w:tabs>
      <w:spacing w:after="160" w:line="240" w:lineRule="exact"/>
      <w:ind w:left="1287" w:hanging="360"/>
      <w:jc w:val="both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afffb">
    <w:basedOn w:val="a1"/>
    <w:next w:val="aa"/>
    <w:rsid w:val="00806BE4"/>
    <w:pPr>
      <w:keepNext/>
      <w:spacing w:before="240" w:after="120"/>
    </w:pPr>
    <w:rPr>
      <w:rFonts w:ascii="Arial" w:eastAsia="Lucida Sans Unicode" w:hAnsi="Arial" w:cs="Mangal"/>
      <w:sz w:val="28"/>
      <w:szCs w:val="28"/>
      <w:lang w:eastAsia="ar-SA"/>
    </w:rPr>
  </w:style>
  <w:style w:type="paragraph" w:customStyle="1" w:styleId="2d">
    <w:name w:val="Основной текст с отступом2"/>
    <w:basedOn w:val="a1"/>
    <w:rsid w:val="00806BE4"/>
    <w:pPr>
      <w:ind w:firstLine="720"/>
    </w:pPr>
    <w:rPr>
      <w:lang w:eastAsia="ar-SA"/>
    </w:rPr>
  </w:style>
  <w:style w:type="paragraph" w:customStyle="1" w:styleId="1f2">
    <w:name w:val="Знак Знак Знак1 Знак"/>
    <w:basedOn w:val="a1"/>
    <w:rsid w:val="00806BE4"/>
    <w:pPr>
      <w:spacing w:before="100" w:after="100"/>
      <w:jc w:val="both"/>
    </w:pPr>
    <w:rPr>
      <w:rFonts w:ascii="Tahoma" w:hAnsi="Tahoma"/>
      <w:sz w:val="20"/>
      <w:szCs w:val="20"/>
      <w:lang w:val="en-US" w:eastAsia="ar-SA"/>
    </w:rPr>
  </w:style>
  <w:style w:type="paragraph" w:customStyle="1" w:styleId="2e">
    <w:name w:val="Без интервала2"/>
    <w:qFormat/>
    <w:rsid w:val="00806BE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36">
    <w:name w:val="Абзац списка3"/>
    <w:basedOn w:val="a1"/>
    <w:qFormat/>
    <w:rsid w:val="00806BE4"/>
    <w:pPr>
      <w:ind w:left="720"/>
      <w:contextualSpacing/>
    </w:pPr>
    <w:rPr>
      <w:sz w:val="20"/>
      <w:szCs w:val="20"/>
    </w:rPr>
  </w:style>
  <w:style w:type="character" w:customStyle="1" w:styleId="42">
    <w:name w:val="Знак Знак4"/>
    <w:rsid w:val="00806BE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2">
    <w:name w:val="Знак Знак10"/>
    <w:rsid w:val="00806BE4"/>
    <w:rPr>
      <w:b/>
      <w:sz w:val="24"/>
    </w:rPr>
  </w:style>
  <w:style w:type="character" w:customStyle="1" w:styleId="121">
    <w:name w:val="Знак Знак12"/>
    <w:rsid w:val="00806BE4"/>
  </w:style>
  <w:style w:type="character" w:customStyle="1" w:styleId="111">
    <w:name w:val="Знак Знак11"/>
    <w:rsid w:val="00806BE4"/>
    <w:rPr>
      <w:b/>
      <w:bCs/>
      <w:sz w:val="24"/>
      <w:szCs w:val="24"/>
    </w:rPr>
  </w:style>
  <w:style w:type="paragraph" w:customStyle="1" w:styleId="103">
    <w:name w:val="Знак Знак10 Знак Знак Знак Знак Знак Знак Знак Знак"/>
    <w:basedOn w:val="a1"/>
    <w:rsid w:val="00806BE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04">
    <w:name w:val="Знак Знак10 Знак Знак Знак Знак Знак Знак"/>
    <w:basedOn w:val="a1"/>
    <w:rsid w:val="00806BE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220">
    <w:name w:val="Основной текст с отступом 22"/>
    <w:basedOn w:val="a1"/>
    <w:rsid w:val="00806BE4"/>
    <w:pPr>
      <w:widowControl w:val="0"/>
      <w:snapToGrid w:val="0"/>
      <w:spacing w:after="120" w:line="480" w:lineRule="auto"/>
      <w:ind w:left="283"/>
      <w:jc w:val="center"/>
    </w:pPr>
    <w:rPr>
      <w:color w:val="000000"/>
      <w:kern w:val="2"/>
      <w:lang w:val="x-none" w:eastAsia="zh-CN"/>
    </w:rPr>
  </w:style>
  <w:style w:type="table" w:customStyle="1" w:styleId="1f3">
    <w:name w:val="Сетка таблицы1"/>
    <w:basedOn w:val="a3"/>
    <w:next w:val="af3"/>
    <w:rsid w:val="00806B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f">
    <w:name w:val="Нет списка2"/>
    <w:next w:val="a4"/>
    <w:uiPriority w:val="99"/>
    <w:semiHidden/>
    <w:unhideWhenUsed/>
    <w:rsid w:val="00806BE4"/>
  </w:style>
  <w:style w:type="table" w:customStyle="1" w:styleId="2f0">
    <w:name w:val="Сетка таблицы2"/>
    <w:basedOn w:val="a3"/>
    <w:next w:val="af3"/>
    <w:rsid w:val="00806B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37">
    <w:name w:val="Нет списка3"/>
    <w:next w:val="a4"/>
    <w:uiPriority w:val="99"/>
    <w:semiHidden/>
    <w:unhideWhenUsed/>
    <w:rsid w:val="006D401B"/>
  </w:style>
  <w:style w:type="character" w:customStyle="1" w:styleId="1f4">
    <w:name w:val="Обычный1"/>
    <w:rsid w:val="006D401B"/>
  </w:style>
  <w:style w:type="paragraph" w:styleId="2f1">
    <w:name w:val="toc 2"/>
    <w:next w:val="a1"/>
    <w:link w:val="2f2"/>
    <w:rsid w:val="006D401B"/>
    <w:pPr>
      <w:spacing w:after="0" w:line="240" w:lineRule="auto"/>
      <w:ind w:left="2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2f2">
    <w:name w:val="Оглавление 2 Знак"/>
    <w:link w:val="2f1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apple-converted-space">
    <w:name w:val="apple-converted-space"/>
    <w:basedOn w:val="14"/>
    <w:rsid w:val="006D401B"/>
    <w:rPr>
      <w:color w:val="000000"/>
      <w:sz w:val="20"/>
      <w:szCs w:val="20"/>
    </w:rPr>
  </w:style>
  <w:style w:type="paragraph" w:customStyle="1" w:styleId="15">
    <w:name w:val="Номер страницы1"/>
    <w:basedOn w:val="14"/>
    <w:link w:val="af9"/>
    <w:rsid w:val="006D401B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43">
    <w:name w:val="toc 4"/>
    <w:next w:val="a1"/>
    <w:link w:val="44"/>
    <w:rsid w:val="006D401B"/>
    <w:pPr>
      <w:spacing w:after="0" w:line="240" w:lineRule="auto"/>
      <w:ind w:left="6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44">
    <w:name w:val="Оглавление 4 Знак"/>
    <w:link w:val="43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1e">
    <w:name w:val="Знак примечания1"/>
    <w:link w:val="affc"/>
    <w:rsid w:val="006D401B"/>
    <w:pPr>
      <w:spacing w:after="0" w:line="240" w:lineRule="auto"/>
    </w:pPr>
    <w:rPr>
      <w:sz w:val="16"/>
      <w:szCs w:val="16"/>
    </w:rPr>
  </w:style>
  <w:style w:type="paragraph" w:styleId="61">
    <w:name w:val="toc 6"/>
    <w:next w:val="a1"/>
    <w:link w:val="62"/>
    <w:rsid w:val="006D401B"/>
    <w:pPr>
      <w:spacing w:after="0" w:line="240" w:lineRule="auto"/>
      <w:ind w:left="10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62">
    <w:name w:val="Оглавление 6 Знак"/>
    <w:link w:val="61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paragraph" w:styleId="71">
    <w:name w:val="toc 7"/>
    <w:next w:val="a1"/>
    <w:link w:val="72"/>
    <w:rsid w:val="006D401B"/>
    <w:pPr>
      <w:spacing w:after="0" w:line="240" w:lineRule="auto"/>
      <w:ind w:left="12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72">
    <w:name w:val="Оглавление 7 Знак"/>
    <w:link w:val="71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13">
    <w:name w:val="Знак сноски1"/>
    <w:link w:val="af2"/>
    <w:rsid w:val="006D401B"/>
    <w:pPr>
      <w:spacing w:after="0" w:line="240" w:lineRule="auto"/>
    </w:pPr>
    <w:rPr>
      <w:vertAlign w:val="superscript"/>
    </w:rPr>
  </w:style>
  <w:style w:type="character" w:customStyle="1" w:styleId="afe">
    <w:name w:val="Список Знак"/>
    <w:basedOn w:val="ab"/>
    <w:link w:val="afd"/>
    <w:rsid w:val="006D401B"/>
    <w:rPr>
      <w:rFonts w:ascii="Times New Roman" w:eastAsia="Times New Roman" w:hAnsi="Times New Roman" w:cs="Mangal"/>
      <w:b/>
      <w:bCs/>
      <w:color w:val="000000"/>
      <w:sz w:val="24"/>
      <w:szCs w:val="24"/>
      <w:lang w:eastAsia="ar-SA"/>
    </w:rPr>
  </w:style>
  <w:style w:type="paragraph" w:styleId="38">
    <w:name w:val="toc 3"/>
    <w:next w:val="a1"/>
    <w:link w:val="39"/>
    <w:rsid w:val="006D401B"/>
    <w:pPr>
      <w:spacing w:after="0" w:line="240" w:lineRule="auto"/>
      <w:ind w:left="4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39">
    <w:name w:val="Оглавление 3 Знак"/>
    <w:link w:val="38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af">
    <w:name w:val="Название объекта Знак"/>
    <w:basedOn w:val="1f4"/>
    <w:link w:val="ae"/>
    <w:rsid w:val="006D401B"/>
    <w:rPr>
      <w:rFonts w:ascii="Times New Roman" w:eastAsia="Times New Roman" w:hAnsi="Times New Roman" w:cs="Times New Roman"/>
      <w:b/>
      <w:bCs/>
      <w:smallCaps/>
      <w:sz w:val="28"/>
      <w:szCs w:val="28"/>
      <w:lang w:eastAsia="ru-RU"/>
    </w:rPr>
  </w:style>
  <w:style w:type="character" w:customStyle="1" w:styleId="aff7">
    <w:name w:val="Без интервала Знак"/>
    <w:link w:val="aff6"/>
    <w:rsid w:val="006D401B"/>
    <w:rPr>
      <w:rFonts w:ascii="Calibri" w:eastAsia="Calibri" w:hAnsi="Calibri" w:cs="Times New Roman"/>
    </w:rPr>
  </w:style>
  <w:style w:type="paragraph" w:customStyle="1" w:styleId="12">
    <w:name w:val="Гиперссылка1"/>
    <w:link w:val="a9"/>
    <w:rsid w:val="006D401B"/>
    <w:pPr>
      <w:spacing w:after="0" w:line="240" w:lineRule="auto"/>
    </w:pPr>
    <w:rPr>
      <w:rFonts w:cs="Times New Roman"/>
      <w:color w:val="0000FF"/>
      <w:u w:val="single"/>
    </w:rPr>
  </w:style>
  <w:style w:type="paragraph" w:customStyle="1" w:styleId="Footnote">
    <w:name w:val="Footnote"/>
    <w:basedOn w:val="a1"/>
    <w:rsid w:val="006D401B"/>
    <w:rPr>
      <w:color w:val="000000"/>
      <w:sz w:val="20"/>
      <w:szCs w:val="20"/>
    </w:rPr>
  </w:style>
  <w:style w:type="paragraph" w:styleId="1f5">
    <w:name w:val="toc 1"/>
    <w:next w:val="a1"/>
    <w:link w:val="1f6"/>
    <w:rsid w:val="006D401B"/>
    <w:pPr>
      <w:spacing w:after="0" w:line="240" w:lineRule="auto"/>
    </w:pPr>
    <w:rPr>
      <w:rFonts w:ascii="XO Thames" w:eastAsia="Times New Roman" w:hAnsi="XO Thames" w:cs="Times New Roman"/>
      <w:b/>
      <w:sz w:val="28"/>
      <w:szCs w:val="20"/>
      <w:lang w:eastAsia="ru-RU"/>
    </w:rPr>
  </w:style>
  <w:style w:type="character" w:customStyle="1" w:styleId="1f6">
    <w:name w:val="Оглавление 1 Знак"/>
    <w:link w:val="1f5"/>
    <w:rsid w:val="006D401B"/>
    <w:rPr>
      <w:rFonts w:ascii="XO Thames" w:eastAsia="Times New Roman" w:hAnsi="XO Thames" w:cs="Times New Roman"/>
      <w:b/>
      <w:sz w:val="28"/>
      <w:szCs w:val="20"/>
      <w:lang w:eastAsia="ru-RU"/>
    </w:rPr>
  </w:style>
  <w:style w:type="paragraph" w:customStyle="1" w:styleId="HeaderandFooter">
    <w:name w:val="Header and Footer"/>
    <w:rsid w:val="006D401B"/>
    <w:pPr>
      <w:spacing w:after="0" w:line="240" w:lineRule="auto"/>
      <w:jc w:val="both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character" w:customStyle="1" w:styleId="a6">
    <w:name w:val="Обычный (веб) Знак"/>
    <w:basedOn w:val="1f4"/>
    <w:link w:val="a5"/>
    <w:rsid w:val="006D401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1f4"/>
    <w:link w:val="a7"/>
    <w:rsid w:val="006D401B"/>
  </w:style>
  <w:style w:type="paragraph" w:styleId="91">
    <w:name w:val="toc 9"/>
    <w:next w:val="a1"/>
    <w:link w:val="92"/>
    <w:rsid w:val="006D401B"/>
    <w:pPr>
      <w:spacing w:after="0" w:line="240" w:lineRule="auto"/>
      <w:ind w:left="16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92">
    <w:name w:val="Оглавление 9 Знак"/>
    <w:link w:val="91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paragraph" w:styleId="81">
    <w:name w:val="toc 8"/>
    <w:next w:val="a1"/>
    <w:link w:val="82"/>
    <w:rsid w:val="006D401B"/>
    <w:pPr>
      <w:spacing w:after="0" w:line="240" w:lineRule="auto"/>
      <w:ind w:left="14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82">
    <w:name w:val="Оглавление 8 Знак"/>
    <w:link w:val="81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1f">
    <w:name w:val="Выделение1"/>
    <w:link w:val="afff1"/>
    <w:rsid w:val="006D401B"/>
    <w:pPr>
      <w:spacing w:after="0" w:line="240" w:lineRule="auto"/>
    </w:pPr>
    <w:rPr>
      <w:i/>
      <w:iCs/>
    </w:rPr>
  </w:style>
  <w:style w:type="paragraph" w:styleId="51">
    <w:name w:val="toc 5"/>
    <w:next w:val="a1"/>
    <w:link w:val="52"/>
    <w:rsid w:val="006D401B"/>
    <w:pPr>
      <w:spacing w:after="0" w:line="240" w:lineRule="auto"/>
      <w:ind w:left="800"/>
    </w:pPr>
    <w:rPr>
      <w:rFonts w:ascii="XO Thames" w:eastAsia="Times New Roman" w:hAnsi="XO Thames" w:cs="Times New Roman"/>
      <w:sz w:val="28"/>
      <w:szCs w:val="20"/>
      <w:lang w:eastAsia="ru-RU"/>
    </w:rPr>
  </w:style>
  <w:style w:type="character" w:customStyle="1" w:styleId="52">
    <w:name w:val="Оглавление 5 Знак"/>
    <w:link w:val="51"/>
    <w:rsid w:val="006D401B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copyright-info">
    <w:name w:val="copyright-info"/>
    <w:basedOn w:val="a1"/>
    <w:rsid w:val="006D401B"/>
    <w:pPr>
      <w:spacing w:beforeAutospacing="1" w:afterAutospacing="1"/>
    </w:pPr>
    <w:rPr>
      <w:color w:val="000000"/>
      <w:szCs w:val="20"/>
    </w:rPr>
  </w:style>
  <w:style w:type="paragraph" w:customStyle="1" w:styleId="afffc">
    <w:name w:val="Заголовок"/>
    <w:basedOn w:val="a1"/>
    <w:next w:val="aa"/>
    <w:rsid w:val="006D401B"/>
    <w:pPr>
      <w:keepNext/>
      <w:spacing w:before="240" w:after="120"/>
    </w:pPr>
    <w:rPr>
      <w:rFonts w:ascii="Arial" w:hAnsi="Arial"/>
      <w:color w:val="000000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749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sp-adm@mail.ru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sp19205@donpac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lsp-adm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61.nalog.ru" TargetMode="Externa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26</Pages>
  <Words>7811</Words>
  <Characters>44528</Characters>
  <Application>Microsoft Office Word</Application>
  <DocSecurity>0</DocSecurity>
  <Lines>371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Nikolaeva</dc:creator>
  <cp:keywords/>
  <dc:description/>
  <cp:lastModifiedBy>Орлова</cp:lastModifiedBy>
  <cp:revision>44</cp:revision>
  <dcterms:created xsi:type="dcterms:W3CDTF">2021-03-15T12:51:00Z</dcterms:created>
  <dcterms:modified xsi:type="dcterms:W3CDTF">2023-03-15T08:36:00Z</dcterms:modified>
</cp:coreProperties>
</file>