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A947B" w14:textId="77777777" w:rsidR="0023566B" w:rsidRDefault="0023566B" w:rsidP="0023566B">
      <w:pPr>
        <w:pStyle w:val="10f9"/>
        <w:rPr>
          <w:sz w:val="28"/>
          <w:szCs w:val="28"/>
        </w:rPr>
      </w:pPr>
    </w:p>
    <w:p w14:paraId="4074F787" w14:textId="4947217C" w:rsidR="00530593" w:rsidRPr="0023566B" w:rsidRDefault="00063D5D" w:rsidP="0023566B">
      <w:pPr>
        <w:pStyle w:val="10f9"/>
        <w:rPr>
          <w:sz w:val="28"/>
          <w:szCs w:val="28"/>
        </w:rPr>
      </w:pPr>
      <w:r>
        <w:rPr>
          <w:sz w:val="28"/>
          <w:szCs w:val="28"/>
        </w:rPr>
        <w:t>03  марта</w:t>
      </w:r>
      <w:r w:rsidR="00833755">
        <w:rPr>
          <w:sz w:val="28"/>
          <w:szCs w:val="28"/>
        </w:rPr>
        <w:t xml:space="preserve"> </w:t>
      </w:r>
      <w:r w:rsidR="00574823">
        <w:rPr>
          <w:sz w:val="28"/>
          <w:szCs w:val="28"/>
        </w:rPr>
        <w:t>2025</w:t>
      </w:r>
      <w:r w:rsidR="00530593" w:rsidRPr="0023566B">
        <w:rPr>
          <w:sz w:val="28"/>
          <w:szCs w:val="28"/>
          <w:lang w:val="en-US"/>
        </w:rPr>
        <w:t> </w:t>
      </w:r>
      <w:r w:rsidR="00530593" w:rsidRPr="0023566B">
        <w:rPr>
          <w:sz w:val="28"/>
          <w:szCs w:val="28"/>
        </w:rPr>
        <w:t xml:space="preserve">года </w:t>
      </w:r>
      <w:r w:rsidR="008D27A4" w:rsidRPr="0023566B">
        <w:rPr>
          <w:sz w:val="28"/>
          <w:szCs w:val="28"/>
        </w:rPr>
        <w:t xml:space="preserve">       </w:t>
      </w:r>
      <w:r w:rsidR="00A306B1">
        <w:rPr>
          <w:sz w:val="28"/>
          <w:szCs w:val="28"/>
        </w:rPr>
        <w:t xml:space="preserve"> </w:t>
      </w:r>
      <w:r w:rsidR="00410D8A">
        <w:rPr>
          <w:sz w:val="28"/>
          <w:szCs w:val="28"/>
        </w:rPr>
        <w:t xml:space="preserve">                        </w:t>
      </w:r>
      <w:r w:rsidR="00FE75D0" w:rsidRPr="0023566B">
        <w:rPr>
          <w:sz w:val="28"/>
          <w:szCs w:val="28"/>
        </w:rPr>
        <w:t xml:space="preserve">   </w:t>
      </w:r>
      <w:r w:rsidR="00D91E79" w:rsidRPr="0023566B">
        <w:rPr>
          <w:sz w:val="28"/>
          <w:szCs w:val="28"/>
        </w:rPr>
        <w:t xml:space="preserve">    </w:t>
      </w:r>
      <w:r w:rsidR="00A329B6" w:rsidRPr="0023566B">
        <w:rPr>
          <w:sz w:val="28"/>
          <w:szCs w:val="28"/>
        </w:rPr>
        <w:t xml:space="preserve">      </w:t>
      </w:r>
      <w:r w:rsidR="004A1DE1" w:rsidRPr="0023566B">
        <w:rPr>
          <w:sz w:val="28"/>
          <w:szCs w:val="28"/>
        </w:rPr>
        <w:t xml:space="preserve">              </w:t>
      </w:r>
      <w:r w:rsidR="00860E6B" w:rsidRPr="0023566B">
        <w:rPr>
          <w:sz w:val="28"/>
          <w:szCs w:val="28"/>
        </w:rPr>
        <w:t xml:space="preserve">             </w:t>
      </w:r>
      <w:r w:rsidR="00410D8A">
        <w:rPr>
          <w:sz w:val="28"/>
          <w:szCs w:val="28"/>
        </w:rPr>
        <w:t xml:space="preserve">   </w:t>
      </w:r>
      <w:r w:rsidR="00A306B1">
        <w:rPr>
          <w:sz w:val="28"/>
          <w:szCs w:val="28"/>
        </w:rPr>
        <w:t xml:space="preserve"> </w:t>
      </w:r>
      <w:r w:rsidR="00267434" w:rsidRPr="0023566B">
        <w:rPr>
          <w:sz w:val="28"/>
          <w:szCs w:val="28"/>
        </w:rPr>
        <w:t xml:space="preserve"> </w:t>
      </w:r>
      <w:r w:rsidR="00530593" w:rsidRPr="0023566B">
        <w:rPr>
          <w:sz w:val="28"/>
          <w:szCs w:val="28"/>
        </w:rPr>
        <w:t>№</w:t>
      </w:r>
      <w:r>
        <w:rPr>
          <w:sz w:val="28"/>
          <w:szCs w:val="28"/>
        </w:rPr>
        <w:t xml:space="preserve"> 3</w:t>
      </w:r>
      <w:r w:rsidR="00530593" w:rsidRPr="0023566B">
        <w:rPr>
          <w:sz w:val="28"/>
          <w:szCs w:val="28"/>
        </w:rPr>
        <w:br/>
      </w:r>
    </w:p>
    <w:p w14:paraId="6248D25A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1EBABE82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D2B45B5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001E31B6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2165B776" w14:textId="77777777" w:rsidR="00530593" w:rsidRPr="00B81A53" w:rsidRDefault="00530593" w:rsidP="00530593">
      <w:pPr>
        <w:rPr>
          <w:b/>
          <w:bCs/>
          <w:sz w:val="28"/>
          <w:szCs w:val="28"/>
        </w:rPr>
      </w:pPr>
    </w:p>
    <w:p w14:paraId="563BE104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523432B0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7897AC8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0381343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247CB8D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ИНФОРМАЦИОННЫЙ БЮЛЛЕТЕНЬ </w:t>
      </w:r>
    </w:p>
    <w:p w14:paraId="4758D4BC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 поселения</w:t>
      </w:r>
    </w:p>
    <w:p w14:paraId="35E61B85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57BA946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2BDB4FFD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7987554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4ED9D7E1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  <w:r w:rsidRPr="00B81A53">
        <w:rPr>
          <w:b/>
          <w:bCs/>
          <w:sz w:val="28"/>
          <w:szCs w:val="28"/>
        </w:rPr>
        <w:t> </w:t>
      </w:r>
    </w:p>
    <w:p w14:paraId="163BADB4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Является официальным периодическим  печатным изданием</w:t>
      </w:r>
    </w:p>
    <w:p w14:paraId="0A839980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поселения</w:t>
      </w:r>
    </w:p>
    <w:p w14:paraId="75A4856F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439FED8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69685E2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63F0357C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140CEE9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7E4E739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22B57BD7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75CB70E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AE766A9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0A5A1B51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3DD6B590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100258F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DADCD65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FAD6BA3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  <w:lang w:val="en-US"/>
        </w:rPr>
        <w:t>c</w:t>
      </w:r>
      <w:r w:rsidRPr="00B81A53">
        <w:rPr>
          <w:i/>
          <w:iCs/>
          <w:sz w:val="28"/>
          <w:szCs w:val="28"/>
        </w:rPr>
        <w:t>.</w:t>
      </w:r>
      <w:proofErr w:type="spellStart"/>
      <w:r w:rsidRPr="00B81A53">
        <w:rPr>
          <w:i/>
          <w:iCs/>
          <w:sz w:val="28"/>
          <w:szCs w:val="28"/>
        </w:rPr>
        <w:t>Лысогорка</w:t>
      </w:r>
      <w:proofErr w:type="spellEnd"/>
    </w:p>
    <w:p w14:paraId="3C77B664" w14:textId="77777777" w:rsidR="00D21A32" w:rsidRDefault="00D21A32" w:rsidP="0023566B">
      <w:pPr>
        <w:jc w:val="center"/>
        <w:rPr>
          <w:b/>
          <w:caps/>
          <w:sz w:val="26"/>
          <w:szCs w:val="20"/>
        </w:rPr>
      </w:pPr>
    </w:p>
    <w:p w14:paraId="1D7284E5" w14:textId="77777777" w:rsidR="00315649" w:rsidRPr="00315649" w:rsidRDefault="00315649" w:rsidP="00315649">
      <w:pPr>
        <w:tabs>
          <w:tab w:val="left" w:pos="709"/>
        </w:tabs>
        <w:jc w:val="both"/>
        <w:outlineLvl w:val="0"/>
        <w:rPr>
          <w:b/>
        </w:rPr>
      </w:pPr>
    </w:p>
    <w:p w14:paraId="26171C97" w14:textId="77777777" w:rsidR="00F24B60" w:rsidRDefault="00F24B60" w:rsidP="00315649">
      <w:pPr>
        <w:tabs>
          <w:tab w:val="left" w:pos="709"/>
        </w:tabs>
        <w:jc w:val="center"/>
        <w:outlineLvl w:val="0"/>
        <w:rPr>
          <w:b/>
        </w:rPr>
      </w:pPr>
    </w:p>
    <w:p w14:paraId="197E8954" w14:textId="77777777" w:rsidR="00E20D7E" w:rsidRDefault="00E20D7E" w:rsidP="001B1556">
      <w:pPr>
        <w:suppressAutoHyphens/>
        <w:autoSpaceDE w:val="0"/>
        <w:rPr>
          <w:rFonts w:eastAsia="Arial" w:cs="Arial"/>
          <w:b/>
          <w:bCs/>
          <w:caps/>
          <w:sz w:val="28"/>
          <w:szCs w:val="28"/>
          <w:lang w:eastAsia="ar-SA"/>
        </w:rPr>
      </w:pPr>
    </w:p>
    <w:p w14:paraId="3EAD88F2" w14:textId="77777777" w:rsidR="002048B1" w:rsidRPr="002048B1" w:rsidRDefault="002048B1" w:rsidP="002048B1">
      <w:pPr>
        <w:suppressAutoHyphens/>
        <w:jc w:val="center"/>
        <w:rPr>
          <w:szCs w:val="20"/>
          <w:lang w:eastAsia="zh-CN"/>
        </w:rPr>
      </w:pPr>
      <w:r w:rsidRPr="002048B1">
        <w:rPr>
          <w:b/>
          <w:sz w:val="28"/>
          <w:szCs w:val="28"/>
          <w:lang w:eastAsia="zh-CN"/>
        </w:rPr>
        <w:lastRenderedPageBreak/>
        <w:t xml:space="preserve">        РОССИЙСКАЯ ФЕДЕРАЦИЯ</w:t>
      </w:r>
    </w:p>
    <w:p w14:paraId="226B93FE" w14:textId="77777777" w:rsidR="002048B1" w:rsidRPr="002048B1" w:rsidRDefault="002048B1" w:rsidP="002048B1">
      <w:pPr>
        <w:suppressAutoHyphens/>
        <w:ind w:firstLine="680"/>
        <w:jc w:val="center"/>
        <w:rPr>
          <w:szCs w:val="20"/>
          <w:lang w:eastAsia="zh-CN"/>
        </w:rPr>
      </w:pPr>
      <w:r w:rsidRPr="002048B1">
        <w:rPr>
          <w:b/>
          <w:sz w:val="28"/>
          <w:szCs w:val="28"/>
          <w:lang w:eastAsia="zh-CN"/>
        </w:rPr>
        <w:t>РОСТОВСКАЯ ОБЛАСТЬ</w:t>
      </w:r>
    </w:p>
    <w:p w14:paraId="14193637" w14:textId="77777777" w:rsidR="002048B1" w:rsidRPr="002048B1" w:rsidRDefault="002048B1" w:rsidP="002048B1">
      <w:pPr>
        <w:suppressAutoHyphens/>
        <w:ind w:firstLine="680"/>
        <w:jc w:val="center"/>
        <w:rPr>
          <w:szCs w:val="20"/>
          <w:lang w:eastAsia="zh-CN"/>
        </w:rPr>
      </w:pPr>
      <w:r w:rsidRPr="002048B1">
        <w:rPr>
          <w:b/>
          <w:sz w:val="28"/>
          <w:szCs w:val="28"/>
          <w:lang w:eastAsia="zh-CN"/>
        </w:rPr>
        <w:t>КУЙБЫШЕВСКИЙ РАЙОН</w:t>
      </w:r>
    </w:p>
    <w:p w14:paraId="2641A5A3" w14:textId="77777777" w:rsidR="002048B1" w:rsidRPr="002048B1" w:rsidRDefault="002048B1" w:rsidP="002048B1">
      <w:pPr>
        <w:suppressAutoHyphens/>
        <w:ind w:firstLine="680"/>
        <w:jc w:val="center"/>
        <w:rPr>
          <w:szCs w:val="20"/>
          <w:lang w:eastAsia="zh-CN"/>
        </w:rPr>
      </w:pPr>
      <w:r w:rsidRPr="002048B1">
        <w:rPr>
          <w:b/>
          <w:sz w:val="28"/>
          <w:szCs w:val="28"/>
          <w:lang w:eastAsia="zh-CN"/>
        </w:rPr>
        <w:t>СОБРАНИЕ ДЕПУТАТОВ</w:t>
      </w:r>
    </w:p>
    <w:p w14:paraId="3F7C26E5" w14:textId="77777777" w:rsidR="002048B1" w:rsidRPr="002048B1" w:rsidRDefault="002048B1" w:rsidP="002048B1">
      <w:pPr>
        <w:suppressAutoHyphens/>
        <w:ind w:firstLine="680"/>
        <w:jc w:val="center"/>
        <w:rPr>
          <w:szCs w:val="20"/>
          <w:lang w:eastAsia="zh-CN"/>
        </w:rPr>
      </w:pPr>
      <w:r w:rsidRPr="002048B1">
        <w:rPr>
          <w:b/>
          <w:sz w:val="28"/>
          <w:szCs w:val="28"/>
          <w:lang w:eastAsia="zh-CN"/>
        </w:rPr>
        <w:t>ЛЫСОГОРСКОГО СЕЛЬСКОГО ПОСЕЛЕНИЯ</w:t>
      </w:r>
    </w:p>
    <w:p w14:paraId="18ED0060" w14:textId="77777777" w:rsidR="002048B1" w:rsidRPr="002048B1" w:rsidRDefault="002048B1" w:rsidP="002048B1">
      <w:pPr>
        <w:suppressAutoHyphens/>
        <w:autoSpaceDE w:val="0"/>
        <w:ind w:firstLine="540"/>
        <w:jc w:val="center"/>
        <w:rPr>
          <w:b/>
          <w:bCs/>
          <w:caps/>
          <w:sz w:val="28"/>
          <w:szCs w:val="16"/>
          <w:lang w:eastAsia="zh-CN"/>
        </w:rPr>
      </w:pPr>
    </w:p>
    <w:p w14:paraId="57342CE7" w14:textId="77777777" w:rsidR="002048B1" w:rsidRPr="002048B1" w:rsidRDefault="002048B1" w:rsidP="002048B1">
      <w:pPr>
        <w:suppressAutoHyphens/>
        <w:autoSpaceDE w:val="0"/>
        <w:jc w:val="center"/>
        <w:rPr>
          <w:rFonts w:ascii="Arial" w:hAnsi="Arial" w:cs="Arial"/>
          <w:b/>
          <w:bCs/>
          <w:sz w:val="16"/>
          <w:szCs w:val="16"/>
          <w:lang w:eastAsia="zh-CN"/>
        </w:rPr>
      </w:pPr>
      <w:r w:rsidRPr="002048B1">
        <w:rPr>
          <w:b/>
          <w:bCs/>
          <w:sz w:val="28"/>
          <w:szCs w:val="16"/>
          <w:lang w:eastAsia="zh-CN"/>
        </w:rPr>
        <w:t>РЕШЕНИЕ</w:t>
      </w:r>
    </w:p>
    <w:p w14:paraId="07AB8572" w14:textId="77777777" w:rsidR="002048B1" w:rsidRPr="002048B1" w:rsidRDefault="002048B1" w:rsidP="002048B1">
      <w:pPr>
        <w:suppressAutoHyphens/>
        <w:autoSpaceDE w:val="0"/>
        <w:jc w:val="center"/>
        <w:rPr>
          <w:b/>
          <w:bCs/>
          <w:sz w:val="28"/>
          <w:szCs w:val="16"/>
          <w:lang w:eastAsia="zh-CN"/>
        </w:rPr>
      </w:pPr>
    </w:p>
    <w:p w14:paraId="5A2B0CA0" w14:textId="77777777" w:rsidR="002048B1" w:rsidRPr="002048B1" w:rsidRDefault="002048B1" w:rsidP="002048B1">
      <w:pPr>
        <w:suppressAutoHyphens/>
        <w:autoSpaceDE w:val="0"/>
        <w:rPr>
          <w:rFonts w:ascii="Arial" w:hAnsi="Arial" w:cs="Arial"/>
          <w:b/>
          <w:bCs/>
          <w:sz w:val="16"/>
          <w:szCs w:val="16"/>
          <w:lang w:eastAsia="zh-CN"/>
        </w:rPr>
      </w:pPr>
      <w:r w:rsidRPr="002048B1">
        <w:rPr>
          <w:b/>
          <w:bCs/>
          <w:sz w:val="28"/>
          <w:szCs w:val="16"/>
          <w:lang w:eastAsia="zh-CN"/>
        </w:rPr>
        <w:t xml:space="preserve"> 28.02.2025г.                                       с. </w:t>
      </w:r>
      <w:proofErr w:type="spellStart"/>
      <w:r w:rsidRPr="002048B1">
        <w:rPr>
          <w:b/>
          <w:bCs/>
          <w:sz w:val="28"/>
          <w:szCs w:val="16"/>
          <w:lang w:eastAsia="zh-CN"/>
        </w:rPr>
        <w:t>Лысогорка</w:t>
      </w:r>
      <w:proofErr w:type="spellEnd"/>
      <w:r w:rsidRPr="002048B1">
        <w:rPr>
          <w:b/>
          <w:bCs/>
          <w:sz w:val="28"/>
          <w:szCs w:val="16"/>
          <w:lang w:eastAsia="zh-CN"/>
        </w:rPr>
        <w:t xml:space="preserve">                                           № 137                             </w:t>
      </w:r>
    </w:p>
    <w:p w14:paraId="40904864" w14:textId="77777777" w:rsidR="002048B1" w:rsidRPr="002048B1" w:rsidRDefault="002048B1" w:rsidP="002048B1">
      <w:pPr>
        <w:suppressAutoHyphens/>
        <w:autoSpaceDE w:val="0"/>
        <w:rPr>
          <w:b/>
          <w:bCs/>
          <w:sz w:val="28"/>
          <w:szCs w:val="16"/>
          <w:lang w:eastAsia="zh-CN"/>
        </w:rPr>
      </w:pPr>
    </w:p>
    <w:p w14:paraId="7A35FE3D" w14:textId="77777777" w:rsidR="002048B1" w:rsidRPr="002048B1" w:rsidRDefault="002048B1" w:rsidP="002048B1">
      <w:pPr>
        <w:suppressAutoHyphens/>
        <w:ind w:right="-2"/>
        <w:jc w:val="center"/>
        <w:rPr>
          <w:kern w:val="1"/>
          <w:sz w:val="28"/>
          <w:szCs w:val="28"/>
          <w:lang w:eastAsia="ar-SA"/>
        </w:rPr>
      </w:pPr>
      <w:r w:rsidRPr="002048B1">
        <w:rPr>
          <w:kern w:val="1"/>
          <w:sz w:val="28"/>
          <w:szCs w:val="28"/>
          <w:lang w:eastAsia="ar-SA"/>
        </w:rPr>
        <w:t>О внесении изменений в решение Собрания депутатов от 26.12.2024 № 125</w:t>
      </w:r>
    </w:p>
    <w:p w14:paraId="0467692B" w14:textId="77777777" w:rsidR="002048B1" w:rsidRPr="002048B1" w:rsidRDefault="002048B1" w:rsidP="002048B1">
      <w:pPr>
        <w:suppressAutoHyphens/>
        <w:ind w:firstLine="680"/>
        <w:jc w:val="both"/>
        <w:rPr>
          <w:kern w:val="1"/>
          <w:sz w:val="28"/>
          <w:szCs w:val="28"/>
          <w:lang w:eastAsia="ar-SA"/>
        </w:rPr>
      </w:pPr>
      <w:r w:rsidRPr="002048B1">
        <w:rPr>
          <w:kern w:val="1"/>
          <w:sz w:val="28"/>
          <w:szCs w:val="28"/>
          <w:lang w:eastAsia="ar-SA"/>
        </w:rPr>
        <w:t>«</w:t>
      </w:r>
      <w:r w:rsidRPr="002048B1">
        <w:rPr>
          <w:sz w:val="28"/>
          <w:szCs w:val="20"/>
          <w:lang w:eastAsia="zh-CN"/>
        </w:rPr>
        <w:t xml:space="preserve">О бюджете  </w:t>
      </w:r>
      <w:proofErr w:type="spellStart"/>
      <w:r w:rsidRPr="002048B1">
        <w:rPr>
          <w:sz w:val="28"/>
          <w:szCs w:val="20"/>
          <w:lang w:eastAsia="zh-CN"/>
        </w:rPr>
        <w:t>Лысогорского</w:t>
      </w:r>
      <w:proofErr w:type="spellEnd"/>
      <w:r w:rsidRPr="002048B1">
        <w:rPr>
          <w:sz w:val="28"/>
          <w:szCs w:val="20"/>
          <w:lang w:eastAsia="zh-CN"/>
        </w:rPr>
        <w:t xml:space="preserve"> сельского поселения Куйбышевского района на 2025 год и плановый период 2026 и 2027 годов</w:t>
      </w:r>
      <w:r w:rsidRPr="002048B1">
        <w:rPr>
          <w:kern w:val="1"/>
          <w:sz w:val="28"/>
          <w:szCs w:val="28"/>
          <w:lang w:eastAsia="ar-SA"/>
        </w:rPr>
        <w:t>»</w:t>
      </w:r>
    </w:p>
    <w:p w14:paraId="0E3A459B" w14:textId="77777777" w:rsidR="002048B1" w:rsidRPr="002048B1" w:rsidRDefault="002048B1" w:rsidP="002048B1">
      <w:pPr>
        <w:suppressAutoHyphens/>
        <w:spacing w:line="276" w:lineRule="auto"/>
        <w:ind w:firstLine="839"/>
        <w:jc w:val="both"/>
        <w:rPr>
          <w:kern w:val="1"/>
          <w:sz w:val="28"/>
          <w:szCs w:val="28"/>
          <w:lang w:eastAsia="ar-SA"/>
        </w:rPr>
      </w:pPr>
    </w:p>
    <w:p w14:paraId="6C8CFA83" w14:textId="77777777" w:rsidR="002048B1" w:rsidRPr="002048B1" w:rsidRDefault="002048B1" w:rsidP="002048B1">
      <w:pPr>
        <w:suppressAutoHyphens/>
        <w:ind w:firstLine="680"/>
        <w:jc w:val="both"/>
        <w:rPr>
          <w:sz w:val="28"/>
          <w:szCs w:val="20"/>
          <w:lang w:eastAsia="zh-CN"/>
        </w:rPr>
      </w:pPr>
      <w:r w:rsidRPr="002048B1">
        <w:rPr>
          <w:sz w:val="28"/>
          <w:szCs w:val="20"/>
          <w:lang w:eastAsia="zh-CN"/>
        </w:rPr>
        <w:t xml:space="preserve">В  целях приведения муниципального правового акта в соответствие с требованиями действующего законодательства Собрание депутатов </w:t>
      </w:r>
      <w:proofErr w:type="spellStart"/>
      <w:r w:rsidRPr="002048B1">
        <w:rPr>
          <w:sz w:val="28"/>
          <w:szCs w:val="20"/>
          <w:lang w:eastAsia="zh-CN"/>
        </w:rPr>
        <w:t>Лысогорского</w:t>
      </w:r>
      <w:proofErr w:type="spellEnd"/>
      <w:r w:rsidRPr="002048B1">
        <w:rPr>
          <w:sz w:val="28"/>
          <w:szCs w:val="20"/>
          <w:lang w:eastAsia="zh-CN"/>
        </w:rPr>
        <w:t xml:space="preserve"> сельского поселения </w:t>
      </w:r>
    </w:p>
    <w:p w14:paraId="77735E0F" w14:textId="77777777" w:rsidR="002048B1" w:rsidRPr="002048B1" w:rsidRDefault="002048B1" w:rsidP="002048B1">
      <w:pPr>
        <w:suppressAutoHyphens/>
        <w:ind w:firstLine="680"/>
        <w:jc w:val="both"/>
        <w:rPr>
          <w:sz w:val="28"/>
          <w:szCs w:val="20"/>
          <w:lang w:eastAsia="zh-CN"/>
        </w:rPr>
      </w:pPr>
    </w:p>
    <w:p w14:paraId="1FEC6A00" w14:textId="77777777" w:rsidR="002048B1" w:rsidRPr="002048B1" w:rsidRDefault="002048B1" w:rsidP="002048B1">
      <w:pPr>
        <w:suppressAutoHyphens/>
        <w:ind w:firstLine="680"/>
        <w:jc w:val="both"/>
        <w:rPr>
          <w:sz w:val="28"/>
          <w:szCs w:val="20"/>
          <w:lang w:eastAsia="zh-CN"/>
        </w:rPr>
      </w:pPr>
      <w:r w:rsidRPr="002048B1">
        <w:rPr>
          <w:b/>
          <w:sz w:val="28"/>
          <w:szCs w:val="20"/>
          <w:lang w:eastAsia="zh-CN"/>
        </w:rPr>
        <w:t>решило:</w:t>
      </w:r>
    </w:p>
    <w:p w14:paraId="4BAB41EA" w14:textId="77777777" w:rsidR="002048B1" w:rsidRPr="002048B1" w:rsidRDefault="002048B1" w:rsidP="002048B1">
      <w:pPr>
        <w:suppressAutoHyphens/>
        <w:ind w:right="-2"/>
        <w:jc w:val="both"/>
        <w:rPr>
          <w:sz w:val="28"/>
          <w:szCs w:val="20"/>
          <w:lang w:eastAsia="zh-CN"/>
        </w:rPr>
      </w:pPr>
      <w:r w:rsidRPr="002048B1">
        <w:rPr>
          <w:sz w:val="28"/>
          <w:szCs w:val="20"/>
          <w:lang w:eastAsia="zh-CN"/>
        </w:rPr>
        <w:t xml:space="preserve">      Внести в  решение Собрания депутатов </w:t>
      </w:r>
      <w:proofErr w:type="spellStart"/>
      <w:r w:rsidRPr="002048B1">
        <w:rPr>
          <w:sz w:val="28"/>
          <w:szCs w:val="20"/>
          <w:lang w:eastAsia="zh-CN"/>
        </w:rPr>
        <w:t>Лысогорского</w:t>
      </w:r>
      <w:proofErr w:type="spellEnd"/>
      <w:r w:rsidRPr="002048B1">
        <w:rPr>
          <w:sz w:val="28"/>
          <w:szCs w:val="20"/>
          <w:lang w:eastAsia="zh-CN"/>
        </w:rPr>
        <w:t xml:space="preserve"> сельского поселения </w:t>
      </w:r>
    </w:p>
    <w:p w14:paraId="040C8587" w14:textId="77777777" w:rsidR="002048B1" w:rsidRPr="002048B1" w:rsidRDefault="002048B1" w:rsidP="002048B1">
      <w:pPr>
        <w:suppressAutoHyphens/>
        <w:ind w:right="-2"/>
        <w:jc w:val="both"/>
        <w:rPr>
          <w:kern w:val="1"/>
          <w:sz w:val="28"/>
          <w:szCs w:val="28"/>
          <w:lang w:eastAsia="ar-SA"/>
        </w:rPr>
      </w:pPr>
      <w:r w:rsidRPr="002048B1">
        <w:rPr>
          <w:kern w:val="1"/>
          <w:sz w:val="28"/>
          <w:szCs w:val="28"/>
          <w:lang w:eastAsia="ar-SA"/>
        </w:rPr>
        <w:t>от 26.12.2024 № 125«</w:t>
      </w:r>
      <w:r w:rsidRPr="002048B1">
        <w:rPr>
          <w:sz w:val="28"/>
          <w:szCs w:val="20"/>
          <w:lang w:eastAsia="zh-CN"/>
        </w:rPr>
        <w:t xml:space="preserve">О бюджете  </w:t>
      </w:r>
      <w:proofErr w:type="spellStart"/>
      <w:r w:rsidRPr="002048B1">
        <w:rPr>
          <w:sz w:val="28"/>
          <w:szCs w:val="20"/>
          <w:lang w:eastAsia="zh-CN"/>
        </w:rPr>
        <w:t>Лысогорского</w:t>
      </w:r>
      <w:proofErr w:type="spellEnd"/>
      <w:r w:rsidRPr="002048B1">
        <w:rPr>
          <w:sz w:val="28"/>
          <w:szCs w:val="20"/>
          <w:lang w:eastAsia="zh-CN"/>
        </w:rPr>
        <w:t xml:space="preserve"> сельского поселения Куйбышевского района на 2025 год и плановый период 2026 и 2027 годов</w:t>
      </w:r>
      <w:r w:rsidRPr="002048B1">
        <w:rPr>
          <w:kern w:val="1"/>
          <w:sz w:val="28"/>
          <w:szCs w:val="28"/>
          <w:lang w:eastAsia="ar-SA"/>
        </w:rPr>
        <w:t>»</w:t>
      </w:r>
    </w:p>
    <w:p w14:paraId="6F6B4583" w14:textId="77777777" w:rsidR="002048B1" w:rsidRPr="002048B1" w:rsidRDefault="002048B1" w:rsidP="002048B1">
      <w:pPr>
        <w:suppressAutoHyphens/>
        <w:ind w:right="-2"/>
        <w:jc w:val="both"/>
        <w:rPr>
          <w:sz w:val="28"/>
          <w:szCs w:val="20"/>
          <w:lang w:eastAsia="zh-CN"/>
        </w:rPr>
      </w:pPr>
      <w:r w:rsidRPr="002048B1">
        <w:rPr>
          <w:sz w:val="28"/>
          <w:szCs w:val="20"/>
          <w:lang w:eastAsia="zh-CN"/>
        </w:rPr>
        <w:t xml:space="preserve"> следующие изменения:</w:t>
      </w:r>
    </w:p>
    <w:p w14:paraId="015698A5" w14:textId="77777777" w:rsidR="002048B1" w:rsidRPr="002048B1" w:rsidRDefault="002048B1" w:rsidP="002048B1">
      <w:pPr>
        <w:ind w:firstLine="851"/>
        <w:contextualSpacing/>
        <w:jc w:val="both"/>
        <w:rPr>
          <w:rFonts w:eastAsia="Calibri"/>
          <w:sz w:val="26"/>
          <w:szCs w:val="26"/>
          <w:lang w:eastAsia="en-US"/>
        </w:rPr>
      </w:pPr>
      <w:r w:rsidRPr="002048B1">
        <w:rPr>
          <w:rFonts w:eastAsia="Calibri"/>
          <w:sz w:val="28"/>
          <w:szCs w:val="26"/>
          <w:lang w:eastAsia="en-US"/>
        </w:rPr>
        <w:t xml:space="preserve">1. </w:t>
      </w:r>
      <w:proofErr w:type="spellStart"/>
      <w:r w:rsidRPr="002048B1">
        <w:rPr>
          <w:rFonts w:eastAsia="Calibri"/>
          <w:sz w:val="28"/>
          <w:szCs w:val="26"/>
          <w:lang w:eastAsia="en-US"/>
        </w:rPr>
        <w:t>п.п</w:t>
      </w:r>
      <w:proofErr w:type="spellEnd"/>
      <w:r w:rsidRPr="002048B1">
        <w:rPr>
          <w:rFonts w:eastAsia="Calibri"/>
          <w:sz w:val="28"/>
          <w:szCs w:val="26"/>
          <w:lang w:eastAsia="en-US"/>
        </w:rPr>
        <w:t>. 8.3 пункт 8 изложить в следующей редакции:</w:t>
      </w:r>
    </w:p>
    <w:p w14:paraId="722AB4B3" w14:textId="77777777" w:rsidR="002048B1" w:rsidRPr="002048B1" w:rsidRDefault="002048B1" w:rsidP="002048B1">
      <w:pPr>
        <w:widowControl w:val="0"/>
        <w:suppressAutoHyphens/>
        <w:ind w:firstLine="300"/>
        <w:jc w:val="both"/>
        <w:outlineLvl w:val="0"/>
        <w:rPr>
          <w:bCs/>
          <w:sz w:val="28"/>
          <w:szCs w:val="28"/>
          <w:lang w:eastAsia="x-none"/>
        </w:rPr>
      </w:pPr>
      <w:r w:rsidRPr="002048B1">
        <w:rPr>
          <w:sz w:val="28"/>
          <w:szCs w:val="20"/>
          <w:lang w:eastAsia="zh-CN"/>
        </w:rPr>
        <w:t xml:space="preserve">«8.3. </w:t>
      </w:r>
      <w:r w:rsidRPr="002048B1">
        <w:rPr>
          <w:bCs/>
          <w:sz w:val="28"/>
          <w:szCs w:val="28"/>
          <w:lang w:eastAsia="x-none"/>
        </w:rPr>
        <w:t>Установить, что в 2025 году в соответствии со статьями 220</w:t>
      </w:r>
      <w:r w:rsidRPr="002048B1">
        <w:rPr>
          <w:bCs/>
          <w:sz w:val="28"/>
          <w:szCs w:val="28"/>
          <w:vertAlign w:val="superscript"/>
          <w:lang w:eastAsia="x-none"/>
        </w:rPr>
        <w:t xml:space="preserve">2 </w:t>
      </w:r>
      <w:r w:rsidRPr="002048B1">
        <w:rPr>
          <w:bCs/>
          <w:sz w:val="28"/>
          <w:szCs w:val="28"/>
          <w:lang w:eastAsia="x-none"/>
        </w:rPr>
        <w:t>и 242</w:t>
      </w:r>
      <w:r w:rsidRPr="002048B1">
        <w:rPr>
          <w:bCs/>
          <w:sz w:val="28"/>
          <w:szCs w:val="28"/>
          <w:vertAlign w:val="superscript"/>
          <w:lang w:eastAsia="x-none"/>
        </w:rPr>
        <w:t>26</w:t>
      </w:r>
      <w:r w:rsidRPr="002048B1">
        <w:rPr>
          <w:bCs/>
          <w:sz w:val="28"/>
          <w:szCs w:val="28"/>
          <w:lang w:eastAsia="x-none"/>
        </w:rPr>
        <w:t xml:space="preserve"> Бюджетного кодекса Российской Федерации Управление Федерального казначейства по Ростовской области осуществляет казначейское сопровождение средств бюджета поселения:</w:t>
      </w:r>
    </w:p>
    <w:p w14:paraId="6B633129" w14:textId="77777777" w:rsidR="002048B1" w:rsidRPr="002048B1" w:rsidRDefault="002048B1" w:rsidP="002048B1">
      <w:pPr>
        <w:widowControl w:val="0"/>
        <w:suppressAutoHyphens/>
        <w:ind w:firstLine="300"/>
        <w:jc w:val="both"/>
        <w:outlineLvl w:val="0"/>
        <w:rPr>
          <w:bCs/>
          <w:sz w:val="28"/>
          <w:szCs w:val="28"/>
          <w:lang w:eastAsia="x-none"/>
        </w:rPr>
      </w:pPr>
      <w:r w:rsidRPr="002048B1">
        <w:rPr>
          <w:bCs/>
          <w:sz w:val="28"/>
          <w:szCs w:val="28"/>
          <w:lang w:eastAsia="x-none"/>
        </w:rPr>
        <w:t xml:space="preserve">1) субсидии для </w:t>
      </w:r>
      <w:proofErr w:type="spellStart"/>
      <w:r w:rsidRPr="002048B1">
        <w:rPr>
          <w:bCs/>
          <w:sz w:val="28"/>
          <w:szCs w:val="28"/>
          <w:lang w:eastAsia="x-none"/>
        </w:rPr>
        <w:t>софинансирования</w:t>
      </w:r>
      <w:proofErr w:type="spellEnd"/>
      <w:r w:rsidRPr="002048B1">
        <w:rPr>
          <w:bCs/>
          <w:sz w:val="28"/>
          <w:szCs w:val="28"/>
          <w:lang w:eastAsia="x-none"/>
        </w:rPr>
        <w:t xml:space="preserve"> расходных обязательств, возникших при выполнении полномочий органов местного самоуправления по решению вопросов местного значения.</w:t>
      </w:r>
      <w:r w:rsidRPr="002048B1">
        <w:rPr>
          <w:bCs/>
          <w:sz w:val="28"/>
          <w:szCs w:val="28"/>
          <w:lang w:val="x-none" w:eastAsia="x-none"/>
        </w:rPr>
        <w:t xml:space="preserve"> </w:t>
      </w:r>
    </w:p>
    <w:p w14:paraId="5761DA1E" w14:textId="77777777" w:rsidR="002048B1" w:rsidRPr="002048B1" w:rsidRDefault="002048B1" w:rsidP="002048B1">
      <w:pPr>
        <w:suppressAutoHyphens/>
        <w:ind w:firstLine="850"/>
        <w:jc w:val="both"/>
        <w:rPr>
          <w:sz w:val="28"/>
          <w:szCs w:val="20"/>
          <w:lang w:eastAsia="zh-CN"/>
        </w:rPr>
      </w:pPr>
      <w:r w:rsidRPr="002048B1">
        <w:rPr>
          <w:sz w:val="28"/>
          <w:szCs w:val="20"/>
          <w:lang w:eastAsia="zh-CN"/>
        </w:rPr>
        <w:t>2.Настоящее Решение Собрания депутатов распространяется на правоотношения, возникшие с 01 января 2025 года.</w:t>
      </w:r>
    </w:p>
    <w:p w14:paraId="5FF9A436" w14:textId="77777777" w:rsidR="002048B1" w:rsidRPr="002048B1" w:rsidRDefault="002048B1" w:rsidP="002048B1">
      <w:pPr>
        <w:widowControl w:val="0"/>
        <w:numPr>
          <w:ilvl w:val="0"/>
          <w:numId w:val="25"/>
        </w:numPr>
        <w:suppressAutoHyphens/>
        <w:ind w:left="567"/>
        <w:jc w:val="both"/>
        <w:rPr>
          <w:color w:val="000000"/>
          <w:kern w:val="1"/>
          <w:lang w:val="x-none" w:eastAsia="zh-CN"/>
        </w:rPr>
      </w:pPr>
      <w:r w:rsidRPr="002048B1">
        <w:rPr>
          <w:color w:val="000000"/>
          <w:kern w:val="1"/>
          <w:sz w:val="28"/>
          <w:lang w:eastAsia="zh-CN"/>
        </w:rPr>
        <w:t xml:space="preserve">    </w:t>
      </w:r>
      <w:r w:rsidRPr="002048B1">
        <w:rPr>
          <w:color w:val="000000"/>
          <w:kern w:val="1"/>
          <w:sz w:val="28"/>
          <w:lang w:val="x-none" w:eastAsia="zh-CN"/>
        </w:rPr>
        <w:t xml:space="preserve">Контроль за исполнением настоящего решения возложить на постоянную комиссию Собрания депутатов </w:t>
      </w:r>
      <w:proofErr w:type="spellStart"/>
      <w:r w:rsidRPr="002048B1">
        <w:rPr>
          <w:color w:val="000000"/>
          <w:kern w:val="1"/>
          <w:sz w:val="28"/>
          <w:lang w:eastAsia="zh-CN"/>
        </w:rPr>
        <w:t>Лысогорского</w:t>
      </w:r>
      <w:proofErr w:type="spellEnd"/>
      <w:r w:rsidRPr="002048B1">
        <w:rPr>
          <w:color w:val="000000"/>
          <w:kern w:val="1"/>
          <w:sz w:val="28"/>
          <w:lang w:val="x-none" w:eastAsia="zh-CN"/>
        </w:rPr>
        <w:t xml:space="preserve"> сельского поселения по бюджету, налогам и собственности</w:t>
      </w:r>
      <w:r w:rsidRPr="002048B1">
        <w:rPr>
          <w:color w:val="000000"/>
          <w:kern w:val="1"/>
          <w:sz w:val="28"/>
          <w:lang w:eastAsia="zh-CN"/>
        </w:rPr>
        <w:t>.</w:t>
      </w:r>
    </w:p>
    <w:p w14:paraId="071D9A5D" w14:textId="77777777" w:rsidR="002048B1" w:rsidRPr="002048B1" w:rsidRDefault="002048B1" w:rsidP="002048B1">
      <w:pPr>
        <w:widowControl w:val="0"/>
        <w:ind w:left="283"/>
        <w:jc w:val="both"/>
        <w:rPr>
          <w:color w:val="000000"/>
          <w:kern w:val="1"/>
          <w:sz w:val="28"/>
          <w:lang w:eastAsia="zh-CN"/>
        </w:rPr>
      </w:pPr>
    </w:p>
    <w:p w14:paraId="15B7A719" w14:textId="77777777" w:rsidR="002048B1" w:rsidRPr="002048B1" w:rsidRDefault="002048B1" w:rsidP="002048B1">
      <w:pPr>
        <w:widowControl w:val="0"/>
        <w:ind w:left="283"/>
        <w:jc w:val="both"/>
        <w:rPr>
          <w:color w:val="000000"/>
          <w:kern w:val="1"/>
          <w:sz w:val="28"/>
          <w:lang w:eastAsia="zh-CN"/>
        </w:rPr>
      </w:pPr>
    </w:p>
    <w:p w14:paraId="41921E3B" w14:textId="77777777" w:rsidR="002048B1" w:rsidRPr="002048B1" w:rsidRDefault="002048B1" w:rsidP="002048B1">
      <w:pPr>
        <w:widowControl w:val="0"/>
        <w:ind w:left="283"/>
        <w:jc w:val="both"/>
        <w:rPr>
          <w:color w:val="000000"/>
          <w:kern w:val="1"/>
          <w:lang w:val="x-none" w:eastAsia="zh-CN"/>
        </w:rPr>
      </w:pPr>
    </w:p>
    <w:p w14:paraId="1D9EA776" w14:textId="77777777" w:rsidR="002048B1" w:rsidRPr="002048B1" w:rsidRDefault="002048B1" w:rsidP="002048B1">
      <w:pPr>
        <w:widowControl w:val="0"/>
        <w:jc w:val="both"/>
        <w:rPr>
          <w:color w:val="000000"/>
          <w:kern w:val="1"/>
          <w:lang w:val="x-none" w:eastAsia="zh-CN"/>
        </w:rPr>
      </w:pPr>
      <w:r w:rsidRPr="002048B1">
        <w:rPr>
          <w:color w:val="000000"/>
          <w:kern w:val="1"/>
          <w:sz w:val="28"/>
          <w:szCs w:val="28"/>
          <w:lang w:val="x-none" w:eastAsia="zh-CN"/>
        </w:rPr>
        <w:t>Председатель Собрания депутатов-</w:t>
      </w:r>
    </w:p>
    <w:p w14:paraId="6A8B0E2A" w14:textId="77777777" w:rsidR="002048B1" w:rsidRPr="002048B1" w:rsidRDefault="002048B1" w:rsidP="002048B1">
      <w:pPr>
        <w:suppressAutoHyphens/>
        <w:jc w:val="both"/>
        <w:rPr>
          <w:szCs w:val="20"/>
          <w:lang w:eastAsia="zh-CN"/>
        </w:rPr>
      </w:pPr>
      <w:r w:rsidRPr="002048B1">
        <w:rPr>
          <w:sz w:val="28"/>
          <w:szCs w:val="28"/>
          <w:lang w:eastAsia="zh-CN"/>
        </w:rPr>
        <w:t xml:space="preserve">глава </w:t>
      </w:r>
      <w:proofErr w:type="spellStart"/>
      <w:r w:rsidRPr="002048B1">
        <w:rPr>
          <w:sz w:val="28"/>
          <w:szCs w:val="28"/>
          <w:lang w:eastAsia="zh-CN"/>
        </w:rPr>
        <w:t>Лысогорского</w:t>
      </w:r>
      <w:proofErr w:type="spellEnd"/>
      <w:r w:rsidRPr="002048B1">
        <w:rPr>
          <w:sz w:val="28"/>
          <w:szCs w:val="28"/>
          <w:lang w:eastAsia="zh-CN"/>
        </w:rPr>
        <w:t xml:space="preserve"> </w:t>
      </w:r>
    </w:p>
    <w:p w14:paraId="73AB5937" w14:textId="77777777" w:rsidR="002048B1" w:rsidRPr="002048B1" w:rsidRDefault="002048B1" w:rsidP="002048B1">
      <w:pPr>
        <w:suppressAutoHyphens/>
        <w:jc w:val="both"/>
        <w:rPr>
          <w:szCs w:val="20"/>
          <w:lang w:eastAsia="zh-CN"/>
        </w:rPr>
      </w:pPr>
      <w:r w:rsidRPr="002048B1">
        <w:rPr>
          <w:sz w:val="28"/>
          <w:szCs w:val="28"/>
          <w:lang w:eastAsia="zh-CN"/>
        </w:rPr>
        <w:t xml:space="preserve">сельского поселения                                                           </w:t>
      </w:r>
      <w:proofErr w:type="spellStart"/>
      <w:r w:rsidRPr="002048B1">
        <w:rPr>
          <w:sz w:val="28"/>
          <w:szCs w:val="28"/>
          <w:lang w:eastAsia="zh-CN"/>
        </w:rPr>
        <w:t>Н.А.Кательницкая</w:t>
      </w:r>
      <w:proofErr w:type="spellEnd"/>
    </w:p>
    <w:p w14:paraId="0F8A8BC5" w14:textId="77777777" w:rsidR="002048B1" w:rsidRPr="002048B1" w:rsidRDefault="002048B1" w:rsidP="002048B1">
      <w:pPr>
        <w:suppressAutoHyphens/>
        <w:jc w:val="both"/>
        <w:rPr>
          <w:szCs w:val="20"/>
          <w:lang w:eastAsia="zh-CN"/>
        </w:rPr>
      </w:pPr>
    </w:p>
    <w:p w14:paraId="62582496" w14:textId="5120B08C" w:rsidR="002048B1" w:rsidRDefault="00A664F2" w:rsidP="002048B1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  <w:r w:rsidRPr="00157367"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39BE6A1B" wp14:editId="58F97221">
                <wp:extent cx="304800" cy="304800"/>
                <wp:effectExtent l="0" t="0" r="0" b="0"/>
                <wp:docPr id="2" name="AutoShape 2" descr="C:\Users\%D0%93%D0%BE%D1%81%D1%82%D1%8C\Downloads\78vSF-3qLF9s66SCE9ik2MJedyX81kxnCn3AafXVuWArZwJwoxFjzqsRu6LKMs4BUZpEEcxhReMUZTI2UNARL011-1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OM9c6DoDAABU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</w:p>
    <w:p w14:paraId="6A8087B9" w14:textId="77777777" w:rsidR="002048B1" w:rsidRDefault="002048B1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5FE3C05D" w14:textId="77777777" w:rsidR="002048B1" w:rsidRDefault="002048B1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7A260843" w14:textId="384822EB" w:rsidR="00157367" w:rsidRDefault="00157367" w:rsidP="00157367">
      <w:pPr>
        <w:suppressAutoHyphens/>
        <w:jc w:val="center"/>
        <w:rPr>
          <w:sz w:val="32"/>
          <w:szCs w:val="32"/>
          <w:lang w:eastAsia="ar-SA"/>
        </w:rPr>
      </w:pPr>
      <w:r w:rsidRPr="00157367">
        <w:rPr>
          <w:b/>
          <w:sz w:val="32"/>
          <w:szCs w:val="32"/>
          <w:u w:val="single"/>
          <w:lang w:eastAsia="ar-SA"/>
        </w:rPr>
        <w:t xml:space="preserve">В О Е Н </w:t>
      </w:r>
      <w:proofErr w:type="spellStart"/>
      <w:proofErr w:type="gramStart"/>
      <w:r w:rsidRPr="00157367">
        <w:rPr>
          <w:b/>
          <w:sz w:val="32"/>
          <w:szCs w:val="32"/>
          <w:u w:val="single"/>
          <w:lang w:eastAsia="ar-SA"/>
        </w:rPr>
        <w:t>Н</w:t>
      </w:r>
      <w:proofErr w:type="spellEnd"/>
      <w:proofErr w:type="gramEnd"/>
      <w:r w:rsidRPr="00157367">
        <w:rPr>
          <w:b/>
          <w:sz w:val="32"/>
          <w:szCs w:val="32"/>
          <w:u w:val="single"/>
          <w:lang w:eastAsia="ar-SA"/>
        </w:rPr>
        <w:t xml:space="preserve"> А Я С Л У Ж Б А П О К О Н Т Р А К Т У !</w:t>
      </w:r>
    </w:p>
    <w:p w14:paraId="52CEC416" w14:textId="77777777" w:rsidR="00157367" w:rsidRDefault="00157367" w:rsidP="006F7CB9">
      <w:pPr>
        <w:suppressAutoHyphens/>
        <w:rPr>
          <w:sz w:val="32"/>
          <w:szCs w:val="32"/>
          <w:lang w:eastAsia="ar-SA"/>
        </w:rPr>
      </w:pPr>
    </w:p>
    <w:p w14:paraId="39291FFA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 xml:space="preserve">При поступлении на </w:t>
      </w:r>
      <w:proofErr w:type="gramStart"/>
      <w:r w:rsidRPr="00574823">
        <w:rPr>
          <w:sz w:val="32"/>
          <w:szCs w:val="32"/>
          <w:lang w:eastAsia="ar-SA"/>
        </w:rPr>
        <w:t>военную</w:t>
      </w:r>
      <w:proofErr w:type="gramEnd"/>
    </w:p>
    <w:p w14:paraId="79BC9588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службу выплачивается:</w:t>
      </w:r>
    </w:p>
    <w:p w14:paraId="52C168D5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- 1 млн. рублей единовременная региональная выплата гражданам, заключившим контракт на год и более в Ростовской области,</w:t>
      </w:r>
    </w:p>
    <w:p w14:paraId="60DF98E8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- 600 тыс. рублей единовременная выплата от Правительства Ростовской области гражданам, заключившим контракт в резервные подразделения,</w:t>
      </w:r>
    </w:p>
    <w:p w14:paraId="7CF9DAD6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- 400 тыс. рублей единовременная выплата от Министерства обороны для всех граждан, заключивших контракт на год и более.</w:t>
      </w:r>
    </w:p>
    <w:p w14:paraId="184D4CCA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Ежемесячное денежное довольствие</w:t>
      </w:r>
    </w:p>
    <w:p w14:paraId="68879D66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от 210 тыс. рублей в зоне СВО.</w:t>
      </w:r>
    </w:p>
    <w:p w14:paraId="6C3D3394" w14:textId="77777777" w:rsid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 xml:space="preserve">По всем интересующим вопросам обращаться в Администрацию </w:t>
      </w:r>
      <w:proofErr w:type="spellStart"/>
      <w:r w:rsidRPr="00574823">
        <w:rPr>
          <w:sz w:val="32"/>
          <w:szCs w:val="32"/>
          <w:lang w:eastAsia="ar-SA"/>
        </w:rPr>
        <w:t>Лысогорского</w:t>
      </w:r>
      <w:proofErr w:type="spellEnd"/>
      <w:r w:rsidRPr="00574823">
        <w:rPr>
          <w:sz w:val="32"/>
          <w:szCs w:val="32"/>
          <w:lang w:eastAsia="ar-SA"/>
        </w:rPr>
        <w:t xml:space="preserve"> сельского поселения, по адресу: с. </w:t>
      </w:r>
      <w:proofErr w:type="spellStart"/>
      <w:r w:rsidRPr="00574823">
        <w:rPr>
          <w:sz w:val="32"/>
          <w:szCs w:val="32"/>
          <w:lang w:eastAsia="ar-SA"/>
        </w:rPr>
        <w:t>Лысогорка</w:t>
      </w:r>
      <w:proofErr w:type="spellEnd"/>
      <w:r w:rsidRPr="00574823">
        <w:rPr>
          <w:sz w:val="32"/>
          <w:szCs w:val="32"/>
          <w:lang w:eastAsia="ar-SA"/>
        </w:rPr>
        <w:t>, ул. Кушнарева, 3.</w:t>
      </w:r>
      <w:r>
        <w:rPr>
          <w:sz w:val="32"/>
          <w:szCs w:val="32"/>
          <w:lang w:eastAsia="ar-SA"/>
        </w:rPr>
        <w:t xml:space="preserve"> </w:t>
      </w:r>
      <w:r w:rsidRPr="00574823">
        <w:rPr>
          <w:sz w:val="32"/>
          <w:szCs w:val="32"/>
          <w:lang w:eastAsia="ar-SA"/>
        </w:rPr>
        <w:t>тел. 8(863)4836345</w:t>
      </w:r>
    </w:p>
    <w:p w14:paraId="32F0427F" w14:textId="02F0A743" w:rsidR="006F7CB9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>
        <w:rPr>
          <w:noProof/>
        </w:rPr>
        <w:drawing>
          <wp:inline distT="0" distB="0" distL="0" distR="0" wp14:anchorId="19BA9C3F" wp14:editId="1539A814">
            <wp:extent cx="6267450" cy="462718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2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277ED" w14:textId="5C07E658" w:rsidR="006F7CB9" w:rsidRPr="006F7CB9" w:rsidRDefault="00574823" w:rsidP="00574823">
      <w:pPr>
        <w:suppressAutoHyphens/>
        <w:rPr>
          <w:sz w:val="20"/>
          <w:szCs w:val="20"/>
          <w:lang w:eastAsia="ar-SA"/>
        </w:rPr>
      </w:pPr>
      <w:r>
        <w:rPr>
          <w:noProof/>
        </w:rPr>
        <mc:AlternateContent>
          <mc:Choice Requires="wps">
            <w:drawing>
              <wp:inline distT="0" distB="0" distL="0" distR="0" wp14:anchorId="2405BA2E" wp14:editId="0AC44085">
                <wp:extent cx="304800" cy="304800"/>
                <wp:effectExtent l="0" t="0" r="0" b="0"/>
                <wp:docPr id="4" name="AutoShape 5" descr="blob:https://web.whatsapp.com/63c25935-4bd5-4514-bedd-cd7baee2d8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63c25935-4bd5-4514-bedd-cd7baee2d8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nsYw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1221AB45" w14:textId="0A95E56C" w:rsidR="00DB672B" w:rsidRDefault="0015736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32A17477" wp14:editId="51CB7C5E">
            <wp:extent cx="6210300" cy="8513286"/>
            <wp:effectExtent l="0" t="0" r="0" b="2540"/>
            <wp:docPr id="3" name="Рисунок 3" descr="C:\Users\Гость\Downloads\20241117_17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wnloads\20241117_1756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4F2">
        <w:rPr>
          <w:noProof/>
        </w:rPr>
        <mc:AlternateContent>
          <mc:Choice Requires="wps">
            <w:drawing>
              <wp:inline distT="0" distB="0" distL="0" distR="0" wp14:anchorId="739A1737" wp14:editId="2F94EAB8">
                <wp:extent cx="304800" cy="304800"/>
                <wp:effectExtent l="0" t="0" r="0" b="0"/>
                <wp:docPr id="10" name="AutoShape 16" descr="C:\Users\%D0%93%D0%BE%D1%81%D1%82%D1%8C\Downloads\07mKPQQGT-kqyTzxlUt-y9ikuXtIB5VPy2c29G7AEwNHhuxzVPyRo37un1KGm_IDmFOVx4KuHaP14Sj4oTLDxpFG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AyzUOw7AwAAVA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</w:p>
    <w:p w14:paraId="0FDDBD19" w14:textId="7EFD6623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1C3DEE7" wp14:editId="124B1E0F">
                <wp:extent cx="304800" cy="304800"/>
                <wp:effectExtent l="0" t="0" r="0" b="0"/>
                <wp:docPr id="11" name="AutoShape 17" descr="C:\Users\%D0%93%D0%BE%D1%81%D1%82%D1%8C\Downloads\I281rk4lYu7X8hbliL_8GaHQGJxPRazPlxFWRLU8AYa9tJ_iYiMSseFyB7-3_5ePGmhJ1dyomFSDGMnz6-3T7FR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2z&#10;K1M1AwAAUA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</w:p>
    <w:p w14:paraId="30B4293E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3D61A32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7B7A704" w14:textId="4B92343B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5B489D"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42EAA42F" wp14:editId="3EA9765E">
            <wp:extent cx="5838825" cy="3886200"/>
            <wp:effectExtent l="0" t="0" r="9525" b="0"/>
            <wp:docPr id="9" name="Рисунок 9" descr="C:\Users\Гость\Downloads\6tcwn47hy1ohc3cv7244myji5kgow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wnloads\6tcwn47hy1ohc3cv7244myji5kgow3f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F66D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6C1D75E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56FF01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690B9B8" w14:textId="144BA356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0F66D16E" wp14:editId="2CF6D4BA">
            <wp:extent cx="5590540" cy="3914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1A71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0E37EF0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2897A68" w14:textId="207A2693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7AD7ED33" wp14:editId="5A4EEA2A">
            <wp:extent cx="6212205" cy="6212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621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9AA9F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C834A2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3BFF947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CB0D75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6D0143A" w14:textId="590EB76D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0EBBD9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E494A8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CBCD69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7A4BCED" w14:textId="176572B8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EEC7EC" wp14:editId="704C40E0">
            <wp:extent cx="6210300" cy="3493294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8F09" w14:textId="77777777" w:rsidR="00574823" w:rsidRDefault="00574823" w:rsidP="0019176C">
      <w:pPr>
        <w:rPr>
          <w:b/>
          <w:szCs w:val="28"/>
        </w:rPr>
      </w:pPr>
    </w:p>
    <w:p w14:paraId="6E21DC99" w14:textId="77777777" w:rsidR="002048B1" w:rsidRDefault="002048B1" w:rsidP="0019176C">
      <w:pPr>
        <w:rPr>
          <w:b/>
          <w:szCs w:val="28"/>
        </w:rPr>
      </w:pPr>
    </w:p>
    <w:p w14:paraId="2418CF72" w14:textId="77777777" w:rsidR="002048B1" w:rsidRDefault="002048B1" w:rsidP="0019176C">
      <w:pPr>
        <w:rPr>
          <w:b/>
          <w:szCs w:val="28"/>
        </w:rPr>
      </w:pPr>
    </w:p>
    <w:p w14:paraId="66DB179C" w14:textId="77777777" w:rsidR="002048B1" w:rsidRDefault="002048B1" w:rsidP="0019176C">
      <w:pPr>
        <w:rPr>
          <w:b/>
          <w:szCs w:val="28"/>
        </w:rPr>
      </w:pPr>
    </w:p>
    <w:p w14:paraId="7E25BBA5" w14:textId="77777777" w:rsidR="002048B1" w:rsidRDefault="002048B1" w:rsidP="0019176C">
      <w:pPr>
        <w:rPr>
          <w:b/>
          <w:szCs w:val="28"/>
        </w:rPr>
      </w:pPr>
    </w:p>
    <w:p w14:paraId="089CB270" w14:textId="77777777" w:rsidR="002048B1" w:rsidRDefault="002048B1" w:rsidP="0019176C">
      <w:pPr>
        <w:rPr>
          <w:b/>
          <w:szCs w:val="28"/>
        </w:rPr>
      </w:pPr>
    </w:p>
    <w:p w14:paraId="7E763226" w14:textId="77777777" w:rsidR="002048B1" w:rsidRDefault="002048B1" w:rsidP="0019176C">
      <w:pPr>
        <w:rPr>
          <w:b/>
          <w:szCs w:val="28"/>
        </w:rPr>
      </w:pPr>
    </w:p>
    <w:p w14:paraId="6488FCF9" w14:textId="65792E12" w:rsidR="00574823" w:rsidRDefault="0019176C" w:rsidP="00574823">
      <w:pPr>
        <w:ind w:hanging="67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78DDBF15" wp14:editId="77EF4BCE">
            <wp:extent cx="6210300" cy="4390506"/>
            <wp:effectExtent l="0" t="0" r="0" b="0"/>
            <wp:docPr id="32" name="Рисунок 32" descr="C:\Users\Гость\Downloads\vJOPKoAxX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wnloads\vJOPKoAxX_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1AE4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46E07CD0" w14:textId="399A9D9A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  <w:r>
        <w:rPr>
          <w:rFonts w:ascii="Tahoma" w:eastAsiaTheme="minorHAnsi" w:hAnsi="Tahoma" w:cs="Tahoma"/>
          <w:b/>
          <w:bCs/>
          <w:noProof/>
          <w:color w:val="B50000"/>
          <w:sz w:val="27"/>
          <w:szCs w:val="27"/>
        </w:rPr>
        <w:lastRenderedPageBreak/>
        <w:drawing>
          <wp:inline distT="0" distB="0" distL="0" distR="0" wp14:anchorId="20C47C05" wp14:editId="59CA2DB4">
            <wp:extent cx="6210300" cy="4390876"/>
            <wp:effectExtent l="0" t="0" r="0" b="0"/>
            <wp:docPr id="33" name="Рисунок 33" descr="C:\Users\Гость\Downloads\VidJx5d1Y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ownloads\VidJx5d1Y5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0531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66D0E32B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76A7D590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C483F0A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AA724A5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935A8C1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A97D3A5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0D9F517D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405D525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ECEB0C6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A608EF2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2558ACC9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5E970D0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7799B493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EB16383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6437906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7586AC40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4A8B019E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1C9F9AB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2D5A7980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  <w:r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  <w:lastRenderedPageBreak/>
        <w:t>Информация для населения при воздушной атаке</w:t>
      </w:r>
    </w:p>
    <w:p w14:paraId="02F3EFDB" w14:textId="77777777" w:rsidR="0019176C" w:rsidRPr="0019176C" w:rsidRDefault="0019176C" w:rsidP="0019176C">
      <w:pPr>
        <w:autoSpaceDE w:val="0"/>
        <w:autoSpaceDN w:val="0"/>
        <w:adjustRightInd w:val="0"/>
        <w:spacing w:before="225"/>
        <w:rPr>
          <w:rFonts w:ascii="Tahoma" w:eastAsiaTheme="minorHAnsi" w:hAnsi="Tahoma" w:cs="Tahoma"/>
          <w:color w:val="000000"/>
          <w:sz w:val="18"/>
          <w:szCs w:val="18"/>
          <w:lang w:eastAsia="en-US"/>
        </w:rPr>
      </w:pPr>
    </w:p>
    <w:p w14:paraId="63455B8E" w14:textId="1BC5E86E" w:rsidR="0019176C" w:rsidRDefault="0019176C" w:rsidP="0019176C">
      <w:pPr>
        <w:autoSpaceDE w:val="0"/>
        <w:autoSpaceDN w:val="0"/>
        <w:adjustRightInd w:val="0"/>
        <w:spacing w:before="225"/>
        <w:jc w:val="center"/>
        <w:rPr>
          <w:rFonts w:ascii="Tahoma" w:eastAsiaTheme="minorHAnsi" w:hAnsi="Tahoma" w:cs="Tahoma"/>
          <w:color w:val="000000"/>
          <w:sz w:val="18"/>
          <w:szCs w:val="18"/>
          <w:lang w:val="en-US" w:eastAsia="en-US"/>
        </w:rPr>
      </w:pPr>
      <w:r>
        <w:rPr>
          <w:rFonts w:ascii="Calibri" w:eastAsiaTheme="minorHAnsi" w:hAnsi="Calibri" w:cs="Calibri"/>
          <w:noProof/>
          <w:sz w:val="22"/>
          <w:szCs w:val="22"/>
        </w:rPr>
        <w:drawing>
          <wp:inline distT="0" distB="0" distL="0" distR="0" wp14:anchorId="6505DF75" wp14:editId="3572B45D">
            <wp:extent cx="5086350" cy="4095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3CDD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sz w:val="18"/>
          <w:szCs w:val="18"/>
          <w:lang w:val="en-US" w:eastAsia="en-US"/>
        </w:rPr>
      </w:pPr>
    </w:p>
    <w:p w14:paraId="13E9D8CF" w14:textId="5C228D6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>
        <w:rPr>
          <w:rFonts w:ascii="Tahoma" w:eastAsiaTheme="minorHAnsi" w:hAnsi="Tahoma" w:cs="Tahoma"/>
          <w:color w:val="000000"/>
          <w:lang w:eastAsia="en-US"/>
        </w:rPr>
        <w:t>Как себя вести себя в случае атаки беспилотного летательного аппарата (БПЛА):</w:t>
      </w:r>
      <w:r>
        <w:rPr>
          <w:rFonts w:ascii="Tahoma" w:eastAsiaTheme="minorHAnsi" w:hAnsi="Tahoma" w:cs="Tahoma"/>
          <w:color w:val="000000"/>
          <w:lang w:eastAsia="en-US"/>
        </w:rPr>
        <w:br/>
      </w:r>
      <w:r w:rsidRPr="0019176C">
        <w:rPr>
          <w:rFonts w:ascii="Tahoma" w:eastAsiaTheme="minorHAnsi" w:hAnsi="Tahoma" w:cs="Tahoma"/>
          <w:color w:val="000000"/>
          <w:lang w:eastAsia="en-US"/>
        </w:rPr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при обнаружении БПЛА или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eastAsia="en-US"/>
        </w:rPr>
        <w:t xml:space="preserve">сле атаки нельзя трогать </w:t>
      </w:r>
      <w:proofErr w:type="spellStart"/>
      <w:r>
        <w:rPr>
          <w:rFonts w:ascii="Tahoma" w:eastAsiaTheme="minorHAnsi" w:hAnsi="Tahoma" w:cs="Tahoma"/>
          <w:color w:val="000000"/>
          <w:lang w:eastAsia="en-US"/>
        </w:rPr>
        <w:t>беспилотник</w:t>
      </w:r>
      <w:proofErr w:type="spellEnd"/>
      <w:r>
        <w:rPr>
          <w:rFonts w:ascii="Tahoma" w:eastAsiaTheme="minorHAnsi" w:hAnsi="Tahoma" w:cs="Tahoma"/>
          <w:color w:val="000000"/>
          <w:lang w:eastAsia="en-US"/>
        </w:rPr>
        <w:t xml:space="preserve"> и близко к нему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eastAsia="en-US"/>
        </w:rPr>
        <w:t>дходить. Это может быть смертельно опасно.</w:t>
      </w:r>
    </w:p>
    <w:p w14:paraId="0D2F2DAE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>
        <w:rPr>
          <w:rFonts w:ascii="Tahoma" w:eastAsiaTheme="minorHAnsi" w:hAnsi="Tahoma" w:cs="Tahoma"/>
          <w:color w:val="000000"/>
          <w:lang w:eastAsia="en-US"/>
        </w:rPr>
        <w:t>Сообщите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color w:val="000000"/>
          <w:lang w:eastAsia="en-US"/>
        </w:rPr>
        <w:t>номеру 112 и отойдите в сторону;</w:t>
      </w:r>
    </w:p>
    <w:p w14:paraId="65F833B1" w14:textId="77777777" w:rsidR="0019176C" w:rsidRDefault="0019176C" w:rsidP="0019176C">
      <w:pPr>
        <w:autoSpaceDE w:val="0"/>
        <w:autoSpaceDN w:val="0"/>
        <w:adjustRightInd w:val="0"/>
        <w:spacing w:before="225"/>
        <w:rPr>
          <w:rFonts w:ascii="Tahoma" w:eastAsiaTheme="minorHAnsi" w:hAnsi="Tahoma" w:cs="Tahoma"/>
          <w:color w:val="000000"/>
          <w:lang w:eastAsia="en-US"/>
        </w:rPr>
      </w:pPr>
      <w:r w:rsidRPr="0019176C">
        <w:rPr>
          <w:rFonts w:ascii="Tahoma" w:eastAsiaTheme="minorHAnsi" w:hAnsi="Tahoma" w:cs="Tahoma"/>
          <w:color w:val="000000"/>
          <w:lang w:eastAsia="en-US"/>
        </w:rPr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на улице нужно как можно скорее укрыться в ближайшем здании;</w:t>
      </w:r>
    </w:p>
    <w:p w14:paraId="7DE3F213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 w:rsidRPr="0019176C">
        <w:rPr>
          <w:rFonts w:ascii="Tahoma" w:eastAsiaTheme="minorHAnsi" w:hAnsi="Tahoma" w:cs="Tahoma"/>
          <w:color w:val="000000"/>
          <w:lang w:eastAsia="en-US"/>
        </w:rPr>
        <w:br/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если вы на улице ехали в транс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eastAsia="en-US"/>
        </w:rPr>
        <w:t>рте, то оставьте его и перейдите в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укрытие</w:t>
      </w:r>
      <w:r>
        <w:rPr>
          <w:rFonts w:ascii="Tahoma" w:eastAsiaTheme="minorHAnsi" w:hAnsi="Tahoma" w:cs="Tahoma"/>
          <w:color w:val="000000"/>
          <w:lang w:eastAsia="en-US"/>
        </w:rPr>
        <w:t>;</w:t>
      </w:r>
    </w:p>
    <w:p w14:paraId="2CCACEDF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 w:rsidRPr="0019176C">
        <w:rPr>
          <w:rFonts w:ascii="Tahoma" w:eastAsiaTheme="minorHAnsi" w:hAnsi="Tahoma" w:cs="Tahoma"/>
          <w:color w:val="000000"/>
          <w:lang w:eastAsia="en-US"/>
        </w:rPr>
        <w:br/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обо всех БПЛА сообщайте по номеру 112.</w:t>
      </w:r>
    </w:p>
    <w:p w14:paraId="7B6F002C" w14:textId="77777777" w:rsidR="0019176C" w:rsidRPr="0019176C" w:rsidRDefault="0019176C" w:rsidP="0019176C">
      <w:pPr>
        <w:autoSpaceDE w:val="0"/>
        <w:autoSpaceDN w:val="0"/>
        <w:adjustRightInd w:val="0"/>
        <w:spacing w:after="160" w:line="259" w:lineRule="atLeas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765DB8D7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4890EE3" w14:textId="7FD15E6C" w:rsidR="00574823" w:rsidRDefault="00EF27FE" w:rsidP="00574823">
      <w:pPr>
        <w:ind w:hanging="67"/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E204F25" wp14:editId="5889064C">
                <wp:extent cx="304800" cy="304800"/>
                <wp:effectExtent l="0" t="0" r="0" b="0"/>
                <wp:docPr id="1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w0wg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Qr9s&#10;NM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14:paraId="190CDAD5" w14:textId="2FD199CA" w:rsidR="00574823" w:rsidRDefault="00EF27FE" w:rsidP="00574823">
      <w:pPr>
        <w:ind w:hanging="67"/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4C396F3C" wp14:editId="3CC3EE45">
            <wp:extent cx="6500813" cy="4333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13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3D1FB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680B514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53A6C3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D551AE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4F68D07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18D0F7F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5B985FB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F9BD9FF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906FD88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3C39017B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1FA929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3BED5EF4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C608A90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EB07A93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35B1F17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9C465FC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E8949F6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3E76545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F24C820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11E7F71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F07A9E9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40E0E96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A525A26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4592C7C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39895AC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FB2C1B3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7BDBE2E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535AF7E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79A6B3C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A10BD4E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F3B316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CE21A2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91106D4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D3FDE9D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64C0095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CBF1BEA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A9E93EE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09E0CF1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A636094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17CDE3D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E66A725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327203D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F0CB048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4D3983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4826811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9DF2CF7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1CCE2F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C2AD78B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C5FCFA" w14:textId="2583E7E9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bookmarkStart w:id="0" w:name="_GoBack"/>
      <w:bookmarkEnd w:id="0"/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Учредитель: </w:t>
      </w:r>
    </w:p>
    <w:p w14:paraId="7486BF49" w14:textId="4635E7CB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Администрация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поселения.</w:t>
      </w:r>
    </w:p>
    <w:p w14:paraId="77E56D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Издается</w:t>
      </w:r>
    </w:p>
    <w:p w14:paraId="37A9833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Лысогорское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сельское поселение, но не реже 1 раза в квартал.</w:t>
      </w:r>
    </w:p>
    <w:p w14:paraId="7D1C5EBF" w14:textId="77777777" w:rsidR="00530593" w:rsidRPr="00B81A53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sz w:val="20"/>
          <w:szCs w:val="20"/>
        </w:rPr>
      </w:pPr>
    </w:p>
    <w:p w14:paraId="446BD04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Распространяется </w:t>
      </w:r>
    </w:p>
    <w:p w14:paraId="7723112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БЕСПЛАТНО.</w:t>
      </w:r>
    </w:p>
    <w:p w14:paraId="1757118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248B07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Тираж </w:t>
      </w:r>
      <w:r w:rsidRPr="00B81A53">
        <w:rPr>
          <w:rFonts w:ascii="Trebuchet MS" w:hAnsi="Trebuchet MS"/>
          <w:i/>
          <w:iCs/>
          <w:sz w:val="20"/>
          <w:szCs w:val="20"/>
        </w:rPr>
        <w:t>20 экз.</w:t>
      </w:r>
    </w:p>
    <w:p w14:paraId="39A70DE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8CCA7F0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Главный редактор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 средства  массовой информации</w:t>
      </w:r>
    </w:p>
    <w:p w14:paraId="3E53974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– периодическое печатное издание – «Информационный бюллетень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поселения» - Глава Администрации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 </w:t>
      </w:r>
    </w:p>
    <w:p w14:paraId="27E03B2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БОШКОВА Наталья Витальевна.</w:t>
      </w:r>
    </w:p>
    <w:p w14:paraId="6049A9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4FB298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32759BB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Адрес редакции и издателя:</w:t>
      </w:r>
    </w:p>
    <w:p w14:paraId="64E40D6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с.Лысогорка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>, ул. Кооперативная, д. 8.</w:t>
      </w:r>
    </w:p>
    <w:p w14:paraId="16D962F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2CB76B3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1399C925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Тел.:8(863)48-36-3-45</w:t>
      </w:r>
    </w:p>
    <w:p w14:paraId="0DC65CF2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Факс: 8(863)48-36-3-94</w:t>
      </w:r>
    </w:p>
    <w:p w14:paraId="0DE874DA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E</w:t>
      </w:r>
      <w:r w:rsidRPr="00B81A53">
        <w:rPr>
          <w:rFonts w:ascii="Trebuchet MS" w:hAnsi="Trebuchet MS"/>
          <w:i/>
          <w:iCs/>
          <w:sz w:val="20"/>
          <w:szCs w:val="20"/>
        </w:rPr>
        <w:t>-</w:t>
      </w: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mail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: </w:t>
      </w:r>
      <w:hyperlink r:id="rId18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lsp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-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adm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mail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  <w:r w:rsidRPr="00B81A53">
        <w:rPr>
          <w:rFonts w:ascii="Trebuchet MS" w:hAnsi="Trebuchet MS"/>
          <w:i/>
          <w:iCs/>
          <w:sz w:val="20"/>
          <w:szCs w:val="20"/>
        </w:rPr>
        <w:t xml:space="preserve">, </w:t>
      </w:r>
      <w:hyperlink r:id="rId19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19205@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donpac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proofErr w:type="spellStart"/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  <w:proofErr w:type="spellEnd"/>
      </w:hyperlink>
    </w:p>
    <w:p w14:paraId="29D786DE" w14:textId="77777777" w:rsidR="00530593" w:rsidRPr="00B81A53" w:rsidRDefault="00530593" w:rsidP="00530593">
      <w:pPr>
        <w:jc w:val="center"/>
        <w:rPr>
          <w:sz w:val="28"/>
          <w:szCs w:val="28"/>
        </w:rPr>
      </w:pPr>
    </w:p>
    <w:sectPr w:rsidR="00530593" w:rsidRPr="00B81A53" w:rsidSect="0019176C">
      <w:footerReference w:type="even" r:id="rId20"/>
      <w:footerReference w:type="default" r:id="rId21"/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66866E" w14:textId="77777777" w:rsidR="00353257" w:rsidRDefault="00353257" w:rsidP="005E4950">
      <w:r>
        <w:separator/>
      </w:r>
    </w:p>
  </w:endnote>
  <w:endnote w:type="continuationSeparator" w:id="0">
    <w:p w14:paraId="2EC74B29" w14:textId="77777777" w:rsidR="00353257" w:rsidRDefault="00353257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22501" w14:textId="77777777" w:rsidR="00554D1C" w:rsidRDefault="00554D1C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138</w:t>
    </w:r>
    <w:r>
      <w:fldChar w:fldCharType="end"/>
    </w:r>
  </w:p>
  <w:p w14:paraId="0A75A690" w14:textId="77777777" w:rsidR="00554D1C" w:rsidRDefault="00554D1C"/>
  <w:p w14:paraId="49700D9C" w14:textId="77777777" w:rsidR="00554D1C" w:rsidRDefault="00554D1C"/>
  <w:p w14:paraId="26909B6D" w14:textId="77777777" w:rsidR="00554D1C" w:rsidRDefault="00554D1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741F0" w14:textId="77777777" w:rsidR="00554D1C" w:rsidRDefault="00554D1C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EF27FE">
      <w:rPr>
        <w:noProof/>
      </w:rPr>
      <w:t>9</w:t>
    </w:r>
    <w:r>
      <w:fldChar w:fldCharType="end"/>
    </w:r>
  </w:p>
  <w:p w14:paraId="4A6A98D3" w14:textId="77777777" w:rsidR="00554D1C" w:rsidRDefault="00554D1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F62430" w14:textId="77777777" w:rsidR="00353257" w:rsidRDefault="00353257" w:rsidP="005E4950">
      <w:r>
        <w:separator/>
      </w:r>
    </w:p>
  </w:footnote>
  <w:footnote w:type="continuationSeparator" w:id="0">
    <w:p w14:paraId="23DC7339" w14:textId="77777777" w:rsidR="00353257" w:rsidRDefault="00353257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6"/>
        <w:szCs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6"/>
        <w:szCs w:val="2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6"/>
        <w:szCs w:val="2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6"/>
        <w:szCs w:val="2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6"/>
        <w:szCs w:val="2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6"/>
        <w:szCs w:val="2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6"/>
        <w:szCs w:val="2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6"/>
        <w:szCs w:val="2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6"/>
        <w:szCs w:val="26"/>
      </w:rPr>
    </w:lvl>
  </w:abstractNum>
  <w:abstractNum w:abstractNumId="3">
    <w:nsid w:val="00000004"/>
    <w:multiLevelType w:val="multilevel"/>
    <w:tmpl w:val="00000004"/>
    <w:name w:val="WW8Num8"/>
    <w:lvl w:ilvl="0">
      <w:start w:val="1"/>
      <w:numFmt w:val="decimal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cs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04BA0E3F"/>
    <w:multiLevelType w:val="hybridMultilevel"/>
    <w:tmpl w:val="D49C2652"/>
    <w:lvl w:ilvl="0" w:tplc="9F0AC6B0">
      <w:start w:val="1"/>
      <w:numFmt w:val="decimal"/>
      <w:lvlText w:val="%1."/>
      <w:lvlJc w:val="left"/>
      <w:pPr>
        <w:tabs>
          <w:tab w:val="num" w:pos="520"/>
        </w:tabs>
        <w:ind w:left="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8B4B9D"/>
    <w:multiLevelType w:val="hybridMultilevel"/>
    <w:tmpl w:val="B39CE396"/>
    <w:lvl w:ilvl="0" w:tplc="2870DC5E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A196B16"/>
    <w:multiLevelType w:val="hybridMultilevel"/>
    <w:tmpl w:val="A67EDC70"/>
    <w:lvl w:ilvl="0" w:tplc="8FE241D2">
      <w:start w:val="3"/>
      <w:numFmt w:val="decimal"/>
      <w:lvlText w:val="%1."/>
      <w:lvlJc w:val="left"/>
      <w:pPr>
        <w:ind w:left="12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26455F8D"/>
    <w:multiLevelType w:val="multilevel"/>
    <w:tmpl w:val="EF4485F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9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40F7178F"/>
    <w:multiLevelType w:val="hybridMultilevel"/>
    <w:tmpl w:val="0BFE5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F0442A"/>
    <w:multiLevelType w:val="multilevel"/>
    <w:tmpl w:val="7A6AAD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4A6309F3"/>
    <w:multiLevelType w:val="hybridMultilevel"/>
    <w:tmpl w:val="E818969E"/>
    <w:lvl w:ilvl="0" w:tplc="746A7D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DDD6133"/>
    <w:multiLevelType w:val="multilevel"/>
    <w:tmpl w:val="BA4440DE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pStyle w:val="2-"/>
      <w:isLgl/>
      <w:lvlText w:val="%1.%2.%3."/>
      <w:lvlJc w:val="left"/>
      <w:pPr>
        <w:ind w:left="1430" w:hanging="720"/>
      </w:pPr>
      <w:rPr>
        <w:rFonts w:hint="default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4">
    <w:nsid w:val="5BAB7950"/>
    <w:multiLevelType w:val="hybridMultilevel"/>
    <w:tmpl w:val="386606DA"/>
    <w:lvl w:ilvl="0" w:tplc="57FE4344">
      <w:start w:val="1"/>
      <w:numFmt w:val="decimal"/>
      <w:lvlText w:val="%1."/>
      <w:lvlJc w:val="left"/>
      <w:pPr>
        <w:ind w:left="50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6D251B9"/>
    <w:multiLevelType w:val="hybridMultilevel"/>
    <w:tmpl w:val="E6DC298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68E15E5E"/>
    <w:multiLevelType w:val="multilevel"/>
    <w:tmpl w:val="E46EE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69245343"/>
    <w:multiLevelType w:val="multilevel"/>
    <w:tmpl w:val="F48A11DC"/>
    <w:lvl w:ilvl="0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062" w:hanging="720"/>
      </w:pPr>
    </w:lvl>
    <w:lvl w:ilvl="3">
      <w:start w:val="1"/>
      <w:numFmt w:val="decimal"/>
      <w:lvlText w:val="%1.%2.%3.%4."/>
      <w:lvlJc w:val="left"/>
      <w:pPr>
        <w:ind w:left="2913" w:hanging="1080"/>
      </w:pPr>
    </w:lvl>
    <w:lvl w:ilvl="4">
      <w:start w:val="1"/>
      <w:numFmt w:val="decimal"/>
      <w:lvlText w:val="%1.%2.%3.%4.%5."/>
      <w:lvlJc w:val="left"/>
      <w:pPr>
        <w:ind w:left="3404" w:hanging="1080"/>
      </w:pPr>
    </w:lvl>
    <w:lvl w:ilvl="5">
      <w:start w:val="1"/>
      <w:numFmt w:val="decimal"/>
      <w:lvlText w:val="%1.%2.%3.%4.%5.%6."/>
      <w:lvlJc w:val="left"/>
      <w:pPr>
        <w:ind w:left="4255" w:hanging="1440"/>
      </w:pPr>
    </w:lvl>
    <w:lvl w:ilvl="6">
      <w:start w:val="1"/>
      <w:numFmt w:val="decimal"/>
      <w:lvlText w:val="%1.%2.%3.%4.%5.%6.%7."/>
      <w:lvlJc w:val="left"/>
      <w:pPr>
        <w:ind w:left="4746" w:hanging="1440"/>
      </w:pPr>
    </w:lvl>
    <w:lvl w:ilvl="7">
      <w:start w:val="1"/>
      <w:numFmt w:val="decimal"/>
      <w:lvlText w:val="%1.%2.%3.%4.%5.%6.%7.%8."/>
      <w:lvlJc w:val="left"/>
      <w:pPr>
        <w:ind w:left="5597" w:hanging="1800"/>
      </w:pPr>
    </w:lvl>
    <w:lvl w:ilvl="8">
      <w:start w:val="1"/>
      <w:numFmt w:val="decimal"/>
      <w:lvlText w:val="%1.%2.%3.%4.%5.%6.%7.%8.%9."/>
      <w:lvlJc w:val="left"/>
      <w:pPr>
        <w:ind w:left="6088" w:hanging="1800"/>
      </w:pPr>
    </w:lvl>
  </w:abstractNum>
  <w:abstractNum w:abstractNumId="18">
    <w:nsid w:val="69AF2F35"/>
    <w:multiLevelType w:val="multilevel"/>
    <w:tmpl w:val="962ECBD6"/>
    <w:lvl w:ilvl="0">
      <w:start w:val="1"/>
      <w:numFmt w:val="upperRoman"/>
      <w:lvlText w:val="%1."/>
      <w:lvlJc w:val="left"/>
      <w:pPr>
        <w:tabs>
          <w:tab w:val="left" w:pos="0"/>
        </w:tabs>
        <w:ind w:left="4950" w:hanging="72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73903A35"/>
    <w:multiLevelType w:val="multilevel"/>
    <w:tmpl w:val="B55067BA"/>
    <w:lvl w:ilvl="0">
      <w:start w:val="1"/>
      <w:numFmt w:val="decimal"/>
      <w:lvlText w:val="%1)"/>
      <w:lvlJc w:val="left"/>
      <w:pPr>
        <w:ind w:left="1040" w:hanging="360"/>
      </w:p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20">
    <w:nsid w:val="75CD0F92"/>
    <w:multiLevelType w:val="hybridMultilevel"/>
    <w:tmpl w:val="8E14F8D8"/>
    <w:lvl w:ilvl="0" w:tplc="89C86134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9BD0E95"/>
    <w:multiLevelType w:val="multilevel"/>
    <w:tmpl w:val="34261084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>
    <w:nsid w:val="7A3B69EE"/>
    <w:multiLevelType w:val="multilevel"/>
    <w:tmpl w:val="199E363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3">
    <w:nsid w:val="7B5836DC"/>
    <w:multiLevelType w:val="hybridMultilevel"/>
    <w:tmpl w:val="4F143238"/>
    <w:lvl w:ilvl="0" w:tplc="CBE006F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num w:numId="1">
    <w:abstractNumId w:val="25"/>
  </w:num>
  <w:num w:numId="2">
    <w:abstractNumId w:val="24"/>
  </w:num>
  <w:num w:numId="3">
    <w:abstractNumId w:val="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0"/>
  </w:num>
  <w:num w:numId="6">
    <w:abstractNumId w:val="16"/>
  </w:num>
  <w:num w:numId="7">
    <w:abstractNumId w:val="11"/>
  </w:num>
  <w:num w:numId="8">
    <w:abstractNumId w:val="20"/>
  </w:num>
  <w:num w:numId="9">
    <w:abstractNumId w:val="10"/>
  </w:num>
  <w:num w:numId="10">
    <w:abstractNumId w:val="19"/>
  </w:num>
  <w:num w:numId="11">
    <w:abstractNumId w:val="17"/>
  </w:num>
  <w:num w:numId="12">
    <w:abstractNumId w:val="1"/>
  </w:num>
  <w:num w:numId="13">
    <w:abstractNumId w:val="2"/>
  </w:num>
  <w:num w:numId="14">
    <w:abstractNumId w:val="3"/>
  </w:num>
  <w:num w:numId="15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2"/>
  </w:num>
  <w:num w:numId="21">
    <w:abstractNumId w:val="6"/>
  </w:num>
  <w:num w:numId="22">
    <w:abstractNumId w:val="22"/>
  </w:num>
  <w:num w:numId="23">
    <w:abstractNumId w:val="23"/>
  </w:num>
  <w:num w:numId="24">
    <w:abstractNumId w:val="15"/>
  </w:num>
  <w:num w:numId="25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F"/>
    <w:rsid w:val="000059D2"/>
    <w:rsid w:val="00040F46"/>
    <w:rsid w:val="00063D5D"/>
    <w:rsid w:val="00075033"/>
    <w:rsid w:val="00087C40"/>
    <w:rsid w:val="00096535"/>
    <w:rsid w:val="000C60E6"/>
    <w:rsid w:val="000E6DE8"/>
    <w:rsid w:val="001319B9"/>
    <w:rsid w:val="0014107E"/>
    <w:rsid w:val="0014303E"/>
    <w:rsid w:val="00157367"/>
    <w:rsid w:val="00181250"/>
    <w:rsid w:val="0019176C"/>
    <w:rsid w:val="00191E67"/>
    <w:rsid w:val="001A73BF"/>
    <w:rsid w:val="001B1556"/>
    <w:rsid w:val="001C11BF"/>
    <w:rsid w:val="001D1A06"/>
    <w:rsid w:val="001E2F21"/>
    <w:rsid w:val="001F5554"/>
    <w:rsid w:val="00200B11"/>
    <w:rsid w:val="0020263F"/>
    <w:rsid w:val="002048B1"/>
    <w:rsid w:val="0023452D"/>
    <w:rsid w:val="0023566B"/>
    <w:rsid w:val="00237095"/>
    <w:rsid w:val="002445B5"/>
    <w:rsid w:val="00267434"/>
    <w:rsid w:val="002707D3"/>
    <w:rsid w:val="00284E9C"/>
    <w:rsid w:val="0029298A"/>
    <w:rsid w:val="002973A9"/>
    <w:rsid w:val="002B6918"/>
    <w:rsid w:val="003050B6"/>
    <w:rsid w:val="00315649"/>
    <w:rsid w:val="00316241"/>
    <w:rsid w:val="00331405"/>
    <w:rsid w:val="00335134"/>
    <w:rsid w:val="0034253B"/>
    <w:rsid w:val="00346489"/>
    <w:rsid w:val="00353257"/>
    <w:rsid w:val="00355A46"/>
    <w:rsid w:val="00357028"/>
    <w:rsid w:val="003678FF"/>
    <w:rsid w:val="00394C01"/>
    <w:rsid w:val="003A612A"/>
    <w:rsid w:val="003B2948"/>
    <w:rsid w:val="003D28C7"/>
    <w:rsid w:val="003F0811"/>
    <w:rsid w:val="003F3C04"/>
    <w:rsid w:val="004103D1"/>
    <w:rsid w:val="00410D8A"/>
    <w:rsid w:val="00414F40"/>
    <w:rsid w:val="00425DE1"/>
    <w:rsid w:val="00463E33"/>
    <w:rsid w:val="00471DC9"/>
    <w:rsid w:val="00476F21"/>
    <w:rsid w:val="004802D9"/>
    <w:rsid w:val="00480F9A"/>
    <w:rsid w:val="00490EAF"/>
    <w:rsid w:val="004A1DE1"/>
    <w:rsid w:val="004A398E"/>
    <w:rsid w:val="004B1302"/>
    <w:rsid w:val="004E0655"/>
    <w:rsid w:val="004E4275"/>
    <w:rsid w:val="004E752B"/>
    <w:rsid w:val="004F4814"/>
    <w:rsid w:val="0052272B"/>
    <w:rsid w:val="0052603B"/>
    <w:rsid w:val="00530593"/>
    <w:rsid w:val="00544445"/>
    <w:rsid w:val="00544D8E"/>
    <w:rsid w:val="00554D1C"/>
    <w:rsid w:val="00573051"/>
    <w:rsid w:val="00574823"/>
    <w:rsid w:val="00581698"/>
    <w:rsid w:val="00585671"/>
    <w:rsid w:val="00594633"/>
    <w:rsid w:val="005A2922"/>
    <w:rsid w:val="005B3AB5"/>
    <w:rsid w:val="005B489D"/>
    <w:rsid w:val="005E4950"/>
    <w:rsid w:val="005F09F8"/>
    <w:rsid w:val="006007C4"/>
    <w:rsid w:val="006020DA"/>
    <w:rsid w:val="00637B5D"/>
    <w:rsid w:val="00645F08"/>
    <w:rsid w:val="00646A06"/>
    <w:rsid w:val="006523C2"/>
    <w:rsid w:val="006528C7"/>
    <w:rsid w:val="00655852"/>
    <w:rsid w:val="006610AE"/>
    <w:rsid w:val="00680085"/>
    <w:rsid w:val="006906AF"/>
    <w:rsid w:val="00693D25"/>
    <w:rsid w:val="006C7C04"/>
    <w:rsid w:val="006D401B"/>
    <w:rsid w:val="006E53AE"/>
    <w:rsid w:val="006E78BB"/>
    <w:rsid w:val="006E7D54"/>
    <w:rsid w:val="006F7CB9"/>
    <w:rsid w:val="00731423"/>
    <w:rsid w:val="00745EEA"/>
    <w:rsid w:val="007676E5"/>
    <w:rsid w:val="0078009E"/>
    <w:rsid w:val="00782F42"/>
    <w:rsid w:val="00787BF2"/>
    <w:rsid w:val="00794445"/>
    <w:rsid w:val="007A63A5"/>
    <w:rsid w:val="007B2804"/>
    <w:rsid w:val="007D1A08"/>
    <w:rsid w:val="007E2DCE"/>
    <w:rsid w:val="00806BE4"/>
    <w:rsid w:val="00816384"/>
    <w:rsid w:val="00833755"/>
    <w:rsid w:val="00852AB7"/>
    <w:rsid w:val="00860E6B"/>
    <w:rsid w:val="00880DEA"/>
    <w:rsid w:val="00883443"/>
    <w:rsid w:val="00891BFF"/>
    <w:rsid w:val="00893C0F"/>
    <w:rsid w:val="008B7BF6"/>
    <w:rsid w:val="008C479A"/>
    <w:rsid w:val="008C52D1"/>
    <w:rsid w:val="008D27A4"/>
    <w:rsid w:val="008F448F"/>
    <w:rsid w:val="008F52DE"/>
    <w:rsid w:val="0091163A"/>
    <w:rsid w:val="00925A76"/>
    <w:rsid w:val="00945677"/>
    <w:rsid w:val="009D0CBF"/>
    <w:rsid w:val="009D2B4E"/>
    <w:rsid w:val="009D551E"/>
    <w:rsid w:val="009E2FDB"/>
    <w:rsid w:val="009E4139"/>
    <w:rsid w:val="009F6A7F"/>
    <w:rsid w:val="00A16393"/>
    <w:rsid w:val="00A17B09"/>
    <w:rsid w:val="00A27B25"/>
    <w:rsid w:val="00A306B1"/>
    <w:rsid w:val="00A32622"/>
    <w:rsid w:val="00A329B6"/>
    <w:rsid w:val="00A3656F"/>
    <w:rsid w:val="00A405D1"/>
    <w:rsid w:val="00A50A42"/>
    <w:rsid w:val="00A664F2"/>
    <w:rsid w:val="00A86B2D"/>
    <w:rsid w:val="00AE321E"/>
    <w:rsid w:val="00B132BC"/>
    <w:rsid w:val="00B230C5"/>
    <w:rsid w:val="00B27DE7"/>
    <w:rsid w:val="00B40B15"/>
    <w:rsid w:val="00B479D7"/>
    <w:rsid w:val="00B71C6D"/>
    <w:rsid w:val="00B7664D"/>
    <w:rsid w:val="00B81131"/>
    <w:rsid w:val="00B81A53"/>
    <w:rsid w:val="00B97EB1"/>
    <w:rsid w:val="00BC145B"/>
    <w:rsid w:val="00BF02B6"/>
    <w:rsid w:val="00BF5782"/>
    <w:rsid w:val="00C113C4"/>
    <w:rsid w:val="00C23A6F"/>
    <w:rsid w:val="00C32640"/>
    <w:rsid w:val="00C33B79"/>
    <w:rsid w:val="00C454AC"/>
    <w:rsid w:val="00C80B63"/>
    <w:rsid w:val="00C93F0E"/>
    <w:rsid w:val="00C949C5"/>
    <w:rsid w:val="00CC3564"/>
    <w:rsid w:val="00CD7D1F"/>
    <w:rsid w:val="00CE267D"/>
    <w:rsid w:val="00D21A32"/>
    <w:rsid w:val="00D24A6A"/>
    <w:rsid w:val="00D32B4E"/>
    <w:rsid w:val="00D56161"/>
    <w:rsid w:val="00D83868"/>
    <w:rsid w:val="00D91E79"/>
    <w:rsid w:val="00DA3C32"/>
    <w:rsid w:val="00DA3EC4"/>
    <w:rsid w:val="00DB672B"/>
    <w:rsid w:val="00DC337C"/>
    <w:rsid w:val="00DE18CB"/>
    <w:rsid w:val="00DF53E3"/>
    <w:rsid w:val="00DF581D"/>
    <w:rsid w:val="00DF586C"/>
    <w:rsid w:val="00E07968"/>
    <w:rsid w:val="00E20D7E"/>
    <w:rsid w:val="00E35655"/>
    <w:rsid w:val="00E42873"/>
    <w:rsid w:val="00E478D5"/>
    <w:rsid w:val="00E54FA5"/>
    <w:rsid w:val="00ED464E"/>
    <w:rsid w:val="00EE46D3"/>
    <w:rsid w:val="00EF0306"/>
    <w:rsid w:val="00EF215E"/>
    <w:rsid w:val="00EF27FE"/>
    <w:rsid w:val="00F202FF"/>
    <w:rsid w:val="00F208C9"/>
    <w:rsid w:val="00F24B60"/>
    <w:rsid w:val="00F56AE8"/>
    <w:rsid w:val="00F8190C"/>
    <w:rsid w:val="00F95290"/>
    <w:rsid w:val="00FA4AD1"/>
    <w:rsid w:val="00FB3801"/>
    <w:rsid w:val="00FC1DA5"/>
    <w:rsid w:val="00FC33F0"/>
    <w:rsid w:val="00FC568D"/>
    <w:rsid w:val="00FD0C94"/>
    <w:rsid w:val="00FD258B"/>
    <w:rsid w:val="00FD67A7"/>
    <w:rsid w:val="00FD74C7"/>
    <w:rsid w:val="00FE75D0"/>
    <w:rsid w:val="00FF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1CE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qFormat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,Абзац списка нумерованный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qFormat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qFormat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aliases w:val=" Знак Знак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aliases w:val=" Знак Знак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uiPriority w:val="99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qFormat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qFormat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,Абзац списка нумерованный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8">
    <w:name w:val="Нет списка12"/>
    <w:next w:val="a4"/>
    <w:uiPriority w:val="99"/>
    <w:semiHidden/>
    <w:unhideWhenUsed/>
    <w:rsid w:val="00544D8E"/>
  </w:style>
  <w:style w:type="paragraph" w:customStyle="1" w:styleId="affff5">
    <w:name w:val="Знак"/>
    <w:basedOn w:val="a1"/>
    <w:rsid w:val="00544D8E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95">
    <w:name w:val="Основной текст с отступом9"/>
    <w:basedOn w:val="a1"/>
    <w:rsid w:val="00544D8E"/>
    <w:pPr>
      <w:ind w:firstLine="720"/>
    </w:pPr>
    <w:rPr>
      <w:lang w:eastAsia="ar-SA"/>
    </w:rPr>
  </w:style>
  <w:style w:type="paragraph" w:customStyle="1" w:styleId="1fe">
    <w:name w:val="Знак Знак Знак1 Знак"/>
    <w:basedOn w:val="a1"/>
    <w:rsid w:val="00544D8E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96">
    <w:name w:val="Без интервала9"/>
    <w:qFormat/>
    <w:rsid w:val="00544D8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f9">
    <w:name w:val="Абзац списка10"/>
    <w:basedOn w:val="a1"/>
    <w:qFormat/>
    <w:rsid w:val="00544D8E"/>
    <w:pPr>
      <w:ind w:left="720"/>
      <w:contextualSpacing/>
    </w:pPr>
    <w:rPr>
      <w:sz w:val="20"/>
      <w:szCs w:val="20"/>
    </w:rPr>
  </w:style>
  <w:style w:type="character" w:customStyle="1" w:styleId="4f0">
    <w:name w:val="Знак Знак4"/>
    <w:rsid w:val="00544D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a">
    <w:name w:val="Знак Знак10"/>
    <w:rsid w:val="00544D8E"/>
    <w:rPr>
      <w:b/>
      <w:sz w:val="24"/>
    </w:rPr>
  </w:style>
  <w:style w:type="character" w:customStyle="1" w:styleId="129">
    <w:name w:val="Знак Знак12"/>
    <w:rsid w:val="00544D8E"/>
  </w:style>
  <w:style w:type="character" w:customStyle="1" w:styleId="119">
    <w:name w:val="Знак Знак11"/>
    <w:rsid w:val="00544D8E"/>
    <w:rPr>
      <w:b/>
      <w:bCs/>
      <w:sz w:val="24"/>
      <w:szCs w:val="24"/>
    </w:rPr>
  </w:style>
  <w:style w:type="paragraph" w:customStyle="1" w:styleId="10fb">
    <w:name w:val="Знак Знак10 Знак Знак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c">
    <w:name w:val="Знак Знак10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97">
    <w:name w:val="Сетка таблицы9"/>
    <w:basedOn w:val="a3"/>
    <w:next w:val="af3"/>
    <w:rsid w:val="00544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">
    <w:name w:val="Интернет-ссылка"/>
    <w:uiPriority w:val="99"/>
    <w:rsid w:val="00544D8E"/>
    <w:rPr>
      <w:color w:val="000080"/>
      <w:u w:val="single"/>
    </w:rPr>
  </w:style>
  <w:style w:type="character" w:customStyle="1" w:styleId="FontStyle53">
    <w:name w:val="Font Style53"/>
    <w:uiPriority w:val="99"/>
    <w:rsid w:val="00544D8E"/>
    <w:rPr>
      <w:rFonts w:ascii="Times New Roman" w:hAnsi="Times New Roman" w:cs="Times New Roman"/>
      <w:sz w:val="26"/>
      <w:szCs w:val="26"/>
    </w:rPr>
  </w:style>
  <w:style w:type="paragraph" w:customStyle="1" w:styleId="affff6">
    <w:name w:val="Описание документов"/>
    <w:basedOn w:val="a1"/>
    <w:link w:val="affff7"/>
    <w:qFormat/>
    <w:rsid w:val="00544D8E"/>
    <w:rPr>
      <w:rFonts w:eastAsia="Calibri"/>
      <w:sz w:val="16"/>
      <w:szCs w:val="16"/>
      <w:lang w:val="x-none" w:eastAsia="x-none"/>
    </w:rPr>
  </w:style>
  <w:style w:type="character" w:customStyle="1" w:styleId="affff7">
    <w:name w:val="Описание документов Знак"/>
    <w:link w:val="affff6"/>
    <w:rsid w:val="00544D8E"/>
    <w:rPr>
      <w:rFonts w:ascii="Times New Roman" w:eastAsia="Calibri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semiHidden/>
    <w:rsid w:val="00544D8E"/>
  </w:style>
  <w:style w:type="paragraph" w:customStyle="1" w:styleId="consplusnormal1">
    <w:name w:val="consplusnormal"/>
    <w:basedOn w:val="a1"/>
    <w:uiPriority w:val="99"/>
    <w:rsid w:val="00544D8E"/>
    <w:pPr>
      <w:spacing w:before="100" w:beforeAutospacing="1" w:after="100" w:afterAutospacing="1"/>
    </w:pPr>
    <w:rPr>
      <w:rFonts w:eastAsia="Calibri"/>
    </w:rPr>
  </w:style>
  <w:style w:type="paragraph" w:customStyle="1" w:styleId="Style20">
    <w:name w:val="Style20"/>
    <w:basedOn w:val="a1"/>
    <w:rsid w:val="00544D8E"/>
    <w:pPr>
      <w:widowControl w:val="0"/>
      <w:autoSpaceDE w:val="0"/>
      <w:autoSpaceDN w:val="0"/>
      <w:adjustRightInd w:val="0"/>
    </w:pPr>
    <w:rPr>
      <w:rFonts w:ascii="Consolas" w:eastAsia="Calibri" w:hAnsi="Consolas" w:cs="Consolas"/>
    </w:rPr>
  </w:style>
  <w:style w:type="paragraph" w:customStyle="1" w:styleId="1ff">
    <w:name w:val="нум список 1"/>
    <w:basedOn w:val="a1"/>
    <w:rsid w:val="00544D8E"/>
    <w:pPr>
      <w:tabs>
        <w:tab w:val="left" w:pos="360"/>
      </w:tabs>
      <w:spacing w:before="120" w:after="120"/>
      <w:jc w:val="both"/>
    </w:pPr>
    <w:rPr>
      <w:lang w:eastAsia="zh-CN"/>
    </w:rPr>
  </w:style>
  <w:style w:type="paragraph" w:customStyle="1" w:styleId="2f3">
    <w:name w:val="Обычный (веб)2"/>
    <w:basedOn w:val="a1"/>
    <w:uiPriority w:val="99"/>
    <w:rsid w:val="00544D8E"/>
    <w:pPr>
      <w:spacing w:before="280" w:after="280"/>
      <w:jc w:val="both"/>
    </w:pPr>
    <w:rPr>
      <w:lang w:eastAsia="zh-CN"/>
    </w:rPr>
  </w:style>
  <w:style w:type="character" w:customStyle="1" w:styleId="WW8Num2z7">
    <w:name w:val="WW8Num2z7"/>
    <w:rsid w:val="00544D8E"/>
  </w:style>
  <w:style w:type="character" w:customStyle="1" w:styleId="WW8Num2z4">
    <w:name w:val="WW8Num2z4"/>
    <w:rsid w:val="00544D8E"/>
  </w:style>
  <w:style w:type="paragraph" w:customStyle="1" w:styleId="affff8">
    <w:name w:val="Адресат"/>
    <w:basedOn w:val="a1"/>
    <w:rsid w:val="00544D8E"/>
    <w:pPr>
      <w:autoSpaceDE w:val="0"/>
    </w:pPr>
    <w:rPr>
      <w:sz w:val="20"/>
      <w:szCs w:val="20"/>
      <w:lang w:eastAsia="zh-CN"/>
    </w:rPr>
  </w:style>
  <w:style w:type="paragraph" w:customStyle="1" w:styleId="ConsNonformat">
    <w:name w:val="ConsNonformat"/>
    <w:rsid w:val="00544D8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0">
    <w:name w:val="заголовок 1"/>
    <w:basedOn w:val="a1"/>
    <w:next w:val="a1"/>
    <w:rsid w:val="00544D8E"/>
    <w:pPr>
      <w:keepNext/>
      <w:autoSpaceDE w:val="0"/>
    </w:pPr>
    <w:rPr>
      <w:sz w:val="28"/>
      <w:szCs w:val="28"/>
      <w:lang w:eastAsia="zh-CN"/>
    </w:rPr>
  </w:style>
  <w:style w:type="paragraph" w:customStyle="1" w:styleId="2f4">
    <w:name w:val="заголовок 2"/>
    <w:basedOn w:val="a1"/>
    <w:next w:val="a1"/>
    <w:rsid w:val="00544D8E"/>
    <w:pPr>
      <w:keepNext/>
      <w:autoSpaceDE w:val="0"/>
      <w:jc w:val="center"/>
    </w:pPr>
    <w:rPr>
      <w:sz w:val="28"/>
      <w:szCs w:val="28"/>
      <w:lang w:eastAsia="zh-CN"/>
    </w:rPr>
  </w:style>
  <w:style w:type="paragraph" w:customStyle="1" w:styleId="affff9">
    <w:name w:val="Содержание письма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Eaniaynoieaiioeeia">
    <w:name w:val="E?aniay no?iea ii oe?eia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1ff1">
    <w:name w:val="Указатель пользователя 1"/>
    <w:basedOn w:val="a1"/>
    <w:rsid w:val="00544D8E"/>
    <w:pPr>
      <w:suppressLineNumbers/>
      <w:tabs>
        <w:tab w:val="right" w:leader="dot" w:pos="9636"/>
      </w:tabs>
      <w:suppressAutoHyphens/>
    </w:pPr>
    <w:rPr>
      <w:rFonts w:ascii="Arial" w:hAnsi="Arial" w:cs="Tahoma"/>
      <w:lang w:eastAsia="ar-SA"/>
    </w:rPr>
  </w:style>
  <w:style w:type="character" w:customStyle="1" w:styleId="markedcontent">
    <w:name w:val="markedcontent"/>
    <w:basedOn w:val="a2"/>
    <w:rsid w:val="00544D8E"/>
  </w:style>
  <w:style w:type="paragraph" w:customStyle="1" w:styleId="1ff2">
    <w:name w:val="марк список 1"/>
    <w:basedOn w:val="a1"/>
    <w:rsid w:val="00544D8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rvts7">
    <w:name w:val="rvts7"/>
    <w:basedOn w:val="a2"/>
    <w:rsid w:val="00544D8E"/>
  </w:style>
  <w:style w:type="paragraph" w:customStyle="1" w:styleId="1ff3">
    <w:name w:val="Текст1"/>
    <w:basedOn w:val="a1"/>
    <w:qFormat/>
    <w:rsid w:val="00544D8E"/>
    <w:rPr>
      <w:rFonts w:ascii="Courier New" w:hAnsi="Courier New" w:cs="Courier New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80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02D9"/>
    <w:pPr>
      <w:widowControl w:val="0"/>
      <w:autoSpaceDE w:val="0"/>
      <w:autoSpaceDN w:val="0"/>
      <w:spacing w:line="298" w:lineRule="exact"/>
      <w:ind w:left="112"/>
    </w:pPr>
    <w:rPr>
      <w:sz w:val="22"/>
      <w:szCs w:val="22"/>
      <w:lang w:eastAsia="en-US"/>
    </w:rPr>
  </w:style>
  <w:style w:type="character" w:customStyle="1" w:styleId="ng-scope">
    <w:name w:val="ng-scope"/>
    <w:basedOn w:val="a2"/>
    <w:rsid w:val="004802D9"/>
  </w:style>
  <w:style w:type="paragraph" w:customStyle="1" w:styleId="affffa">
    <w:name w:val="Знак Знак Знак Знак"/>
    <w:basedOn w:val="a1"/>
    <w:rsid w:val="004802D9"/>
    <w:rPr>
      <w:rFonts w:ascii="Verdana" w:hAnsi="Verdana" w:cs="Verdana"/>
      <w:sz w:val="20"/>
      <w:szCs w:val="20"/>
      <w:lang w:val="en-US" w:eastAsia="en-US"/>
    </w:rPr>
  </w:style>
  <w:style w:type="paragraph" w:customStyle="1" w:styleId="affffb">
    <w:name w:val="Базовый"/>
    <w:rsid w:val="007E2DCE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7E2DCE"/>
    <w:rPr>
      <w:rFonts w:ascii="Times New Roman" w:hAnsi="Times New Roman"/>
      <w:sz w:val="22"/>
    </w:rPr>
  </w:style>
  <w:style w:type="character" w:customStyle="1" w:styleId="pt-a0-000026">
    <w:name w:val="pt-a0-000026"/>
    <w:basedOn w:val="a2"/>
    <w:rsid w:val="007E2DCE"/>
    <w:rPr>
      <w:rFonts w:cs="Times New Roman"/>
    </w:rPr>
  </w:style>
  <w:style w:type="paragraph" w:styleId="HTML">
    <w:name w:val="HTML Preformatted"/>
    <w:basedOn w:val="a1"/>
    <w:link w:val="HTML0"/>
    <w:uiPriority w:val="99"/>
    <w:semiHidden/>
    <w:unhideWhenUsed/>
    <w:rsid w:val="007E2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E2DCE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3">
    <w:name w:val="s_3"/>
    <w:basedOn w:val="a1"/>
    <w:rsid w:val="007E2DCE"/>
    <w:pPr>
      <w:spacing w:before="100" w:beforeAutospacing="1" w:after="100" w:afterAutospacing="1"/>
    </w:pPr>
    <w:rPr>
      <w:rFonts w:eastAsiaTheme="minorEastAsia"/>
    </w:rPr>
  </w:style>
  <w:style w:type="paragraph" w:customStyle="1" w:styleId="Postan">
    <w:name w:val="Postan"/>
    <w:basedOn w:val="a1"/>
    <w:uiPriority w:val="99"/>
    <w:qFormat/>
    <w:rsid w:val="007E2DCE"/>
    <w:pPr>
      <w:jc w:val="center"/>
    </w:pPr>
    <w:rPr>
      <w:rFonts w:eastAsiaTheme="minorEastAsia"/>
      <w:b/>
      <w:smallCaps/>
      <w:sz w:val="28"/>
      <w:szCs w:val="20"/>
    </w:rPr>
  </w:style>
  <w:style w:type="character" w:customStyle="1" w:styleId="affffc">
    <w:name w:val="Гипертекстовая ссылка"/>
    <w:basedOn w:val="a2"/>
    <w:uiPriority w:val="99"/>
    <w:rsid w:val="007E2DCE"/>
    <w:rPr>
      <w:rFonts w:cs="Times New Roman"/>
      <w:color w:val="106BBE"/>
    </w:rPr>
  </w:style>
  <w:style w:type="paragraph" w:customStyle="1" w:styleId="68">
    <w:name w:val="Основной текст6"/>
    <w:basedOn w:val="a1"/>
    <w:uiPriority w:val="99"/>
    <w:rsid w:val="007E2DCE"/>
    <w:pPr>
      <w:widowControl w:val="0"/>
      <w:shd w:val="clear" w:color="auto" w:fill="FFFFFF"/>
      <w:spacing w:before="600" w:after="900" w:line="322" w:lineRule="exact"/>
    </w:pPr>
    <w:rPr>
      <w:sz w:val="27"/>
      <w:szCs w:val="27"/>
    </w:rPr>
  </w:style>
  <w:style w:type="character" w:customStyle="1" w:styleId="affffd">
    <w:name w:val="Цветовое выделение для Нормальный"/>
    <w:uiPriority w:val="99"/>
    <w:rsid w:val="007E2DCE"/>
  </w:style>
  <w:style w:type="character" w:customStyle="1" w:styleId="2f5">
    <w:name w:val="Основной текст (2)_"/>
    <w:basedOn w:val="a2"/>
    <w:link w:val="2f6"/>
    <w:locked/>
    <w:rsid w:val="007E2DCE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f6">
    <w:name w:val="Основной текст (2)"/>
    <w:basedOn w:val="a1"/>
    <w:link w:val="2f5"/>
    <w:rsid w:val="007E2DCE"/>
    <w:pPr>
      <w:widowControl w:val="0"/>
      <w:shd w:val="clear" w:color="auto" w:fill="FFFFFF"/>
      <w:spacing w:after="300" w:line="322" w:lineRule="exact"/>
      <w:jc w:val="center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paragraph" w:customStyle="1" w:styleId="410">
    <w:name w:val="Заголовок 41"/>
    <w:basedOn w:val="a1"/>
    <w:next w:val="a1"/>
    <w:semiHidden/>
    <w:unhideWhenUsed/>
    <w:qFormat/>
    <w:rsid w:val="007E2DCE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8"/>
      <w:szCs w:val="28"/>
    </w:rPr>
  </w:style>
  <w:style w:type="paragraph" w:customStyle="1" w:styleId="200">
    <w:name w:val="20"/>
    <w:basedOn w:val="a1"/>
    <w:uiPriority w:val="99"/>
    <w:rsid w:val="007E2DCE"/>
    <w:pPr>
      <w:spacing w:before="100" w:beforeAutospacing="1" w:after="100" w:afterAutospacing="1"/>
    </w:pPr>
    <w:rPr>
      <w:rFonts w:eastAsia="Calibri"/>
    </w:rPr>
  </w:style>
  <w:style w:type="paragraph" w:customStyle="1" w:styleId="201">
    <w:name w:val="Обычный (веб)20"/>
    <w:basedOn w:val="a1"/>
    <w:uiPriority w:val="99"/>
    <w:rsid w:val="007E2DCE"/>
    <w:pPr>
      <w:jc w:val="both"/>
    </w:pPr>
    <w:rPr>
      <w:rFonts w:eastAsia="Calibri"/>
      <w:color w:val="000000"/>
      <w:lang w:eastAsia="ar-SA"/>
    </w:rPr>
  </w:style>
  <w:style w:type="paragraph" w:customStyle="1" w:styleId="1ff5">
    <w:name w:val="Абзац Уровень 1"/>
    <w:basedOn w:val="a1"/>
    <w:uiPriority w:val="99"/>
    <w:rsid w:val="007E2DCE"/>
    <w:pPr>
      <w:widowControl w:val="0"/>
      <w:suppressAutoHyphens/>
      <w:autoSpaceDE w:val="0"/>
      <w:autoSpaceDN w:val="0"/>
      <w:adjustRightInd w:val="0"/>
      <w:spacing w:line="360" w:lineRule="auto"/>
      <w:ind w:left="928" w:hanging="360"/>
      <w:jc w:val="both"/>
    </w:pPr>
    <w:rPr>
      <w:rFonts w:eastAsia="Calibri"/>
      <w:sz w:val="28"/>
      <w:szCs w:val="28"/>
      <w:lang w:eastAsia="ar-SA"/>
    </w:rPr>
  </w:style>
  <w:style w:type="paragraph" w:customStyle="1" w:styleId="affffe">
    <w:name w:val="МУ Обычный стиль"/>
    <w:basedOn w:val="a1"/>
    <w:autoRedefine/>
    <w:uiPriority w:val="99"/>
    <w:rsid w:val="007E2DCE"/>
    <w:pPr>
      <w:tabs>
        <w:tab w:val="left" w:pos="0"/>
      </w:tabs>
      <w:ind w:right="-2" w:firstLine="851"/>
      <w:jc w:val="both"/>
    </w:pPr>
    <w:rPr>
      <w:rFonts w:eastAsia="Calibri"/>
      <w:lang w:val="en-US"/>
    </w:rPr>
  </w:style>
  <w:style w:type="paragraph" w:customStyle="1" w:styleId="afffff">
    <w:name w:val="Заголовок Приложения"/>
    <w:basedOn w:val="2"/>
    <w:uiPriority w:val="99"/>
    <w:rsid w:val="007E2DCE"/>
    <w:pPr>
      <w:keepLines/>
      <w:widowControl w:val="0"/>
      <w:numPr>
        <w:ilvl w:val="0"/>
        <w:numId w:val="0"/>
      </w:numPr>
      <w:suppressAutoHyphens/>
      <w:autoSpaceDE w:val="0"/>
      <w:autoSpaceDN w:val="0"/>
      <w:adjustRightInd w:val="0"/>
      <w:spacing w:before="120" w:after="240" w:line="360" w:lineRule="auto"/>
      <w:jc w:val="left"/>
    </w:pPr>
    <w:rPr>
      <w:rFonts w:ascii="Cambria" w:eastAsia="Calibri" w:hAnsi="Cambria" w:cs="Cambria"/>
      <w:b/>
      <w:bCs/>
      <w:i/>
      <w:iCs/>
      <w:lang w:val="ru-RU" w:eastAsia="ru-RU"/>
    </w:rPr>
  </w:style>
  <w:style w:type="character" w:styleId="afffff0">
    <w:name w:val="Strong"/>
    <w:uiPriority w:val="22"/>
    <w:qFormat/>
    <w:rsid w:val="007E2DCE"/>
    <w:rPr>
      <w:rFonts w:cs="Times New Roman"/>
      <w:b/>
      <w:bCs/>
    </w:rPr>
  </w:style>
  <w:style w:type="character" w:customStyle="1" w:styleId="TitleChar">
    <w:name w:val="Title Char"/>
    <w:locked/>
    <w:rsid w:val="007E2DCE"/>
    <w:rPr>
      <w:rFonts w:ascii="Cambria" w:hAnsi="Cambria" w:cs="Cambria"/>
      <w:b/>
      <w:bCs/>
      <w:kern w:val="28"/>
      <w:sz w:val="32"/>
      <w:szCs w:val="32"/>
    </w:rPr>
  </w:style>
  <w:style w:type="paragraph" w:customStyle="1" w:styleId="uni">
    <w:name w:val="uni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2f7">
    <w:name w:val="2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a00">
    <w:name w:val="a0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printj">
    <w:name w:val="printj"/>
    <w:basedOn w:val="a1"/>
    <w:uiPriority w:val="99"/>
    <w:rsid w:val="007E2DCE"/>
    <w:pPr>
      <w:spacing w:before="144" w:after="288"/>
      <w:jc w:val="both"/>
    </w:pPr>
  </w:style>
  <w:style w:type="paragraph" w:customStyle="1" w:styleId="s1">
    <w:name w:val="s1"/>
    <w:basedOn w:val="a1"/>
    <w:uiPriority w:val="99"/>
    <w:rsid w:val="007E2DCE"/>
    <w:pPr>
      <w:spacing w:before="100" w:beforeAutospacing="1" w:after="100" w:afterAutospacing="1"/>
    </w:pPr>
  </w:style>
  <w:style w:type="character" w:customStyle="1" w:styleId="Bodytext">
    <w:name w:val="Body text_"/>
    <w:basedOn w:val="a2"/>
    <w:uiPriority w:val="99"/>
    <w:rsid w:val="007E2DCE"/>
    <w:rPr>
      <w:shd w:val="clear" w:color="auto" w:fill="FFFFFF"/>
    </w:rPr>
  </w:style>
  <w:style w:type="character" w:customStyle="1" w:styleId="Bodytext9">
    <w:name w:val="Body text + 9"/>
    <w:aliases w:val="5 pt,Bold,Italic"/>
    <w:basedOn w:val="Bodytext"/>
    <w:uiPriority w:val="99"/>
    <w:rsid w:val="007E2DCE"/>
    <w:rPr>
      <w:rFonts w:ascii="Times New Roman" w:hAnsi="Times New Roman" w:cs="Times New Roman"/>
      <w:b/>
      <w:bCs/>
      <w:i/>
      <w:iCs/>
      <w:noProof/>
      <w:sz w:val="19"/>
      <w:szCs w:val="19"/>
      <w:u w:val="none"/>
      <w:shd w:val="clear" w:color="auto" w:fill="FFFFFF"/>
    </w:rPr>
  </w:style>
  <w:style w:type="character" w:customStyle="1" w:styleId="Bodytext4pt">
    <w:name w:val="Body text + 4 pt"/>
    <w:aliases w:val="Italic1"/>
    <w:basedOn w:val="Bodytext"/>
    <w:uiPriority w:val="99"/>
    <w:rsid w:val="007E2DCE"/>
    <w:rPr>
      <w:rFonts w:ascii="Times New Roman" w:hAnsi="Times New Roman" w:cs="Times New Roman"/>
      <w:i/>
      <w:iCs/>
      <w:noProof/>
      <w:sz w:val="8"/>
      <w:szCs w:val="8"/>
      <w:u w:val="none"/>
      <w:shd w:val="clear" w:color="auto" w:fill="FFFFFF"/>
    </w:rPr>
  </w:style>
  <w:style w:type="character" w:customStyle="1" w:styleId="Bodytext2">
    <w:name w:val="Body text (2)_"/>
    <w:basedOn w:val="a2"/>
    <w:link w:val="Bodytext21"/>
    <w:uiPriority w:val="99"/>
    <w:rsid w:val="007E2DCE"/>
    <w:rPr>
      <w:b/>
      <w:bCs/>
      <w:shd w:val="clear" w:color="auto" w:fill="FFFFFF"/>
    </w:rPr>
  </w:style>
  <w:style w:type="paragraph" w:customStyle="1" w:styleId="Bodytext21">
    <w:name w:val="Body text (2)1"/>
    <w:basedOn w:val="a1"/>
    <w:link w:val="Bodytext2"/>
    <w:uiPriority w:val="99"/>
    <w:rsid w:val="007E2DCE"/>
    <w:pPr>
      <w:widowControl w:val="0"/>
      <w:shd w:val="clear" w:color="auto" w:fill="FFFFFF"/>
      <w:spacing w:before="300" w:line="30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Bodytext20">
    <w:name w:val="Body text (2)"/>
    <w:basedOn w:val="Bodytext2"/>
    <w:uiPriority w:val="99"/>
    <w:rsid w:val="007E2DCE"/>
    <w:rPr>
      <w:b/>
      <w:bCs/>
      <w:shd w:val="clear" w:color="auto" w:fill="FFFFFF"/>
    </w:rPr>
  </w:style>
  <w:style w:type="character" w:customStyle="1" w:styleId="a80">
    <w:name w:val="a8"/>
    <w:basedOn w:val="a2"/>
    <w:rsid w:val="007E2DCE"/>
  </w:style>
  <w:style w:type="paragraph" w:customStyle="1" w:styleId="1-">
    <w:name w:val="Рег. Заголовок 1-го уровня регламента"/>
    <w:basedOn w:val="1"/>
    <w:uiPriority w:val="99"/>
    <w:qFormat/>
    <w:rsid w:val="007E2DCE"/>
    <w:pPr>
      <w:keepLines w:val="0"/>
      <w:numPr>
        <w:numId w:val="0"/>
      </w:numPr>
      <w:spacing w:before="240" w:after="240" w:line="276" w:lineRule="auto"/>
      <w:jc w:val="center"/>
    </w:pPr>
    <w:rPr>
      <w:iCs/>
      <w:color w:val="auto"/>
      <w:sz w:val="28"/>
      <w:szCs w:val="28"/>
      <w:lang w:val="ru-RU" w:eastAsia="ru-RU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7E2DCE"/>
    <w:pPr>
      <w:widowControl/>
      <w:numPr>
        <w:ilvl w:val="2"/>
        <w:numId w:val="4"/>
      </w:numPr>
      <w:tabs>
        <w:tab w:val="num" w:pos="720"/>
      </w:tabs>
      <w:spacing w:before="360" w:after="240"/>
      <w:ind w:left="720" w:hanging="36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0">
    <w:name w:val="Рег. 1.1.1"/>
    <w:basedOn w:val="a1"/>
    <w:uiPriority w:val="99"/>
    <w:qFormat/>
    <w:rsid w:val="007E2DCE"/>
    <w:pPr>
      <w:spacing w:line="276" w:lineRule="auto"/>
      <w:ind w:left="1145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11a">
    <w:name w:val="Рег. Основной текст уровнеь 1.1 (базовый)"/>
    <w:basedOn w:val="ConsPlusNormal"/>
    <w:uiPriority w:val="99"/>
    <w:qFormat/>
    <w:rsid w:val="007E2DCE"/>
    <w:pPr>
      <w:widowControl/>
      <w:spacing w:line="276" w:lineRule="auto"/>
      <w:ind w:left="3131" w:hanging="72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111">
    <w:name w:val="1.1.1.1"/>
    <w:basedOn w:val="4f1"/>
    <w:link w:val="11110"/>
    <w:qFormat/>
    <w:rsid w:val="007E2DCE"/>
    <w:pPr>
      <w:spacing w:after="200"/>
    </w:pPr>
    <w:rPr>
      <w:sz w:val="24"/>
      <w:szCs w:val="22"/>
      <w:lang w:eastAsia="en-US"/>
    </w:rPr>
  </w:style>
  <w:style w:type="paragraph" w:styleId="4f1">
    <w:name w:val="List Number 4"/>
    <w:basedOn w:val="a1"/>
    <w:uiPriority w:val="99"/>
    <w:rsid w:val="007E2DCE"/>
    <w:pPr>
      <w:ind w:left="1429" w:hanging="360"/>
      <w:contextualSpacing/>
    </w:pPr>
    <w:rPr>
      <w:rFonts w:eastAsia="Calibri"/>
      <w:sz w:val="28"/>
      <w:szCs w:val="28"/>
    </w:rPr>
  </w:style>
  <w:style w:type="character" w:customStyle="1" w:styleId="11110">
    <w:name w:val="1.1.1.1 Знак"/>
    <w:basedOn w:val="a2"/>
    <w:link w:val="1111"/>
    <w:rsid w:val="007E2DCE"/>
    <w:rPr>
      <w:rFonts w:ascii="Times New Roman" w:eastAsia="Calibri" w:hAnsi="Times New Roman" w:cs="Times New Roman"/>
      <w:sz w:val="24"/>
    </w:rPr>
  </w:style>
  <w:style w:type="paragraph" w:customStyle="1" w:styleId="s10">
    <w:name w:val="s_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s91">
    <w:name w:val="s_9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ff6">
    <w:name w:val="Текст сноски1"/>
    <w:basedOn w:val="a1"/>
    <w:next w:val="af0"/>
    <w:uiPriority w:val="99"/>
    <w:rsid w:val="007E2DCE"/>
    <w:pPr>
      <w:autoSpaceDE w:val="0"/>
      <w:autoSpaceDN w:val="0"/>
    </w:pPr>
    <w:rPr>
      <w:sz w:val="20"/>
      <w:szCs w:val="20"/>
    </w:rPr>
  </w:style>
  <w:style w:type="paragraph" w:customStyle="1" w:styleId="Heading">
    <w:name w:val="Heading"/>
    <w:uiPriority w:val="99"/>
    <w:rsid w:val="007E2D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unformattext">
    <w:name w:val="unformattext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1b">
    <w:name w:val="Заголовок 11"/>
    <w:basedOn w:val="a1"/>
    <w:uiPriority w:val="1"/>
    <w:qFormat/>
    <w:rsid w:val="007E2DCE"/>
    <w:pPr>
      <w:widowControl w:val="0"/>
      <w:autoSpaceDE w:val="0"/>
      <w:autoSpaceDN w:val="0"/>
      <w:spacing w:before="6"/>
      <w:ind w:left="20"/>
      <w:outlineLvl w:val="1"/>
    </w:pPr>
    <w:rPr>
      <w:b/>
      <w:bCs/>
      <w:sz w:val="28"/>
      <w:szCs w:val="28"/>
      <w:lang w:bidi="ru-RU"/>
    </w:rPr>
  </w:style>
  <w:style w:type="paragraph" w:customStyle="1" w:styleId="211">
    <w:name w:val="Заголовок 21"/>
    <w:basedOn w:val="a1"/>
    <w:uiPriority w:val="1"/>
    <w:qFormat/>
    <w:rsid w:val="007E2DCE"/>
    <w:pPr>
      <w:widowControl w:val="0"/>
      <w:autoSpaceDE w:val="0"/>
      <w:autoSpaceDN w:val="0"/>
      <w:ind w:left="4562"/>
      <w:outlineLvl w:val="2"/>
    </w:pPr>
    <w:rPr>
      <w:sz w:val="28"/>
      <w:szCs w:val="28"/>
      <w:lang w:bidi="ru-RU"/>
    </w:rPr>
  </w:style>
  <w:style w:type="paragraph" w:customStyle="1" w:styleId="1ff7">
    <w:name w:val="Знак1 Знак"/>
    <w:basedOn w:val="a1"/>
    <w:uiPriority w:val="99"/>
    <w:rsid w:val="007E2D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rgu-content-accordeon">
    <w:name w:val="frgu-content-accordeon"/>
    <w:basedOn w:val="a2"/>
    <w:rsid w:val="007E2DCE"/>
  </w:style>
  <w:style w:type="character" w:customStyle="1" w:styleId="411">
    <w:name w:val="Заголовок 4 Знак1"/>
    <w:basedOn w:val="a2"/>
    <w:rsid w:val="007E2D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ff8">
    <w:name w:val="Текст сноски Знак1"/>
    <w:basedOn w:val="a2"/>
    <w:rsid w:val="007E2DCE"/>
    <w:rPr>
      <w:sz w:val="20"/>
      <w:szCs w:val="20"/>
    </w:rPr>
  </w:style>
  <w:style w:type="character" w:customStyle="1" w:styleId="UnresolvedMention">
    <w:name w:val="Unresolved Mention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character" w:customStyle="1" w:styleId="s2">
    <w:name w:val="s2"/>
    <w:rsid w:val="007E2DCE"/>
  </w:style>
  <w:style w:type="paragraph" w:customStyle="1" w:styleId="p39">
    <w:name w:val="p39"/>
    <w:basedOn w:val="a1"/>
    <w:rsid w:val="007E2DCE"/>
    <w:pPr>
      <w:spacing w:before="100" w:beforeAutospacing="1" w:after="100" w:afterAutospacing="1"/>
    </w:pPr>
  </w:style>
  <w:style w:type="paragraph" w:customStyle="1" w:styleId="rvps2">
    <w:name w:val="rvps2"/>
    <w:basedOn w:val="a1"/>
    <w:rsid w:val="007E2DCE"/>
    <w:pPr>
      <w:spacing w:before="100" w:beforeAutospacing="1" w:after="100" w:afterAutospacing="1"/>
    </w:pPr>
    <w:rPr>
      <w:color w:val="000000"/>
    </w:rPr>
  </w:style>
  <w:style w:type="character" w:customStyle="1" w:styleId="afffff1">
    <w:name w:val="Цветовое выделение"/>
    <w:rsid w:val="007E2DCE"/>
    <w:rPr>
      <w:b/>
      <w:color w:val="000080"/>
    </w:rPr>
  </w:style>
  <w:style w:type="character" w:customStyle="1" w:styleId="wmi-callto">
    <w:name w:val="wmi-callto"/>
    <w:basedOn w:val="a2"/>
    <w:rsid w:val="00BF02B6"/>
  </w:style>
  <w:style w:type="numbering" w:customStyle="1" w:styleId="140">
    <w:name w:val="Нет списка14"/>
    <w:next w:val="a4"/>
    <w:uiPriority w:val="99"/>
    <w:semiHidden/>
    <w:unhideWhenUsed/>
    <w:rsid w:val="0023566B"/>
  </w:style>
  <w:style w:type="numbering" w:customStyle="1" w:styleId="150">
    <w:name w:val="Нет списка15"/>
    <w:next w:val="a4"/>
    <w:uiPriority w:val="99"/>
    <w:semiHidden/>
    <w:unhideWhenUsed/>
    <w:rsid w:val="00D21A32"/>
  </w:style>
  <w:style w:type="numbering" w:customStyle="1" w:styleId="160">
    <w:name w:val="Нет списка16"/>
    <w:next w:val="a4"/>
    <w:uiPriority w:val="99"/>
    <w:semiHidden/>
    <w:unhideWhenUsed/>
    <w:rsid w:val="00DF581D"/>
  </w:style>
  <w:style w:type="character" w:customStyle="1" w:styleId="afffff2">
    <w:name w:val="Схема документа Знак"/>
    <w:link w:val="afffff3"/>
    <w:uiPriority w:val="99"/>
    <w:semiHidden/>
    <w:locked/>
    <w:rsid w:val="00DF581D"/>
    <w:rPr>
      <w:rFonts w:ascii="Times New Roman" w:hAnsi="Times New Roman"/>
      <w:sz w:val="2"/>
      <w:shd w:val="clear" w:color="auto" w:fill="000080"/>
    </w:rPr>
  </w:style>
  <w:style w:type="character" w:customStyle="1" w:styleId="1ff9">
    <w:name w:val="Текст выноски Знак1"/>
    <w:basedOn w:val="a2"/>
    <w:rsid w:val="00DF581D"/>
    <w:rPr>
      <w:rFonts w:ascii="Tahoma" w:hAnsi="Tahoma" w:cs="Tahoma"/>
      <w:sz w:val="16"/>
      <w:szCs w:val="16"/>
      <w:lang w:val="ru-RU"/>
    </w:rPr>
  </w:style>
  <w:style w:type="character" w:customStyle="1" w:styleId="1ffa">
    <w:name w:val="Текст примечания Знак1"/>
    <w:basedOn w:val="a2"/>
    <w:uiPriority w:val="99"/>
    <w:semiHidden/>
    <w:rsid w:val="00DF581D"/>
    <w:rPr>
      <w:rFonts w:ascii="Times New Roman" w:hAnsi="Times New Roman"/>
      <w:lang w:val="ru-RU"/>
    </w:rPr>
  </w:style>
  <w:style w:type="character" w:customStyle="1" w:styleId="1ffb">
    <w:name w:val="Тема примечания Знак1"/>
    <w:basedOn w:val="1ffa"/>
    <w:rsid w:val="00DF581D"/>
    <w:rPr>
      <w:rFonts w:ascii="Times New Roman" w:hAnsi="Times New Roman"/>
      <w:b/>
      <w:bCs/>
      <w:lang w:val="ru-RU"/>
    </w:rPr>
  </w:style>
  <w:style w:type="paragraph" w:styleId="afffff3">
    <w:name w:val="Document Map"/>
    <w:basedOn w:val="a1"/>
    <w:link w:val="afffff2"/>
    <w:uiPriority w:val="99"/>
    <w:semiHidden/>
    <w:rsid w:val="00DF581D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eastAsiaTheme="minorHAnsi" w:cstheme="minorBidi"/>
      <w:sz w:val="2"/>
      <w:szCs w:val="22"/>
      <w:lang w:eastAsia="en-US"/>
    </w:rPr>
  </w:style>
  <w:style w:type="character" w:customStyle="1" w:styleId="1ffc">
    <w:name w:val="Схема документа Знак1"/>
    <w:basedOn w:val="a2"/>
    <w:uiPriority w:val="99"/>
    <w:semiHidden/>
    <w:rsid w:val="00DF58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fd">
    <w:name w:val="Верх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character" w:customStyle="1" w:styleId="1ffe">
    <w:name w:val="Название Знак1"/>
    <w:basedOn w:val="a2"/>
    <w:rsid w:val="00DF581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1fff">
    <w:name w:val="Ниж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paragraph" w:customStyle="1" w:styleId="1fff0">
    <w:name w:val="Знак Знак Знак1 Знак"/>
    <w:basedOn w:val="a1"/>
    <w:rsid w:val="00DF581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numbering" w:customStyle="1" w:styleId="170">
    <w:name w:val="Нет списка17"/>
    <w:next w:val="a4"/>
    <w:uiPriority w:val="99"/>
    <w:semiHidden/>
    <w:unhideWhenUsed/>
    <w:rsid w:val="00315649"/>
  </w:style>
  <w:style w:type="paragraph" w:customStyle="1" w:styleId="1fff1">
    <w:name w:val="Знак Знак Знак1 Знак"/>
    <w:basedOn w:val="a1"/>
    <w:rsid w:val="003156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10fd">
    <w:name w:val="Сетка таблицы10"/>
    <w:basedOn w:val="a3"/>
    <w:next w:val="af3"/>
    <w:rsid w:val="00F9529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0">
    <w:name w:val="Нет списка18"/>
    <w:next w:val="a4"/>
    <w:uiPriority w:val="99"/>
    <w:semiHidden/>
    <w:rsid w:val="00A306B1"/>
  </w:style>
  <w:style w:type="paragraph" w:customStyle="1" w:styleId="afffff4">
    <w:name w:val="Знак"/>
    <w:basedOn w:val="a1"/>
    <w:rsid w:val="00A306B1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0fe">
    <w:name w:val="Основной текст с отступом10"/>
    <w:basedOn w:val="a1"/>
    <w:rsid w:val="00A306B1"/>
    <w:pPr>
      <w:ind w:firstLine="720"/>
    </w:pPr>
    <w:rPr>
      <w:lang w:eastAsia="ar-SA"/>
    </w:rPr>
  </w:style>
  <w:style w:type="paragraph" w:customStyle="1" w:styleId="1fff2">
    <w:name w:val="Знак Знак Знак1 Знак"/>
    <w:basedOn w:val="a1"/>
    <w:rsid w:val="00A306B1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10ff">
    <w:name w:val="Без интервала10"/>
    <w:qFormat/>
    <w:rsid w:val="00A30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c">
    <w:name w:val="Абзац списка11"/>
    <w:basedOn w:val="a1"/>
    <w:qFormat/>
    <w:rsid w:val="00A306B1"/>
    <w:pPr>
      <w:ind w:left="720"/>
      <w:contextualSpacing/>
    </w:pPr>
    <w:rPr>
      <w:sz w:val="20"/>
      <w:szCs w:val="20"/>
    </w:rPr>
  </w:style>
  <w:style w:type="character" w:customStyle="1" w:styleId="4f2">
    <w:name w:val="Знак Знак4"/>
    <w:rsid w:val="00A30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f0">
    <w:name w:val="Знак Знак10"/>
    <w:rsid w:val="00A306B1"/>
    <w:rPr>
      <w:b/>
      <w:sz w:val="24"/>
    </w:rPr>
  </w:style>
  <w:style w:type="character" w:customStyle="1" w:styleId="12a">
    <w:name w:val="Знак Знак12"/>
    <w:rsid w:val="00A306B1"/>
  </w:style>
  <w:style w:type="character" w:customStyle="1" w:styleId="11d">
    <w:name w:val="Знак Знак11"/>
    <w:rsid w:val="00A306B1"/>
    <w:rPr>
      <w:b/>
      <w:bCs/>
      <w:sz w:val="24"/>
      <w:szCs w:val="24"/>
    </w:rPr>
  </w:style>
  <w:style w:type="paragraph" w:customStyle="1" w:styleId="10ff1">
    <w:name w:val="Знак Знак10 Знак Знак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f2">
    <w:name w:val="Знак Знак10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1e">
    <w:name w:val="Сетка таблицы11"/>
    <w:basedOn w:val="a3"/>
    <w:next w:val="af3"/>
    <w:rsid w:val="00A30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0">
    <w:name w:val="Нет списка19"/>
    <w:next w:val="a4"/>
    <w:uiPriority w:val="99"/>
    <w:semiHidden/>
    <w:unhideWhenUsed/>
    <w:rsid w:val="005B489D"/>
  </w:style>
  <w:style w:type="character" w:customStyle="1" w:styleId="WW8Num1z0">
    <w:name w:val="WW8Num1z0"/>
    <w:rsid w:val="005B489D"/>
  </w:style>
  <w:style w:type="character" w:customStyle="1" w:styleId="WW8Num1z1">
    <w:name w:val="WW8Num1z1"/>
    <w:rsid w:val="005B489D"/>
  </w:style>
  <w:style w:type="character" w:customStyle="1" w:styleId="WW8Num1z2">
    <w:name w:val="WW8Num1z2"/>
    <w:rsid w:val="005B489D"/>
  </w:style>
  <w:style w:type="character" w:customStyle="1" w:styleId="WW8Num1z3">
    <w:name w:val="WW8Num1z3"/>
    <w:rsid w:val="005B489D"/>
  </w:style>
  <w:style w:type="character" w:customStyle="1" w:styleId="WW8Num1z4">
    <w:name w:val="WW8Num1z4"/>
    <w:rsid w:val="005B489D"/>
  </w:style>
  <w:style w:type="character" w:customStyle="1" w:styleId="WW8Num1z5">
    <w:name w:val="WW8Num1z5"/>
    <w:rsid w:val="005B489D"/>
  </w:style>
  <w:style w:type="character" w:customStyle="1" w:styleId="WW8Num1z6">
    <w:name w:val="WW8Num1z6"/>
    <w:rsid w:val="005B489D"/>
  </w:style>
  <w:style w:type="character" w:customStyle="1" w:styleId="WW8Num1z7">
    <w:name w:val="WW8Num1z7"/>
    <w:rsid w:val="005B489D"/>
  </w:style>
  <w:style w:type="character" w:customStyle="1" w:styleId="WW8Num1z8">
    <w:name w:val="WW8Num1z8"/>
    <w:rsid w:val="005B489D"/>
  </w:style>
  <w:style w:type="character" w:customStyle="1" w:styleId="WW8Num2z0">
    <w:name w:val="WW8Num2z0"/>
    <w:rsid w:val="005B489D"/>
  </w:style>
  <w:style w:type="character" w:customStyle="1" w:styleId="WW8Num4z0">
    <w:name w:val="WW8Num4z0"/>
    <w:rsid w:val="005B489D"/>
    <w:rPr>
      <w:rFonts w:hint="default"/>
      <w:b/>
    </w:rPr>
  </w:style>
  <w:style w:type="character" w:customStyle="1" w:styleId="WW8Num4z1">
    <w:name w:val="WW8Num4z1"/>
    <w:rsid w:val="005B489D"/>
  </w:style>
  <w:style w:type="character" w:customStyle="1" w:styleId="WW8Num4z2">
    <w:name w:val="WW8Num4z2"/>
    <w:rsid w:val="005B489D"/>
  </w:style>
  <w:style w:type="character" w:customStyle="1" w:styleId="WW8Num4z3">
    <w:name w:val="WW8Num4z3"/>
    <w:rsid w:val="005B489D"/>
  </w:style>
  <w:style w:type="character" w:customStyle="1" w:styleId="WW8Num4z4">
    <w:name w:val="WW8Num4z4"/>
    <w:rsid w:val="005B489D"/>
  </w:style>
  <w:style w:type="character" w:customStyle="1" w:styleId="WW8Num4z5">
    <w:name w:val="WW8Num4z5"/>
    <w:rsid w:val="005B489D"/>
  </w:style>
  <w:style w:type="character" w:customStyle="1" w:styleId="WW8Num4z6">
    <w:name w:val="WW8Num4z6"/>
    <w:rsid w:val="005B489D"/>
  </w:style>
  <w:style w:type="character" w:customStyle="1" w:styleId="WW8Num4z7">
    <w:name w:val="WW8Num4z7"/>
    <w:rsid w:val="005B489D"/>
  </w:style>
  <w:style w:type="character" w:customStyle="1" w:styleId="WW8Num4z8">
    <w:name w:val="WW8Num4z8"/>
    <w:rsid w:val="005B489D"/>
  </w:style>
  <w:style w:type="character" w:customStyle="1" w:styleId="WW8Num5z1">
    <w:name w:val="WW8Num5z1"/>
    <w:rsid w:val="005B489D"/>
  </w:style>
  <w:style w:type="character" w:customStyle="1" w:styleId="WW8Num5z2">
    <w:name w:val="WW8Num5z2"/>
    <w:rsid w:val="005B489D"/>
  </w:style>
  <w:style w:type="character" w:customStyle="1" w:styleId="WW8Num5z3">
    <w:name w:val="WW8Num5z3"/>
    <w:rsid w:val="005B489D"/>
  </w:style>
  <w:style w:type="character" w:customStyle="1" w:styleId="WW8Num5z4">
    <w:name w:val="WW8Num5z4"/>
    <w:rsid w:val="005B489D"/>
  </w:style>
  <w:style w:type="character" w:customStyle="1" w:styleId="WW8Num5z5">
    <w:name w:val="WW8Num5z5"/>
    <w:rsid w:val="005B489D"/>
  </w:style>
  <w:style w:type="character" w:customStyle="1" w:styleId="WW8Num5z6">
    <w:name w:val="WW8Num5z6"/>
    <w:rsid w:val="005B489D"/>
  </w:style>
  <w:style w:type="character" w:customStyle="1" w:styleId="WW8Num5z7">
    <w:name w:val="WW8Num5z7"/>
    <w:rsid w:val="005B489D"/>
  </w:style>
  <w:style w:type="character" w:customStyle="1" w:styleId="WW8Num5z8">
    <w:name w:val="WW8Num5z8"/>
    <w:rsid w:val="005B489D"/>
  </w:style>
  <w:style w:type="character" w:customStyle="1" w:styleId="WW8Num6z0">
    <w:name w:val="WW8Num6z0"/>
    <w:rsid w:val="005B489D"/>
    <w:rPr>
      <w:sz w:val="28"/>
    </w:rPr>
  </w:style>
  <w:style w:type="character" w:customStyle="1" w:styleId="WW8Num6z1">
    <w:name w:val="WW8Num6z1"/>
    <w:rsid w:val="005B489D"/>
  </w:style>
  <w:style w:type="character" w:customStyle="1" w:styleId="WW8Num6z2">
    <w:name w:val="WW8Num6z2"/>
    <w:rsid w:val="005B489D"/>
    <w:rPr>
      <w:rFonts w:ascii="Symbol" w:hAnsi="Symbol" w:cs="Symbol"/>
    </w:rPr>
  </w:style>
  <w:style w:type="character" w:customStyle="1" w:styleId="WW8Num6z3">
    <w:name w:val="WW8Num6z3"/>
    <w:rsid w:val="005B489D"/>
  </w:style>
  <w:style w:type="character" w:customStyle="1" w:styleId="WW8Num6z4">
    <w:name w:val="WW8Num6z4"/>
    <w:rsid w:val="005B489D"/>
  </w:style>
  <w:style w:type="character" w:customStyle="1" w:styleId="WW8Num6z5">
    <w:name w:val="WW8Num6z5"/>
    <w:rsid w:val="005B489D"/>
  </w:style>
  <w:style w:type="character" w:customStyle="1" w:styleId="WW8Num6z6">
    <w:name w:val="WW8Num6z6"/>
    <w:rsid w:val="005B489D"/>
  </w:style>
  <w:style w:type="character" w:customStyle="1" w:styleId="WW8Num6z7">
    <w:name w:val="WW8Num6z7"/>
    <w:rsid w:val="005B489D"/>
  </w:style>
  <w:style w:type="character" w:customStyle="1" w:styleId="WW8Num6z8">
    <w:name w:val="WW8Num6z8"/>
    <w:rsid w:val="005B489D"/>
  </w:style>
  <w:style w:type="character" w:customStyle="1" w:styleId="WW8Num7z0">
    <w:name w:val="WW8Num7z0"/>
    <w:rsid w:val="005B489D"/>
    <w:rPr>
      <w:rFonts w:hint="default"/>
    </w:rPr>
  </w:style>
  <w:style w:type="character" w:customStyle="1" w:styleId="WW8Num7z1">
    <w:name w:val="WW8Num7z1"/>
    <w:rsid w:val="005B489D"/>
  </w:style>
  <w:style w:type="character" w:customStyle="1" w:styleId="WW8Num7z2">
    <w:name w:val="WW8Num7z2"/>
    <w:rsid w:val="005B489D"/>
  </w:style>
  <w:style w:type="character" w:customStyle="1" w:styleId="WW8Num7z3">
    <w:name w:val="WW8Num7z3"/>
    <w:rsid w:val="005B489D"/>
  </w:style>
  <w:style w:type="character" w:customStyle="1" w:styleId="WW8Num7z4">
    <w:name w:val="WW8Num7z4"/>
    <w:rsid w:val="005B489D"/>
  </w:style>
  <w:style w:type="character" w:customStyle="1" w:styleId="WW8Num7z5">
    <w:name w:val="WW8Num7z5"/>
    <w:rsid w:val="005B489D"/>
  </w:style>
  <w:style w:type="character" w:customStyle="1" w:styleId="WW8Num7z6">
    <w:name w:val="WW8Num7z6"/>
    <w:rsid w:val="005B489D"/>
  </w:style>
  <w:style w:type="character" w:customStyle="1" w:styleId="WW8Num7z7">
    <w:name w:val="WW8Num7z7"/>
    <w:rsid w:val="005B489D"/>
  </w:style>
  <w:style w:type="character" w:customStyle="1" w:styleId="WW8Num7z8">
    <w:name w:val="WW8Num7z8"/>
    <w:rsid w:val="005B489D"/>
  </w:style>
  <w:style w:type="character" w:customStyle="1" w:styleId="WW8Num8z0">
    <w:name w:val="WW8Num8z0"/>
    <w:rsid w:val="005B489D"/>
  </w:style>
  <w:style w:type="character" w:customStyle="1" w:styleId="WW8Num8z1">
    <w:name w:val="WW8Num8z1"/>
    <w:rsid w:val="005B489D"/>
  </w:style>
  <w:style w:type="character" w:customStyle="1" w:styleId="WW8Num8z2">
    <w:name w:val="WW8Num8z2"/>
    <w:rsid w:val="005B489D"/>
    <w:rPr>
      <w:rFonts w:ascii="Symbol" w:hAnsi="Symbol" w:cs="Symbol" w:hint="default"/>
    </w:rPr>
  </w:style>
  <w:style w:type="character" w:customStyle="1" w:styleId="WW8Num8z3">
    <w:name w:val="WW8Num8z3"/>
    <w:rsid w:val="005B489D"/>
  </w:style>
  <w:style w:type="character" w:customStyle="1" w:styleId="WW8Num8z4">
    <w:name w:val="WW8Num8z4"/>
    <w:rsid w:val="005B489D"/>
  </w:style>
  <w:style w:type="character" w:customStyle="1" w:styleId="WW8Num8z5">
    <w:name w:val="WW8Num8z5"/>
    <w:rsid w:val="005B489D"/>
  </w:style>
  <w:style w:type="character" w:customStyle="1" w:styleId="WW8Num8z6">
    <w:name w:val="WW8Num8z6"/>
    <w:rsid w:val="005B489D"/>
  </w:style>
  <w:style w:type="character" w:customStyle="1" w:styleId="WW8Num8z7">
    <w:name w:val="WW8Num8z7"/>
    <w:rsid w:val="005B489D"/>
  </w:style>
  <w:style w:type="character" w:customStyle="1" w:styleId="WW8Num8z8">
    <w:name w:val="WW8Num8z8"/>
    <w:rsid w:val="005B489D"/>
  </w:style>
  <w:style w:type="character" w:customStyle="1" w:styleId="WW8Num9z0">
    <w:name w:val="WW8Num9z0"/>
    <w:rsid w:val="005B489D"/>
    <w:rPr>
      <w:rFonts w:hint="default"/>
    </w:rPr>
  </w:style>
  <w:style w:type="character" w:customStyle="1" w:styleId="WW8Num9z1">
    <w:name w:val="WW8Num9z1"/>
    <w:rsid w:val="005B489D"/>
  </w:style>
  <w:style w:type="character" w:customStyle="1" w:styleId="WW8Num9z2">
    <w:name w:val="WW8Num9z2"/>
    <w:rsid w:val="005B489D"/>
  </w:style>
  <w:style w:type="character" w:customStyle="1" w:styleId="WW8Num9z3">
    <w:name w:val="WW8Num9z3"/>
    <w:rsid w:val="005B489D"/>
  </w:style>
  <w:style w:type="character" w:customStyle="1" w:styleId="WW8Num9z4">
    <w:name w:val="WW8Num9z4"/>
    <w:rsid w:val="005B489D"/>
  </w:style>
  <w:style w:type="character" w:customStyle="1" w:styleId="WW8Num9z5">
    <w:name w:val="WW8Num9z5"/>
    <w:rsid w:val="005B489D"/>
  </w:style>
  <w:style w:type="character" w:customStyle="1" w:styleId="WW8Num9z6">
    <w:name w:val="WW8Num9z6"/>
    <w:rsid w:val="005B489D"/>
  </w:style>
  <w:style w:type="character" w:customStyle="1" w:styleId="WW8Num9z7">
    <w:name w:val="WW8Num9z7"/>
    <w:rsid w:val="005B489D"/>
  </w:style>
  <w:style w:type="character" w:customStyle="1" w:styleId="WW8Num9z8">
    <w:name w:val="WW8Num9z8"/>
    <w:rsid w:val="005B489D"/>
  </w:style>
  <w:style w:type="character" w:customStyle="1" w:styleId="WW8Num10z0">
    <w:name w:val="WW8Num10z0"/>
    <w:rsid w:val="005B489D"/>
    <w:rPr>
      <w:rFonts w:hint="default"/>
    </w:rPr>
  </w:style>
  <w:style w:type="character" w:customStyle="1" w:styleId="WW8Num10z1">
    <w:name w:val="WW8Num10z1"/>
    <w:rsid w:val="005B489D"/>
  </w:style>
  <w:style w:type="character" w:customStyle="1" w:styleId="WW8Num10z2">
    <w:name w:val="WW8Num10z2"/>
    <w:rsid w:val="005B489D"/>
  </w:style>
  <w:style w:type="character" w:customStyle="1" w:styleId="WW8Num10z3">
    <w:name w:val="WW8Num10z3"/>
    <w:rsid w:val="005B489D"/>
  </w:style>
  <w:style w:type="character" w:customStyle="1" w:styleId="WW8Num10z4">
    <w:name w:val="WW8Num10z4"/>
    <w:rsid w:val="005B489D"/>
  </w:style>
  <w:style w:type="character" w:customStyle="1" w:styleId="WW8Num10z5">
    <w:name w:val="WW8Num10z5"/>
    <w:rsid w:val="005B489D"/>
  </w:style>
  <w:style w:type="character" w:customStyle="1" w:styleId="WW8Num10z6">
    <w:name w:val="WW8Num10z6"/>
    <w:rsid w:val="005B489D"/>
  </w:style>
  <w:style w:type="character" w:customStyle="1" w:styleId="WW8Num10z7">
    <w:name w:val="WW8Num10z7"/>
    <w:rsid w:val="005B489D"/>
  </w:style>
  <w:style w:type="character" w:customStyle="1" w:styleId="WW8Num10z8">
    <w:name w:val="WW8Num10z8"/>
    <w:rsid w:val="005B489D"/>
  </w:style>
  <w:style w:type="character" w:customStyle="1" w:styleId="WW8Num11z0">
    <w:name w:val="WW8Num11z0"/>
    <w:rsid w:val="005B489D"/>
    <w:rPr>
      <w:rFonts w:hint="default"/>
    </w:rPr>
  </w:style>
  <w:style w:type="character" w:customStyle="1" w:styleId="WW8Num12z0">
    <w:name w:val="WW8Num12z0"/>
    <w:rsid w:val="005B489D"/>
    <w:rPr>
      <w:rFonts w:hint="default"/>
    </w:rPr>
  </w:style>
  <w:style w:type="character" w:customStyle="1" w:styleId="WW8Num12z1">
    <w:name w:val="WW8Num12z1"/>
    <w:rsid w:val="005B489D"/>
  </w:style>
  <w:style w:type="character" w:customStyle="1" w:styleId="WW8Num12z2">
    <w:name w:val="WW8Num12z2"/>
    <w:rsid w:val="005B489D"/>
  </w:style>
  <w:style w:type="character" w:customStyle="1" w:styleId="WW8Num12z3">
    <w:name w:val="WW8Num12z3"/>
    <w:rsid w:val="005B489D"/>
  </w:style>
  <w:style w:type="character" w:customStyle="1" w:styleId="WW8Num12z4">
    <w:name w:val="WW8Num12z4"/>
    <w:rsid w:val="005B489D"/>
  </w:style>
  <w:style w:type="character" w:customStyle="1" w:styleId="WW8Num12z5">
    <w:name w:val="WW8Num12z5"/>
    <w:rsid w:val="005B489D"/>
  </w:style>
  <w:style w:type="character" w:customStyle="1" w:styleId="WW8Num12z6">
    <w:name w:val="WW8Num12z6"/>
    <w:rsid w:val="005B489D"/>
  </w:style>
  <w:style w:type="character" w:customStyle="1" w:styleId="WW8Num12z7">
    <w:name w:val="WW8Num12z7"/>
    <w:rsid w:val="005B489D"/>
  </w:style>
  <w:style w:type="character" w:customStyle="1" w:styleId="WW8Num12z8">
    <w:name w:val="WW8Num12z8"/>
    <w:rsid w:val="005B489D"/>
  </w:style>
  <w:style w:type="character" w:customStyle="1" w:styleId="2f8">
    <w:name w:val="Основной шрифт абзаца2"/>
    <w:rsid w:val="005B489D"/>
  </w:style>
  <w:style w:type="character" w:customStyle="1" w:styleId="4f3">
    <w:name w:val="Знак Знак4"/>
    <w:rsid w:val="005B489D"/>
    <w:rPr>
      <w:rFonts w:ascii="Times New Roman" w:eastAsia="Times New Roman" w:hAnsi="Times New Roman" w:cs="Times New Roman"/>
      <w:sz w:val="24"/>
      <w:szCs w:val="24"/>
    </w:rPr>
  </w:style>
  <w:style w:type="character" w:customStyle="1" w:styleId="10ff3">
    <w:name w:val="Знак Знак10"/>
    <w:rsid w:val="005B489D"/>
    <w:rPr>
      <w:b/>
      <w:sz w:val="24"/>
    </w:rPr>
  </w:style>
  <w:style w:type="character" w:customStyle="1" w:styleId="12b">
    <w:name w:val="Знак Знак12"/>
    <w:rsid w:val="005B489D"/>
  </w:style>
  <w:style w:type="character" w:customStyle="1" w:styleId="11f">
    <w:name w:val="Знак Знак11"/>
    <w:rsid w:val="005B489D"/>
    <w:rPr>
      <w:b/>
      <w:bCs/>
      <w:sz w:val="24"/>
      <w:szCs w:val="24"/>
    </w:rPr>
  </w:style>
  <w:style w:type="character" w:customStyle="1" w:styleId="afffff5">
    <w:name w:val="Символ сноски"/>
    <w:rsid w:val="005B489D"/>
    <w:rPr>
      <w:rFonts w:cs="Times New Roman"/>
      <w:vertAlign w:val="superscript"/>
    </w:rPr>
  </w:style>
  <w:style w:type="paragraph" w:customStyle="1" w:styleId="2f9">
    <w:name w:val="Указатель2"/>
    <w:basedOn w:val="a1"/>
    <w:rsid w:val="005B489D"/>
    <w:pPr>
      <w:suppressLineNumbers/>
    </w:pPr>
    <w:rPr>
      <w:rFonts w:cs="Arial"/>
      <w:sz w:val="20"/>
      <w:szCs w:val="20"/>
      <w:lang w:eastAsia="zh-CN"/>
    </w:rPr>
  </w:style>
  <w:style w:type="paragraph" w:customStyle="1" w:styleId="afffff6">
    <w:name w:val="Знак"/>
    <w:basedOn w:val="a1"/>
    <w:rsid w:val="005B489D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1f0">
    <w:name w:val="Основной текст с отступом11"/>
    <w:basedOn w:val="a1"/>
    <w:rsid w:val="005B489D"/>
    <w:pPr>
      <w:ind w:firstLine="720"/>
    </w:pPr>
    <w:rPr>
      <w:lang w:eastAsia="zh-CN"/>
    </w:rPr>
  </w:style>
  <w:style w:type="paragraph" w:customStyle="1" w:styleId="afffff7">
    <w:name w:val="Верхний и нижний колонтитулы"/>
    <w:basedOn w:val="a1"/>
    <w:rsid w:val="005B489D"/>
    <w:pPr>
      <w:suppressLineNumbers/>
      <w:tabs>
        <w:tab w:val="center" w:pos="4819"/>
        <w:tab w:val="right" w:pos="9638"/>
      </w:tabs>
    </w:pPr>
    <w:rPr>
      <w:sz w:val="20"/>
      <w:szCs w:val="20"/>
      <w:lang w:eastAsia="zh-CN"/>
    </w:rPr>
  </w:style>
  <w:style w:type="paragraph" w:customStyle="1" w:styleId="1fff3">
    <w:name w:val="Знак Знак Знак1 Знак"/>
    <w:basedOn w:val="a1"/>
    <w:rsid w:val="005B489D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230">
    <w:name w:val="Основной текст с отступом 23"/>
    <w:basedOn w:val="a1"/>
    <w:rsid w:val="005B489D"/>
    <w:pPr>
      <w:spacing w:after="120" w:line="480" w:lineRule="auto"/>
      <w:ind w:left="283"/>
    </w:pPr>
    <w:rPr>
      <w:sz w:val="20"/>
      <w:szCs w:val="20"/>
      <w:lang w:eastAsia="zh-CN"/>
    </w:rPr>
  </w:style>
  <w:style w:type="paragraph" w:customStyle="1" w:styleId="320">
    <w:name w:val="Основной текст 32"/>
    <w:basedOn w:val="a1"/>
    <w:rsid w:val="005B489D"/>
    <w:pPr>
      <w:spacing w:after="120"/>
    </w:pPr>
    <w:rPr>
      <w:sz w:val="16"/>
      <w:szCs w:val="16"/>
      <w:lang w:eastAsia="zh-CN"/>
    </w:rPr>
  </w:style>
  <w:style w:type="paragraph" w:customStyle="1" w:styleId="2fa">
    <w:name w:val="Название объекта2"/>
    <w:basedOn w:val="a1"/>
    <w:next w:val="a1"/>
    <w:rsid w:val="005B489D"/>
    <w:pPr>
      <w:jc w:val="right"/>
    </w:pPr>
    <w:rPr>
      <w:lang w:eastAsia="zh-CN"/>
    </w:rPr>
  </w:style>
  <w:style w:type="paragraph" w:customStyle="1" w:styleId="310">
    <w:name w:val="Основной текст с отступом 31"/>
    <w:basedOn w:val="a1"/>
    <w:rsid w:val="005B489D"/>
    <w:pPr>
      <w:spacing w:after="120"/>
      <w:ind w:left="283"/>
    </w:pPr>
    <w:rPr>
      <w:sz w:val="16"/>
      <w:szCs w:val="16"/>
      <w:lang w:eastAsia="zh-CN"/>
    </w:rPr>
  </w:style>
  <w:style w:type="paragraph" w:customStyle="1" w:styleId="11f1">
    <w:name w:val="Без интервала11"/>
    <w:rsid w:val="005B489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2c">
    <w:name w:val="Абзац списка12"/>
    <w:basedOn w:val="a1"/>
    <w:rsid w:val="005B489D"/>
    <w:pPr>
      <w:ind w:left="720"/>
      <w:contextualSpacing/>
    </w:pPr>
    <w:rPr>
      <w:sz w:val="20"/>
      <w:szCs w:val="20"/>
      <w:lang w:eastAsia="zh-CN"/>
    </w:rPr>
  </w:style>
  <w:style w:type="paragraph" w:customStyle="1" w:styleId="212">
    <w:name w:val="Красная строка 21"/>
    <w:basedOn w:val="af6"/>
    <w:rsid w:val="005B489D"/>
    <w:pPr>
      <w:ind w:firstLine="210"/>
    </w:pPr>
    <w:rPr>
      <w:lang w:eastAsia="zh-CN"/>
    </w:rPr>
  </w:style>
  <w:style w:type="paragraph" w:customStyle="1" w:styleId="1fff4">
    <w:name w:val="Текст примечания1"/>
    <w:basedOn w:val="a1"/>
    <w:rsid w:val="005B489D"/>
    <w:rPr>
      <w:sz w:val="20"/>
      <w:szCs w:val="20"/>
      <w:lang w:eastAsia="zh-CN"/>
    </w:rPr>
  </w:style>
  <w:style w:type="paragraph" w:customStyle="1" w:styleId="10ff4">
    <w:name w:val="Знак Знак10 Знак Знак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5">
    <w:name w:val="Знак Знак10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character" w:customStyle="1" w:styleId="WW8Num2z1">
    <w:name w:val="WW8Num2z1"/>
    <w:rsid w:val="005B489D"/>
    <w:rPr>
      <w:rFonts w:ascii="Courier New" w:hAnsi="Courier New" w:cs="Courier New"/>
    </w:rPr>
  </w:style>
  <w:style w:type="character" w:customStyle="1" w:styleId="WW8Num2z2">
    <w:name w:val="WW8Num2z2"/>
    <w:rsid w:val="005B489D"/>
    <w:rPr>
      <w:rFonts w:ascii="Wingdings" w:hAnsi="Wingdings" w:cs="Wingdings"/>
    </w:rPr>
  </w:style>
  <w:style w:type="character" w:customStyle="1" w:styleId="WW8Num3z1">
    <w:name w:val="WW8Num3z1"/>
    <w:rsid w:val="005B489D"/>
  </w:style>
  <w:style w:type="character" w:customStyle="1" w:styleId="WW8Num3z2">
    <w:name w:val="WW8Num3z2"/>
    <w:rsid w:val="005B489D"/>
    <w:rPr>
      <w:rFonts w:ascii="Symbol" w:hAnsi="Symbol" w:cs="Symbol"/>
    </w:rPr>
  </w:style>
  <w:style w:type="character" w:customStyle="1" w:styleId="WW8Num3z3">
    <w:name w:val="WW8Num3z3"/>
    <w:rsid w:val="005B489D"/>
  </w:style>
  <w:style w:type="character" w:customStyle="1" w:styleId="WW8Num3z4">
    <w:name w:val="WW8Num3z4"/>
    <w:rsid w:val="005B489D"/>
  </w:style>
  <w:style w:type="character" w:customStyle="1" w:styleId="WW8Num3z5">
    <w:name w:val="WW8Num3z5"/>
    <w:rsid w:val="005B489D"/>
  </w:style>
  <w:style w:type="character" w:customStyle="1" w:styleId="WW8Num3z6">
    <w:name w:val="WW8Num3z6"/>
    <w:rsid w:val="005B489D"/>
  </w:style>
  <w:style w:type="character" w:customStyle="1" w:styleId="WW8Num3z7">
    <w:name w:val="WW8Num3z7"/>
    <w:rsid w:val="005B489D"/>
  </w:style>
  <w:style w:type="character" w:customStyle="1" w:styleId="WW8Num3z8">
    <w:name w:val="WW8Num3z8"/>
    <w:rsid w:val="005B489D"/>
  </w:style>
  <w:style w:type="character" w:customStyle="1" w:styleId="69">
    <w:name w:val="Основной шрифт абзаца6"/>
    <w:rsid w:val="005B489D"/>
  </w:style>
  <w:style w:type="character" w:customStyle="1" w:styleId="11f2">
    <w:name w:val="Заголовок 1 Знак1"/>
    <w:basedOn w:val="1f3"/>
    <w:rsid w:val="005B489D"/>
    <w:rPr>
      <w:rFonts w:ascii="Arial" w:eastAsia="Times New Roman" w:hAnsi="Arial" w:cs="Times New Roman"/>
      <w:b/>
      <w:color w:val="000000"/>
      <w:sz w:val="32"/>
      <w:szCs w:val="20"/>
    </w:rPr>
  </w:style>
  <w:style w:type="character" w:customStyle="1" w:styleId="213">
    <w:name w:val="Заголовок 2 Знак1"/>
    <w:basedOn w:val="1f3"/>
    <w:rsid w:val="005B489D"/>
    <w:rPr>
      <w:rFonts w:ascii="Arial" w:eastAsia="Times New Roman" w:hAnsi="Arial" w:cs="Times New Roman"/>
      <w:b/>
      <w:color w:val="000000"/>
      <w:sz w:val="24"/>
      <w:szCs w:val="20"/>
    </w:rPr>
  </w:style>
  <w:style w:type="character" w:customStyle="1" w:styleId="610">
    <w:name w:val="Заголовок 6 Знак1"/>
    <w:basedOn w:val="1f3"/>
    <w:rsid w:val="005B489D"/>
    <w:rPr>
      <w:rFonts w:ascii="Calibri" w:eastAsia="Times New Roman" w:hAnsi="Calibri" w:cs="Times New Roman"/>
      <w:b/>
      <w:color w:val="000000"/>
      <w:sz w:val="24"/>
      <w:szCs w:val="20"/>
    </w:rPr>
  </w:style>
  <w:style w:type="character" w:customStyle="1" w:styleId="710">
    <w:name w:val="Заголовок 7 Знак1"/>
    <w:basedOn w:val="1f3"/>
    <w:rsid w:val="005B489D"/>
    <w:rPr>
      <w:rFonts w:ascii="Arial" w:eastAsia="Times New Roman" w:hAnsi="Arial" w:cs="Times New Roman"/>
      <w:b/>
      <w:i/>
      <w:color w:val="000000"/>
      <w:sz w:val="24"/>
      <w:szCs w:val="20"/>
    </w:rPr>
  </w:style>
  <w:style w:type="character" w:customStyle="1" w:styleId="810">
    <w:name w:val="Заголовок 8 Знак1"/>
    <w:basedOn w:val="1f3"/>
    <w:rsid w:val="005B489D"/>
    <w:rPr>
      <w:rFonts w:ascii="Times New Roman" w:eastAsia="Times New Roman" w:hAnsi="Times New Roman" w:cs="Times New Roman"/>
      <w:i/>
      <w:color w:val="000000"/>
      <w:sz w:val="24"/>
      <w:szCs w:val="20"/>
    </w:rPr>
  </w:style>
  <w:style w:type="character" w:customStyle="1" w:styleId="2fb">
    <w:name w:val="Название Знак2"/>
    <w:basedOn w:val="69"/>
    <w:rsid w:val="005B489D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styleId="afffff8">
    <w:name w:val="line number"/>
    <w:basedOn w:val="69"/>
    <w:rsid w:val="005B489D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1fff5">
    <w:name w:val="Основной текст с отступом Знак1"/>
    <w:basedOn w:val="1f3"/>
    <w:rsid w:val="005B489D"/>
    <w:rPr>
      <w:sz w:val="24"/>
    </w:rPr>
  </w:style>
  <w:style w:type="paragraph" w:customStyle="1" w:styleId="3d">
    <w:name w:val="Указатель3"/>
    <w:basedOn w:val="a1"/>
    <w:rsid w:val="005B489D"/>
    <w:pPr>
      <w:suppressLineNumbers/>
      <w:suppressAutoHyphens/>
    </w:pPr>
    <w:rPr>
      <w:rFonts w:cs="Arial"/>
      <w:color w:val="000000"/>
      <w:szCs w:val="20"/>
      <w:lang w:eastAsia="zh-CN"/>
    </w:rPr>
  </w:style>
  <w:style w:type="paragraph" w:customStyle="1" w:styleId="2fc">
    <w:name w:val="Текст примечания2"/>
    <w:basedOn w:val="a1"/>
    <w:rsid w:val="005B489D"/>
    <w:pPr>
      <w:suppressAutoHyphens/>
    </w:pPr>
    <w:rPr>
      <w:color w:val="000000"/>
      <w:sz w:val="20"/>
      <w:szCs w:val="20"/>
      <w:lang w:eastAsia="zh-CN"/>
    </w:rPr>
  </w:style>
  <w:style w:type="paragraph" w:customStyle="1" w:styleId="222">
    <w:name w:val="Красная строка 22"/>
    <w:basedOn w:val="af6"/>
    <w:rsid w:val="005B489D"/>
    <w:pPr>
      <w:suppressAutoHyphens/>
      <w:ind w:left="0" w:firstLine="210"/>
    </w:pPr>
    <w:rPr>
      <w:color w:val="000000"/>
      <w:szCs w:val="20"/>
      <w:lang w:eastAsia="zh-CN"/>
    </w:rPr>
  </w:style>
  <w:style w:type="paragraph" w:customStyle="1" w:styleId="321">
    <w:name w:val="Основной текст с отступом 32"/>
    <w:basedOn w:val="a1"/>
    <w:rsid w:val="005B489D"/>
    <w:pPr>
      <w:suppressAutoHyphens/>
      <w:spacing w:after="120"/>
      <w:ind w:left="283"/>
    </w:pPr>
    <w:rPr>
      <w:color w:val="000000"/>
      <w:sz w:val="16"/>
      <w:szCs w:val="20"/>
      <w:lang w:eastAsia="zh-CN"/>
    </w:rPr>
  </w:style>
  <w:style w:type="paragraph" w:customStyle="1" w:styleId="WW8Num32z1">
    <w:name w:val="WW8Num32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Courier14">
    <w:name w:val="Courier14"/>
    <w:basedOn w:val="a1"/>
    <w:rsid w:val="005B489D"/>
    <w:pPr>
      <w:suppressAutoHyphens/>
      <w:ind w:firstLine="851"/>
      <w:jc w:val="both"/>
    </w:pPr>
    <w:rPr>
      <w:rFonts w:ascii="Courier New" w:hAnsi="Courier New" w:cs="Courier New"/>
      <w:color w:val="000000"/>
      <w:sz w:val="28"/>
      <w:szCs w:val="20"/>
      <w:lang w:eastAsia="zh-CN"/>
    </w:rPr>
  </w:style>
  <w:style w:type="paragraph" w:customStyle="1" w:styleId="WW8Num33z2">
    <w:name w:val="WW8Num3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3z0">
    <w:name w:val="WW8Num3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7z0">
    <w:name w:val="WW8Num2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5z0">
    <w:name w:val="WW8Num2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1z0">
    <w:name w:val="WW8Num21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18z1">
    <w:name w:val="WW8Num18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harStyle13">
    <w:name w:val="Char Style 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zh-CN"/>
    </w:rPr>
  </w:style>
  <w:style w:type="paragraph" w:customStyle="1" w:styleId="1fff6">
    <w:name w:val="Знак Знак Знак1 Знак Знак Знак Знак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normaltextrun">
    <w:name w:val="normaltextrun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LineNumber1">
    <w:name w:val="Line Number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Spacing1">
    <w:name w:val="No Spacing1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zh-CN"/>
    </w:rPr>
  </w:style>
  <w:style w:type="paragraph" w:customStyle="1" w:styleId="3e">
    <w:name w:val="Знак Знак3 Знак Знак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0z0">
    <w:name w:val="WW8Num2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1">
    <w:name w:val="WW8Num30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26z0">
    <w:name w:val="WW8Num2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020">
    <w:name w:val="Знак Знак10 Знак Знак Знак Знак Знак Знак Знак Знак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9z0">
    <w:name w:val="WW8Num1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4f4">
    <w:name w:val="Основной шрифт абзац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1">
    <w:name w:val="Основной текст с отступом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2d">
    <w:name w:val="Гиперссылк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322">
    <w:name w:val="Знак Знак3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paragraph">
    <w:name w:val="paragraph"/>
    <w:basedOn w:val="a1"/>
    <w:rsid w:val="005B489D"/>
    <w:pPr>
      <w:suppressAutoHyphens/>
      <w:spacing w:before="280" w:after="280"/>
    </w:pPr>
    <w:rPr>
      <w:color w:val="000000"/>
      <w:szCs w:val="20"/>
      <w:lang w:eastAsia="zh-CN"/>
    </w:rPr>
  </w:style>
  <w:style w:type="paragraph" w:customStyle="1" w:styleId="2fd">
    <w:name w:val="Название2"/>
    <w:basedOn w:val="a1"/>
    <w:rsid w:val="005B489D"/>
    <w:pPr>
      <w:suppressAutoHyphens/>
      <w:spacing w:before="120" w:after="120"/>
    </w:pPr>
    <w:rPr>
      <w:i/>
      <w:color w:val="000000"/>
      <w:szCs w:val="20"/>
      <w:lang w:eastAsia="zh-CN"/>
    </w:rPr>
  </w:style>
  <w:style w:type="paragraph" w:customStyle="1" w:styleId="WW8Num17z0">
    <w:name w:val="WW8Num1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0z1">
    <w:name w:val="WW8Num20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rmal1">
    <w:name w:val="Normal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412">
    <w:name w:val="Знак Знак4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41">
    <w:name w:val="Обычный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7z0">
    <w:name w:val="WW8Num3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alibri">
    <w:name w:val="Основной текст + Calibri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pacing w:val="-7"/>
      <w:sz w:val="16"/>
      <w:szCs w:val="20"/>
      <w:lang w:eastAsia="zh-CN"/>
    </w:rPr>
  </w:style>
  <w:style w:type="paragraph" w:customStyle="1" w:styleId="WW-">
    <w:name w:val="WW-Заголовок"/>
    <w:basedOn w:val="a1"/>
    <w:next w:val="aa"/>
    <w:rsid w:val="005B489D"/>
    <w:pPr>
      <w:keepNext/>
      <w:suppressAutoHyphens/>
      <w:spacing w:before="240" w:after="120"/>
    </w:pPr>
    <w:rPr>
      <w:rFonts w:ascii="Arial" w:hAnsi="Arial" w:cs="Arial"/>
      <w:color w:val="000000"/>
      <w:sz w:val="28"/>
      <w:szCs w:val="20"/>
      <w:lang w:eastAsia="zh-CN"/>
    </w:rPr>
  </w:style>
  <w:style w:type="paragraph" w:customStyle="1" w:styleId="12e">
    <w:name w:val="Знак1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1z1">
    <w:name w:val="WW8Num1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5z0">
    <w:name w:val="WW8Num3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58">
    <w:name w:val="Знак Знак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3">
    <w:name w:val="WW8Num2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3f">
    <w:name w:val="Гиперссылк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WW8Num19z1">
    <w:name w:val="WW8Num19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214">
    <w:name w:val="Основной текст с отступом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8pt">
    <w:name w:val="Основной текст + 8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pacing w:val="1"/>
      <w:sz w:val="16"/>
      <w:szCs w:val="20"/>
      <w:lang w:eastAsia="zh-CN"/>
    </w:rPr>
  </w:style>
  <w:style w:type="paragraph" w:customStyle="1" w:styleId="9pt">
    <w:name w:val="Основной текст + 9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-5"/>
      <w:sz w:val="18"/>
      <w:szCs w:val="20"/>
      <w:lang w:eastAsia="zh-CN"/>
    </w:rPr>
  </w:style>
  <w:style w:type="paragraph" w:customStyle="1" w:styleId="WW8Num32z0">
    <w:name w:val="WW8Num3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afffff9">
    <w:name w:val="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0">
    <w:name w:val="Знак Знак3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181">
    <w:name w:val="Обычный18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61">
    <w:name w:val="Обычный16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2">
    <w:name w:val="WW8Num2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4z0">
    <w:name w:val="WW8Num34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3z1">
    <w:name w:val="WW8Num3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5">
    <w:name w:val="Красная строка 2 Знак1"/>
    <w:basedOn w:val="af6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142">
    <w:name w:val="Гиперссылк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32z2">
    <w:name w:val="WW8Num3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0z2">
    <w:name w:val="WW8Num20z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143">
    <w:name w:val="Основной шрифт абзац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Hyperlink1">
    <w:name w:val="Hyperlink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14z0">
    <w:name w:val="WW8Num1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fff7">
    <w:name w:val="Строгий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Style12">
    <w:name w:val="Style 12"/>
    <w:basedOn w:val="a1"/>
    <w:rsid w:val="005B489D"/>
    <w:pPr>
      <w:widowControl w:val="0"/>
      <w:suppressAutoHyphens/>
      <w:spacing w:before="1440" w:after="180" w:line="367" w:lineRule="exact"/>
      <w:ind w:left="360" w:hanging="360"/>
      <w:jc w:val="both"/>
    </w:pPr>
    <w:rPr>
      <w:color w:val="000000"/>
      <w:sz w:val="26"/>
      <w:szCs w:val="20"/>
      <w:lang w:eastAsia="zh-CN"/>
    </w:rPr>
  </w:style>
  <w:style w:type="paragraph" w:customStyle="1" w:styleId="FooterChar2">
    <w:name w:val="Footer Char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2fe">
    <w:name w:val="Гиперссылка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44">
    <w:name w:val="Знак14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8z3">
    <w:name w:val="WW8Num28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subheader">
    <w:name w:val="subheader"/>
    <w:basedOn w:val="a1"/>
    <w:rsid w:val="005B489D"/>
    <w:pPr>
      <w:suppressAutoHyphens/>
      <w:spacing w:before="150" w:after="75"/>
    </w:pPr>
    <w:rPr>
      <w:rFonts w:ascii="Arial" w:hAnsi="Arial" w:cs="Arial"/>
      <w:b/>
      <w:color w:val="000000"/>
      <w:sz w:val="18"/>
      <w:szCs w:val="20"/>
      <w:lang w:eastAsia="zh-CN"/>
    </w:rPr>
  </w:style>
  <w:style w:type="paragraph" w:customStyle="1" w:styleId="CommentReference1">
    <w:name w:val="Comment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fff8">
    <w:name w:val="Номер строки1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28z0">
    <w:name w:val="WW8Num2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4z0">
    <w:name w:val="WW8Num2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2z3">
    <w:name w:val="WW8Num3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1z1">
    <w:name w:val="WW8Num2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DefaultParagraphFont1">
    <w:name w:val="Default Paragraph Fon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2">
    <w:name w:val="Основной текст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3f1">
    <w:name w:val="Знак3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2">
    <w:name w:val="Основной шрифт абзац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FootnoteReference1">
    <w:name w:val="Footnote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zh-CN"/>
    </w:rPr>
  </w:style>
  <w:style w:type="paragraph" w:customStyle="1" w:styleId="WW8Num23z0">
    <w:name w:val="WW8Num23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32">
    <w:name w:val="Знак Знак13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16z0">
    <w:name w:val="WW8Num1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15z1">
    <w:name w:val="WW8Num15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6">
    <w:name w:val="Основной текст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13z0">
    <w:name w:val="WW8Num1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1fff9">
    <w:name w:val="Знак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4">
    <w:name w:val="WW8Num22z4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3z1">
    <w:name w:val="WW8Num1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5z2">
    <w:name w:val="WW8Num15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2ff">
    <w:name w:val="Знак Знак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6z0">
    <w:name w:val="WW8Num3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">
    <w:name w:val="Обычный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8z0">
    <w:name w:val="WW8Num3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0">
    <w:name w:val="Знак Знак Знак1 Знак Знак Знак Знак2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WW8Num18z0">
    <w:name w:val="WW8Num18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4z1">
    <w:name w:val="WW8Num34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4f5">
    <w:name w:val="Гиперссылк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Emphasis1">
    <w:name w:val="Emphasis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paragraph" w:customStyle="1" w:styleId="1fffa">
    <w:name w:val="Замещающий текст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13z2">
    <w:name w:val="WW8Num1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0z2">
    <w:name w:val="WW8Num30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8z2">
    <w:name w:val="WW8Num28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323">
    <w:name w:val="Знак Знак3 Знак Знак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2z0">
    <w:name w:val="WW8Num2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23">
    <w:name w:val="Гиперссылк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31">
    <w:name w:val="Знак Знак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23z1">
    <w:name w:val="WW8Num23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3">
    <w:name w:val="WW8Num30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59">
    <w:name w:val="Основной шрифт абзаца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zh-CN"/>
    </w:rPr>
  </w:style>
  <w:style w:type="paragraph" w:customStyle="1" w:styleId="WW8Num34z2">
    <w:name w:val="WW8Num34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9z0">
    <w:name w:val="WW8Num3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1">
    <w:name w:val="Основной шрифт абзац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-Absatz-Standardschriftart1">
    <w:name w:val="WW-Absatz-Standardschriftar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ff0">
    <w:name w:val="Знак примечания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Strong1">
    <w:name w:val="Strong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ListParagraph1">
    <w:name w:val="List Paragraph1"/>
    <w:basedOn w:val="Normal1"/>
    <w:rsid w:val="005B489D"/>
    <w:rPr>
      <w:rFonts w:ascii="Calibri" w:hAnsi="Calibri" w:cs="Calibri"/>
      <w:sz w:val="22"/>
    </w:rPr>
  </w:style>
  <w:style w:type="paragraph" w:customStyle="1" w:styleId="224">
    <w:name w:val="Основной шрифт абзац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0z0">
    <w:name w:val="WW8Num3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8z1">
    <w:name w:val="WW8Num28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6z2">
    <w:name w:val="WW8Num16z2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FooterChar">
    <w:name w:val="Footer Char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15z0">
    <w:name w:val="WW8Num15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PlaceholderText1">
    <w:name w:val="Placeholder Tex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22z1">
    <w:name w:val="WW8Num22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PageNumber1">
    <w:name w:val="Page Number1"/>
    <w:basedOn w:val="DefaultParagraphFont1"/>
    <w:rsid w:val="005B489D"/>
  </w:style>
  <w:style w:type="paragraph" w:customStyle="1" w:styleId="12f2">
    <w:name w:val="Заголовок 1 Знак2"/>
    <w:rsid w:val="005B489D"/>
    <w:pPr>
      <w:widowControl w:val="0"/>
      <w:suppressAutoHyphens/>
      <w:spacing w:after="0" w:line="240" w:lineRule="auto"/>
    </w:pPr>
    <w:rPr>
      <w:rFonts w:ascii="Arial" w:eastAsia="NSimSun" w:hAnsi="Arial" w:cs="Arial"/>
      <w:b/>
      <w:sz w:val="32"/>
      <w:szCs w:val="24"/>
      <w:lang w:eastAsia="zh-CN" w:bidi="hi-IN"/>
    </w:rPr>
  </w:style>
  <w:style w:type="character" w:customStyle="1" w:styleId="1fffb">
    <w:name w:val="Подзаголовок Знак1"/>
    <w:basedOn w:val="a2"/>
    <w:rsid w:val="005B489D"/>
    <w:rPr>
      <w:rFonts w:ascii="Arial" w:eastAsia="Lucida Sans Unicode" w:hAnsi="Arial" w:cs="Mangal"/>
      <w:i/>
      <w:iCs/>
      <w:sz w:val="28"/>
      <w:szCs w:val="28"/>
      <w:lang w:eastAsia="zh-CN"/>
    </w:rPr>
  </w:style>
  <w:style w:type="character" w:customStyle="1" w:styleId="2ff1">
    <w:name w:val="Нижний колонтитул Знак2"/>
    <w:basedOn w:val="a2"/>
    <w:rsid w:val="005B489D"/>
    <w:rPr>
      <w:lang w:eastAsia="zh-CN"/>
    </w:rPr>
  </w:style>
  <w:style w:type="character" w:customStyle="1" w:styleId="2ff2">
    <w:name w:val="Текст примечания Знак2"/>
    <w:basedOn w:val="a2"/>
    <w:uiPriority w:val="99"/>
    <w:semiHidden/>
    <w:rsid w:val="005B489D"/>
    <w:rPr>
      <w:lang w:eastAsia="zh-CN"/>
    </w:rPr>
  </w:style>
  <w:style w:type="numbering" w:customStyle="1" w:styleId="202">
    <w:name w:val="Нет списка20"/>
    <w:next w:val="a4"/>
    <w:uiPriority w:val="99"/>
    <w:semiHidden/>
    <w:unhideWhenUsed/>
    <w:rsid w:val="00331405"/>
  </w:style>
  <w:style w:type="character" w:customStyle="1" w:styleId="4f6">
    <w:name w:val="Знак Знак4"/>
    <w:rsid w:val="00331405"/>
    <w:rPr>
      <w:rFonts w:ascii="Times New Roman" w:eastAsia="Times New Roman" w:hAnsi="Times New Roman" w:cs="Times New Roman"/>
      <w:sz w:val="24"/>
      <w:szCs w:val="24"/>
    </w:rPr>
  </w:style>
  <w:style w:type="character" w:customStyle="1" w:styleId="10ff6">
    <w:name w:val="Знак Знак10"/>
    <w:rsid w:val="00331405"/>
    <w:rPr>
      <w:b/>
      <w:sz w:val="24"/>
    </w:rPr>
  </w:style>
  <w:style w:type="character" w:customStyle="1" w:styleId="12f3">
    <w:name w:val="Знак Знак12"/>
    <w:rsid w:val="00331405"/>
  </w:style>
  <w:style w:type="character" w:customStyle="1" w:styleId="11f3">
    <w:name w:val="Знак Знак11"/>
    <w:rsid w:val="00331405"/>
    <w:rPr>
      <w:b/>
      <w:bCs/>
      <w:sz w:val="24"/>
      <w:szCs w:val="24"/>
    </w:rPr>
  </w:style>
  <w:style w:type="paragraph" w:customStyle="1" w:styleId="afffffa">
    <w:name w:val="Знак"/>
    <w:basedOn w:val="a1"/>
    <w:rsid w:val="00331405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2f4">
    <w:name w:val="Основной текст с отступом12"/>
    <w:basedOn w:val="a1"/>
    <w:rsid w:val="00331405"/>
    <w:pPr>
      <w:ind w:firstLine="720"/>
    </w:pPr>
    <w:rPr>
      <w:lang w:eastAsia="zh-CN"/>
    </w:rPr>
  </w:style>
  <w:style w:type="paragraph" w:customStyle="1" w:styleId="1fffc">
    <w:name w:val="Знак Знак Знак1 Знак"/>
    <w:basedOn w:val="a1"/>
    <w:rsid w:val="00331405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2f5">
    <w:name w:val="Без интервала12"/>
    <w:rsid w:val="0033140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33">
    <w:name w:val="Абзац списка13"/>
    <w:basedOn w:val="a1"/>
    <w:rsid w:val="00331405"/>
    <w:pPr>
      <w:ind w:left="720"/>
      <w:contextualSpacing/>
    </w:pPr>
    <w:rPr>
      <w:sz w:val="20"/>
      <w:szCs w:val="20"/>
      <w:lang w:eastAsia="zh-CN"/>
    </w:rPr>
  </w:style>
  <w:style w:type="paragraph" w:customStyle="1" w:styleId="10ff7">
    <w:name w:val="Знак Знак10 Знак Знак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8">
    <w:name w:val="Знак Знак10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qFormat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,Абзац списка нумерованный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qFormat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qFormat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aliases w:val=" Знак Знак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aliases w:val=" Знак Знак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uiPriority w:val="99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qFormat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qFormat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,Абзац списка нумерованный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8">
    <w:name w:val="Нет списка12"/>
    <w:next w:val="a4"/>
    <w:uiPriority w:val="99"/>
    <w:semiHidden/>
    <w:unhideWhenUsed/>
    <w:rsid w:val="00544D8E"/>
  </w:style>
  <w:style w:type="paragraph" w:customStyle="1" w:styleId="affff5">
    <w:name w:val="Знак"/>
    <w:basedOn w:val="a1"/>
    <w:rsid w:val="00544D8E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95">
    <w:name w:val="Основной текст с отступом9"/>
    <w:basedOn w:val="a1"/>
    <w:rsid w:val="00544D8E"/>
    <w:pPr>
      <w:ind w:firstLine="720"/>
    </w:pPr>
    <w:rPr>
      <w:lang w:eastAsia="ar-SA"/>
    </w:rPr>
  </w:style>
  <w:style w:type="paragraph" w:customStyle="1" w:styleId="1fe">
    <w:name w:val="Знак Знак Знак1 Знак"/>
    <w:basedOn w:val="a1"/>
    <w:rsid w:val="00544D8E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96">
    <w:name w:val="Без интервала9"/>
    <w:qFormat/>
    <w:rsid w:val="00544D8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f9">
    <w:name w:val="Абзац списка10"/>
    <w:basedOn w:val="a1"/>
    <w:qFormat/>
    <w:rsid w:val="00544D8E"/>
    <w:pPr>
      <w:ind w:left="720"/>
      <w:contextualSpacing/>
    </w:pPr>
    <w:rPr>
      <w:sz w:val="20"/>
      <w:szCs w:val="20"/>
    </w:rPr>
  </w:style>
  <w:style w:type="character" w:customStyle="1" w:styleId="4f0">
    <w:name w:val="Знак Знак4"/>
    <w:rsid w:val="00544D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a">
    <w:name w:val="Знак Знак10"/>
    <w:rsid w:val="00544D8E"/>
    <w:rPr>
      <w:b/>
      <w:sz w:val="24"/>
    </w:rPr>
  </w:style>
  <w:style w:type="character" w:customStyle="1" w:styleId="129">
    <w:name w:val="Знак Знак12"/>
    <w:rsid w:val="00544D8E"/>
  </w:style>
  <w:style w:type="character" w:customStyle="1" w:styleId="119">
    <w:name w:val="Знак Знак11"/>
    <w:rsid w:val="00544D8E"/>
    <w:rPr>
      <w:b/>
      <w:bCs/>
      <w:sz w:val="24"/>
      <w:szCs w:val="24"/>
    </w:rPr>
  </w:style>
  <w:style w:type="paragraph" w:customStyle="1" w:styleId="10fb">
    <w:name w:val="Знак Знак10 Знак Знак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c">
    <w:name w:val="Знак Знак10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97">
    <w:name w:val="Сетка таблицы9"/>
    <w:basedOn w:val="a3"/>
    <w:next w:val="af3"/>
    <w:rsid w:val="00544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">
    <w:name w:val="Интернет-ссылка"/>
    <w:uiPriority w:val="99"/>
    <w:rsid w:val="00544D8E"/>
    <w:rPr>
      <w:color w:val="000080"/>
      <w:u w:val="single"/>
    </w:rPr>
  </w:style>
  <w:style w:type="character" w:customStyle="1" w:styleId="FontStyle53">
    <w:name w:val="Font Style53"/>
    <w:uiPriority w:val="99"/>
    <w:rsid w:val="00544D8E"/>
    <w:rPr>
      <w:rFonts w:ascii="Times New Roman" w:hAnsi="Times New Roman" w:cs="Times New Roman"/>
      <w:sz w:val="26"/>
      <w:szCs w:val="26"/>
    </w:rPr>
  </w:style>
  <w:style w:type="paragraph" w:customStyle="1" w:styleId="affff6">
    <w:name w:val="Описание документов"/>
    <w:basedOn w:val="a1"/>
    <w:link w:val="affff7"/>
    <w:qFormat/>
    <w:rsid w:val="00544D8E"/>
    <w:rPr>
      <w:rFonts w:eastAsia="Calibri"/>
      <w:sz w:val="16"/>
      <w:szCs w:val="16"/>
      <w:lang w:val="x-none" w:eastAsia="x-none"/>
    </w:rPr>
  </w:style>
  <w:style w:type="character" w:customStyle="1" w:styleId="affff7">
    <w:name w:val="Описание документов Знак"/>
    <w:link w:val="affff6"/>
    <w:rsid w:val="00544D8E"/>
    <w:rPr>
      <w:rFonts w:ascii="Times New Roman" w:eastAsia="Calibri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semiHidden/>
    <w:rsid w:val="00544D8E"/>
  </w:style>
  <w:style w:type="paragraph" w:customStyle="1" w:styleId="consplusnormal1">
    <w:name w:val="consplusnormal"/>
    <w:basedOn w:val="a1"/>
    <w:uiPriority w:val="99"/>
    <w:rsid w:val="00544D8E"/>
    <w:pPr>
      <w:spacing w:before="100" w:beforeAutospacing="1" w:after="100" w:afterAutospacing="1"/>
    </w:pPr>
    <w:rPr>
      <w:rFonts w:eastAsia="Calibri"/>
    </w:rPr>
  </w:style>
  <w:style w:type="paragraph" w:customStyle="1" w:styleId="Style20">
    <w:name w:val="Style20"/>
    <w:basedOn w:val="a1"/>
    <w:rsid w:val="00544D8E"/>
    <w:pPr>
      <w:widowControl w:val="0"/>
      <w:autoSpaceDE w:val="0"/>
      <w:autoSpaceDN w:val="0"/>
      <w:adjustRightInd w:val="0"/>
    </w:pPr>
    <w:rPr>
      <w:rFonts w:ascii="Consolas" w:eastAsia="Calibri" w:hAnsi="Consolas" w:cs="Consolas"/>
    </w:rPr>
  </w:style>
  <w:style w:type="paragraph" w:customStyle="1" w:styleId="1ff">
    <w:name w:val="нум список 1"/>
    <w:basedOn w:val="a1"/>
    <w:rsid w:val="00544D8E"/>
    <w:pPr>
      <w:tabs>
        <w:tab w:val="left" w:pos="360"/>
      </w:tabs>
      <w:spacing w:before="120" w:after="120"/>
      <w:jc w:val="both"/>
    </w:pPr>
    <w:rPr>
      <w:lang w:eastAsia="zh-CN"/>
    </w:rPr>
  </w:style>
  <w:style w:type="paragraph" w:customStyle="1" w:styleId="2f3">
    <w:name w:val="Обычный (веб)2"/>
    <w:basedOn w:val="a1"/>
    <w:uiPriority w:val="99"/>
    <w:rsid w:val="00544D8E"/>
    <w:pPr>
      <w:spacing w:before="280" w:after="280"/>
      <w:jc w:val="both"/>
    </w:pPr>
    <w:rPr>
      <w:lang w:eastAsia="zh-CN"/>
    </w:rPr>
  </w:style>
  <w:style w:type="character" w:customStyle="1" w:styleId="WW8Num2z7">
    <w:name w:val="WW8Num2z7"/>
    <w:rsid w:val="00544D8E"/>
  </w:style>
  <w:style w:type="character" w:customStyle="1" w:styleId="WW8Num2z4">
    <w:name w:val="WW8Num2z4"/>
    <w:rsid w:val="00544D8E"/>
  </w:style>
  <w:style w:type="paragraph" w:customStyle="1" w:styleId="affff8">
    <w:name w:val="Адресат"/>
    <w:basedOn w:val="a1"/>
    <w:rsid w:val="00544D8E"/>
    <w:pPr>
      <w:autoSpaceDE w:val="0"/>
    </w:pPr>
    <w:rPr>
      <w:sz w:val="20"/>
      <w:szCs w:val="20"/>
      <w:lang w:eastAsia="zh-CN"/>
    </w:rPr>
  </w:style>
  <w:style w:type="paragraph" w:customStyle="1" w:styleId="ConsNonformat">
    <w:name w:val="ConsNonformat"/>
    <w:rsid w:val="00544D8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0">
    <w:name w:val="заголовок 1"/>
    <w:basedOn w:val="a1"/>
    <w:next w:val="a1"/>
    <w:rsid w:val="00544D8E"/>
    <w:pPr>
      <w:keepNext/>
      <w:autoSpaceDE w:val="0"/>
    </w:pPr>
    <w:rPr>
      <w:sz w:val="28"/>
      <w:szCs w:val="28"/>
      <w:lang w:eastAsia="zh-CN"/>
    </w:rPr>
  </w:style>
  <w:style w:type="paragraph" w:customStyle="1" w:styleId="2f4">
    <w:name w:val="заголовок 2"/>
    <w:basedOn w:val="a1"/>
    <w:next w:val="a1"/>
    <w:rsid w:val="00544D8E"/>
    <w:pPr>
      <w:keepNext/>
      <w:autoSpaceDE w:val="0"/>
      <w:jc w:val="center"/>
    </w:pPr>
    <w:rPr>
      <w:sz w:val="28"/>
      <w:szCs w:val="28"/>
      <w:lang w:eastAsia="zh-CN"/>
    </w:rPr>
  </w:style>
  <w:style w:type="paragraph" w:customStyle="1" w:styleId="affff9">
    <w:name w:val="Содержание письма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Eaniaynoieaiioeeia">
    <w:name w:val="E?aniay no?iea ii oe?eia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1ff1">
    <w:name w:val="Указатель пользователя 1"/>
    <w:basedOn w:val="a1"/>
    <w:rsid w:val="00544D8E"/>
    <w:pPr>
      <w:suppressLineNumbers/>
      <w:tabs>
        <w:tab w:val="right" w:leader="dot" w:pos="9636"/>
      </w:tabs>
      <w:suppressAutoHyphens/>
    </w:pPr>
    <w:rPr>
      <w:rFonts w:ascii="Arial" w:hAnsi="Arial" w:cs="Tahoma"/>
      <w:lang w:eastAsia="ar-SA"/>
    </w:rPr>
  </w:style>
  <w:style w:type="character" w:customStyle="1" w:styleId="markedcontent">
    <w:name w:val="markedcontent"/>
    <w:basedOn w:val="a2"/>
    <w:rsid w:val="00544D8E"/>
  </w:style>
  <w:style w:type="paragraph" w:customStyle="1" w:styleId="1ff2">
    <w:name w:val="марк список 1"/>
    <w:basedOn w:val="a1"/>
    <w:rsid w:val="00544D8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rvts7">
    <w:name w:val="rvts7"/>
    <w:basedOn w:val="a2"/>
    <w:rsid w:val="00544D8E"/>
  </w:style>
  <w:style w:type="paragraph" w:customStyle="1" w:styleId="1ff3">
    <w:name w:val="Текст1"/>
    <w:basedOn w:val="a1"/>
    <w:qFormat/>
    <w:rsid w:val="00544D8E"/>
    <w:rPr>
      <w:rFonts w:ascii="Courier New" w:hAnsi="Courier New" w:cs="Courier New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80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02D9"/>
    <w:pPr>
      <w:widowControl w:val="0"/>
      <w:autoSpaceDE w:val="0"/>
      <w:autoSpaceDN w:val="0"/>
      <w:spacing w:line="298" w:lineRule="exact"/>
      <w:ind w:left="112"/>
    </w:pPr>
    <w:rPr>
      <w:sz w:val="22"/>
      <w:szCs w:val="22"/>
      <w:lang w:eastAsia="en-US"/>
    </w:rPr>
  </w:style>
  <w:style w:type="character" w:customStyle="1" w:styleId="ng-scope">
    <w:name w:val="ng-scope"/>
    <w:basedOn w:val="a2"/>
    <w:rsid w:val="004802D9"/>
  </w:style>
  <w:style w:type="paragraph" w:customStyle="1" w:styleId="affffa">
    <w:name w:val="Знак Знак Знак Знак"/>
    <w:basedOn w:val="a1"/>
    <w:rsid w:val="004802D9"/>
    <w:rPr>
      <w:rFonts w:ascii="Verdana" w:hAnsi="Verdana" w:cs="Verdana"/>
      <w:sz w:val="20"/>
      <w:szCs w:val="20"/>
      <w:lang w:val="en-US" w:eastAsia="en-US"/>
    </w:rPr>
  </w:style>
  <w:style w:type="paragraph" w:customStyle="1" w:styleId="affffb">
    <w:name w:val="Базовый"/>
    <w:rsid w:val="007E2DCE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7E2DCE"/>
    <w:rPr>
      <w:rFonts w:ascii="Times New Roman" w:hAnsi="Times New Roman"/>
      <w:sz w:val="22"/>
    </w:rPr>
  </w:style>
  <w:style w:type="character" w:customStyle="1" w:styleId="pt-a0-000026">
    <w:name w:val="pt-a0-000026"/>
    <w:basedOn w:val="a2"/>
    <w:rsid w:val="007E2DCE"/>
    <w:rPr>
      <w:rFonts w:cs="Times New Roman"/>
    </w:rPr>
  </w:style>
  <w:style w:type="paragraph" w:styleId="HTML">
    <w:name w:val="HTML Preformatted"/>
    <w:basedOn w:val="a1"/>
    <w:link w:val="HTML0"/>
    <w:uiPriority w:val="99"/>
    <w:semiHidden/>
    <w:unhideWhenUsed/>
    <w:rsid w:val="007E2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E2DCE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3">
    <w:name w:val="s_3"/>
    <w:basedOn w:val="a1"/>
    <w:rsid w:val="007E2DCE"/>
    <w:pPr>
      <w:spacing w:before="100" w:beforeAutospacing="1" w:after="100" w:afterAutospacing="1"/>
    </w:pPr>
    <w:rPr>
      <w:rFonts w:eastAsiaTheme="minorEastAsia"/>
    </w:rPr>
  </w:style>
  <w:style w:type="paragraph" w:customStyle="1" w:styleId="Postan">
    <w:name w:val="Postan"/>
    <w:basedOn w:val="a1"/>
    <w:uiPriority w:val="99"/>
    <w:qFormat/>
    <w:rsid w:val="007E2DCE"/>
    <w:pPr>
      <w:jc w:val="center"/>
    </w:pPr>
    <w:rPr>
      <w:rFonts w:eastAsiaTheme="minorEastAsia"/>
      <w:b/>
      <w:smallCaps/>
      <w:sz w:val="28"/>
      <w:szCs w:val="20"/>
    </w:rPr>
  </w:style>
  <w:style w:type="character" w:customStyle="1" w:styleId="affffc">
    <w:name w:val="Гипертекстовая ссылка"/>
    <w:basedOn w:val="a2"/>
    <w:uiPriority w:val="99"/>
    <w:rsid w:val="007E2DCE"/>
    <w:rPr>
      <w:rFonts w:cs="Times New Roman"/>
      <w:color w:val="106BBE"/>
    </w:rPr>
  </w:style>
  <w:style w:type="paragraph" w:customStyle="1" w:styleId="68">
    <w:name w:val="Основной текст6"/>
    <w:basedOn w:val="a1"/>
    <w:uiPriority w:val="99"/>
    <w:rsid w:val="007E2DCE"/>
    <w:pPr>
      <w:widowControl w:val="0"/>
      <w:shd w:val="clear" w:color="auto" w:fill="FFFFFF"/>
      <w:spacing w:before="600" w:after="900" w:line="322" w:lineRule="exact"/>
    </w:pPr>
    <w:rPr>
      <w:sz w:val="27"/>
      <w:szCs w:val="27"/>
    </w:rPr>
  </w:style>
  <w:style w:type="character" w:customStyle="1" w:styleId="affffd">
    <w:name w:val="Цветовое выделение для Нормальный"/>
    <w:uiPriority w:val="99"/>
    <w:rsid w:val="007E2DCE"/>
  </w:style>
  <w:style w:type="character" w:customStyle="1" w:styleId="2f5">
    <w:name w:val="Основной текст (2)_"/>
    <w:basedOn w:val="a2"/>
    <w:link w:val="2f6"/>
    <w:locked/>
    <w:rsid w:val="007E2DCE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f6">
    <w:name w:val="Основной текст (2)"/>
    <w:basedOn w:val="a1"/>
    <w:link w:val="2f5"/>
    <w:rsid w:val="007E2DCE"/>
    <w:pPr>
      <w:widowControl w:val="0"/>
      <w:shd w:val="clear" w:color="auto" w:fill="FFFFFF"/>
      <w:spacing w:after="300" w:line="322" w:lineRule="exact"/>
      <w:jc w:val="center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paragraph" w:customStyle="1" w:styleId="410">
    <w:name w:val="Заголовок 41"/>
    <w:basedOn w:val="a1"/>
    <w:next w:val="a1"/>
    <w:semiHidden/>
    <w:unhideWhenUsed/>
    <w:qFormat/>
    <w:rsid w:val="007E2DCE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8"/>
      <w:szCs w:val="28"/>
    </w:rPr>
  </w:style>
  <w:style w:type="paragraph" w:customStyle="1" w:styleId="200">
    <w:name w:val="20"/>
    <w:basedOn w:val="a1"/>
    <w:uiPriority w:val="99"/>
    <w:rsid w:val="007E2DCE"/>
    <w:pPr>
      <w:spacing w:before="100" w:beforeAutospacing="1" w:after="100" w:afterAutospacing="1"/>
    </w:pPr>
    <w:rPr>
      <w:rFonts w:eastAsia="Calibri"/>
    </w:rPr>
  </w:style>
  <w:style w:type="paragraph" w:customStyle="1" w:styleId="201">
    <w:name w:val="Обычный (веб)20"/>
    <w:basedOn w:val="a1"/>
    <w:uiPriority w:val="99"/>
    <w:rsid w:val="007E2DCE"/>
    <w:pPr>
      <w:jc w:val="both"/>
    </w:pPr>
    <w:rPr>
      <w:rFonts w:eastAsia="Calibri"/>
      <w:color w:val="000000"/>
      <w:lang w:eastAsia="ar-SA"/>
    </w:rPr>
  </w:style>
  <w:style w:type="paragraph" w:customStyle="1" w:styleId="1ff5">
    <w:name w:val="Абзац Уровень 1"/>
    <w:basedOn w:val="a1"/>
    <w:uiPriority w:val="99"/>
    <w:rsid w:val="007E2DCE"/>
    <w:pPr>
      <w:widowControl w:val="0"/>
      <w:suppressAutoHyphens/>
      <w:autoSpaceDE w:val="0"/>
      <w:autoSpaceDN w:val="0"/>
      <w:adjustRightInd w:val="0"/>
      <w:spacing w:line="360" w:lineRule="auto"/>
      <w:ind w:left="928" w:hanging="360"/>
      <w:jc w:val="both"/>
    </w:pPr>
    <w:rPr>
      <w:rFonts w:eastAsia="Calibri"/>
      <w:sz w:val="28"/>
      <w:szCs w:val="28"/>
      <w:lang w:eastAsia="ar-SA"/>
    </w:rPr>
  </w:style>
  <w:style w:type="paragraph" w:customStyle="1" w:styleId="affffe">
    <w:name w:val="МУ Обычный стиль"/>
    <w:basedOn w:val="a1"/>
    <w:autoRedefine/>
    <w:uiPriority w:val="99"/>
    <w:rsid w:val="007E2DCE"/>
    <w:pPr>
      <w:tabs>
        <w:tab w:val="left" w:pos="0"/>
      </w:tabs>
      <w:ind w:right="-2" w:firstLine="851"/>
      <w:jc w:val="both"/>
    </w:pPr>
    <w:rPr>
      <w:rFonts w:eastAsia="Calibri"/>
      <w:lang w:val="en-US"/>
    </w:rPr>
  </w:style>
  <w:style w:type="paragraph" w:customStyle="1" w:styleId="afffff">
    <w:name w:val="Заголовок Приложения"/>
    <w:basedOn w:val="2"/>
    <w:uiPriority w:val="99"/>
    <w:rsid w:val="007E2DCE"/>
    <w:pPr>
      <w:keepLines/>
      <w:widowControl w:val="0"/>
      <w:numPr>
        <w:ilvl w:val="0"/>
        <w:numId w:val="0"/>
      </w:numPr>
      <w:suppressAutoHyphens/>
      <w:autoSpaceDE w:val="0"/>
      <w:autoSpaceDN w:val="0"/>
      <w:adjustRightInd w:val="0"/>
      <w:spacing w:before="120" w:after="240" w:line="360" w:lineRule="auto"/>
      <w:jc w:val="left"/>
    </w:pPr>
    <w:rPr>
      <w:rFonts w:ascii="Cambria" w:eastAsia="Calibri" w:hAnsi="Cambria" w:cs="Cambria"/>
      <w:b/>
      <w:bCs/>
      <w:i/>
      <w:iCs/>
      <w:lang w:val="ru-RU" w:eastAsia="ru-RU"/>
    </w:rPr>
  </w:style>
  <w:style w:type="character" w:styleId="afffff0">
    <w:name w:val="Strong"/>
    <w:uiPriority w:val="22"/>
    <w:qFormat/>
    <w:rsid w:val="007E2DCE"/>
    <w:rPr>
      <w:rFonts w:cs="Times New Roman"/>
      <w:b/>
      <w:bCs/>
    </w:rPr>
  </w:style>
  <w:style w:type="character" w:customStyle="1" w:styleId="TitleChar">
    <w:name w:val="Title Char"/>
    <w:locked/>
    <w:rsid w:val="007E2DCE"/>
    <w:rPr>
      <w:rFonts w:ascii="Cambria" w:hAnsi="Cambria" w:cs="Cambria"/>
      <w:b/>
      <w:bCs/>
      <w:kern w:val="28"/>
      <w:sz w:val="32"/>
      <w:szCs w:val="32"/>
    </w:rPr>
  </w:style>
  <w:style w:type="paragraph" w:customStyle="1" w:styleId="uni">
    <w:name w:val="uni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2f7">
    <w:name w:val="2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a00">
    <w:name w:val="a0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printj">
    <w:name w:val="printj"/>
    <w:basedOn w:val="a1"/>
    <w:uiPriority w:val="99"/>
    <w:rsid w:val="007E2DCE"/>
    <w:pPr>
      <w:spacing w:before="144" w:after="288"/>
      <w:jc w:val="both"/>
    </w:pPr>
  </w:style>
  <w:style w:type="paragraph" w:customStyle="1" w:styleId="s1">
    <w:name w:val="s1"/>
    <w:basedOn w:val="a1"/>
    <w:uiPriority w:val="99"/>
    <w:rsid w:val="007E2DCE"/>
    <w:pPr>
      <w:spacing w:before="100" w:beforeAutospacing="1" w:after="100" w:afterAutospacing="1"/>
    </w:pPr>
  </w:style>
  <w:style w:type="character" w:customStyle="1" w:styleId="Bodytext">
    <w:name w:val="Body text_"/>
    <w:basedOn w:val="a2"/>
    <w:uiPriority w:val="99"/>
    <w:rsid w:val="007E2DCE"/>
    <w:rPr>
      <w:shd w:val="clear" w:color="auto" w:fill="FFFFFF"/>
    </w:rPr>
  </w:style>
  <w:style w:type="character" w:customStyle="1" w:styleId="Bodytext9">
    <w:name w:val="Body text + 9"/>
    <w:aliases w:val="5 pt,Bold,Italic"/>
    <w:basedOn w:val="Bodytext"/>
    <w:uiPriority w:val="99"/>
    <w:rsid w:val="007E2DCE"/>
    <w:rPr>
      <w:rFonts w:ascii="Times New Roman" w:hAnsi="Times New Roman" w:cs="Times New Roman"/>
      <w:b/>
      <w:bCs/>
      <w:i/>
      <w:iCs/>
      <w:noProof/>
      <w:sz w:val="19"/>
      <w:szCs w:val="19"/>
      <w:u w:val="none"/>
      <w:shd w:val="clear" w:color="auto" w:fill="FFFFFF"/>
    </w:rPr>
  </w:style>
  <w:style w:type="character" w:customStyle="1" w:styleId="Bodytext4pt">
    <w:name w:val="Body text + 4 pt"/>
    <w:aliases w:val="Italic1"/>
    <w:basedOn w:val="Bodytext"/>
    <w:uiPriority w:val="99"/>
    <w:rsid w:val="007E2DCE"/>
    <w:rPr>
      <w:rFonts w:ascii="Times New Roman" w:hAnsi="Times New Roman" w:cs="Times New Roman"/>
      <w:i/>
      <w:iCs/>
      <w:noProof/>
      <w:sz w:val="8"/>
      <w:szCs w:val="8"/>
      <w:u w:val="none"/>
      <w:shd w:val="clear" w:color="auto" w:fill="FFFFFF"/>
    </w:rPr>
  </w:style>
  <w:style w:type="character" w:customStyle="1" w:styleId="Bodytext2">
    <w:name w:val="Body text (2)_"/>
    <w:basedOn w:val="a2"/>
    <w:link w:val="Bodytext21"/>
    <w:uiPriority w:val="99"/>
    <w:rsid w:val="007E2DCE"/>
    <w:rPr>
      <w:b/>
      <w:bCs/>
      <w:shd w:val="clear" w:color="auto" w:fill="FFFFFF"/>
    </w:rPr>
  </w:style>
  <w:style w:type="paragraph" w:customStyle="1" w:styleId="Bodytext21">
    <w:name w:val="Body text (2)1"/>
    <w:basedOn w:val="a1"/>
    <w:link w:val="Bodytext2"/>
    <w:uiPriority w:val="99"/>
    <w:rsid w:val="007E2DCE"/>
    <w:pPr>
      <w:widowControl w:val="0"/>
      <w:shd w:val="clear" w:color="auto" w:fill="FFFFFF"/>
      <w:spacing w:before="300" w:line="30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Bodytext20">
    <w:name w:val="Body text (2)"/>
    <w:basedOn w:val="Bodytext2"/>
    <w:uiPriority w:val="99"/>
    <w:rsid w:val="007E2DCE"/>
    <w:rPr>
      <w:b/>
      <w:bCs/>
      <w:shd w:val="clear" w:color="auto" w:fill="FFFFFF"/>
    </w:rPr>
  </w:style>
  <w:style w:type="character" w:customStyle="1" w:styleId="a80">
    <w:name w:val="a8"/>
    <w:basedOn w:val="a2"/>
    <w:rsid w:val="007E2DCE"/>
  </w:style>
  <w:style w:type="paragraph" w:customStyle="1" w:styleId="1-">
    <w:name w:val="Рег. Заголовок 1-го уровня регламента"/>
    <w:basedOn w:val="1"/>
    <w:uiPriority w:val="99"/>
    <w:qFormat/>
    <w:rsid w:val="007E2DCE"/>
    <w:pPr>
      <w:keepLines w:val="0"/>
      <w:numPr>
        <w:numId w:val="0"/>
      </w:numPr>
      <w:spacing w:before="240" w:after="240" w:line="276" w:lineRule="auto"/>
      <w:jc w:val="center"/>
    </w:pPr>
    <w:rPr>
      <w:iCs/>
      <w:color w:val="auto"/>
      <w:sz w:val="28"/>
      <w:szCs w:val="28"/>
      <w:lang w:val="ru-RU" w:eastAsia="ru-RU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7E2DCE"/>
    <w:pPr>
      <w:widowControl/>
      <w:numPr>
        <w:ilvl w:val="2"/>
        <w:numId w:val="4"/>
      </w:numPr>
      <w:tabs>
        <w:tab w:val="num" w:pos="720"/>
      </w:tabs>
      <w:spacing w:before="360" w:after="240"/>
      <w:ind w:left="720" w:hanging="36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0">
    <w:name w:val="Рег. 1.1.1"/>
    <w:basedOn w:val="a1"/>
    <w:uiPriority w:val="99"/>
    <w:qFormat/>
    <w:rsid w:val="007E2DCE"/>
    <w:pPr>
      <w:spacing w:line="276" w:lineRule="auto"/>
      <w:ind w:left="1145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11a">
    <w:name w:val="Рег. Основной текст уровнеь 1.1 (базовый)"/>
    <w:basedOn w:val="ConsPlusNormal"/>
    <w:uiPriority w:val="99"/>
    <w:qFormat/>
    <w:rsid w:val="007E2DCE"/>
    <w:pPr>
      <w:widowControl/>
      <w:spacing w:line="276" w:lineRule="auto"/>
      <w:ind w:left="3131" w:hanging="72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111">
    <w:name w:val="1.1.1.1"/>
    <w:basedOn w:val="4f1"/>
    <w:link w:val="11110"/>
    <w:qFormat/>
    <w:rsid w:val="007E2DCE"/>
    <w:pPr>
      <w:spacing w:after="200"/>
    </w:pPr>
    <w:rPr>
      <w:sz w:val="24"/>
      <w:szCs w:val="22"/>
      <w:lang w:eastAsia="en-US"/>
    </w:rPr>
  </w:style>
  <w:style w:type="paragraph" w:styleId="4f1">
    <w:name w:val="List Number 4"/>
    <w:basedOn w:val="a1"/>
    <w:uiPriority w:val="99"/>
    <w:rsid w:val="007E2DCE"/>
    <w:pPr>
      <w:ind w:left="1429" w:hanging="360"/>
      <w:contextualSpacing/>
    </w:pPr>
    <w:rPr>
      <w:rFonts w:eastAsia="Calibri"/>
      <w:sz w:val="28"/>
      <w:szCs w:val="28"/>
    </w:rPr>
  </w:style>
  <w:style w:type="character" w:customStyle="1" w:styleId="11110">
    <w:name w:val="1.1.1.1 Знак"/>
    <w:basedOn w:val="a2"/>
    <w:link w:val="1111"/>
    <w:rsid w:val="007E2DCE"/>
    <w:rPr>
      <w:rFonts w:ascii="Times New Roman" w:eastAsia="Calibri" w:hAnsi="Times New Roman" w:cs="Times New Roman"/>
      <w:sz w:val="24"/>
    </w:rPr>
  </w:style>
  <w:style w:type="paragraph" w:customStyle="1" w:styleId="s10">
    <w:name w:val="s_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s91">
    <w:name w:val="s_9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ff6">
    <w:name w:val="Текст сноски1"/>
    <w:basedOn w:val="a1"/>
    <w:next w:val="af0"/>
    <w:uiPriority w:val="99"/>
    <w:rsid w:val="007E2DCE"/>
    <w:pPr>
      <w:autoSpaceDE w:val="0"/>
      <w:autoSpaceDN w:val="0"/>
    </w:pPr>
    <w:rPr>
      <w:sz w:val="20"/>
      <w:szCs w:val="20"/>
    </w:rPr>
  </w:style>
  <w:style w:type="paragraph" w:customStyle="1" w:styleId="Heading">
    <w:name w:val="Heading"/>
    <w:uiPriority w:val="99"/>
    <w:rsid w:val="007E2D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unformattext">
    <w:name w:val="unformattext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1b">
    <w:name w:val="Заголовок 11"/>
    <w:basedOn w:val="a1"/>
    <w:uiPriority w:val="1"/>
    <w:qFormat/>
    <w:rsid w:val="007E2DCE"/>
    <w:pPr>
      <w:widowControl w:val="0"/>
      <w:autoSpaceDE w:val="0"/>
      <w:autoSpaceDN w:val="0"/>
      <w:spacing w:before="6"/>
      <w:ind w:left="20"/>
      <w:outlineLvl w:val="1"/>
    </w:pPr>
    <w:rPr>
      <w:b/>
      <w:bCs/>
      <w:sz w:val="28"/>
      <w:szCs w:val="28"/>
      <w:lang w:bidi="ru-RU"/>
    </w:rPr>
  </w:style>
  <w:style w:type="paragraph" w:customStyle="1" w:styleId="211">
    <w:name w:val="Заголовок 21"/>
    <w:basedOn w:val="a1"/>
    <w:uiPriority w:val="1"/>
    <w:qFormat/>
    <w:rsid w:val="007E2DCE"/>
    <w:pPr>
      <w:widowControl w:val="0"/>
      <w:autoSpaceDE w:val="0"/>
      <w:autoSpaceDN w:val="0"/>
      <w:ind w:left="4562"/>
      <w:outlineLvl w:val="2"/>
    </w:pPr>
    <w:rPr>
      <w:sz w:val="28"/>
      <w:szCs w:val="28"/>
      <w:lang w:bidi="ru-RU"/>
    </w:rPr>
  </w:style>
  <w:style w:type="paragraph" w:customStyle="1" w:styleId="1ff7">
    <w:name w:val="Знак1 Знак"/>
    <w:basedOn w:val="a1"/>
    <w:uiPriority w:val="99"/>
    <w:rsid w:val="007E2D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rgu-content-accordeon">
    <w:name w:val="frgu-content-accordeon"/>
    <w:basedOn w:val="a2"/>
    <w:rsid w:val="007E2DCE"/>
  </w:style>
  <w:style w:type="character" w:customStyle="1" w:styleId="411">
    <w:name w:val="Заголовок 4 Знак1"/>
    <w:basedOn w:val="a2"/>
    <w:rsid w:val="007E2D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ff8">
    <w:name w:val="Текст сноски Знак1"/>
    <w:basedOn w:val="a2"/>
    <w:rsid w:val="007E2DCE"/>
    <w:rPr>
      <w:sz w:val="20"/>
      <w:szCs w:val="20"/>
    </w:rPr>
  </w:style>
  <w:style w:type="character" w:customStyle="1" w:styleId="UnresolvedMention">
    <w:name w:val="Unresolved Mention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character" w:customStyle="1" w:styleId="s2">
    <w:name w:val="s2"/>
    <w:rsid w:val="007E2DCE"/>
  </w:style>
  <w:style w:type="paragraph" w:customStyle="1" w:styleId="p39">
    <w:name w:val="p39"/>
    <w:basedOn w:val="a1"/>
    <w:rsid w:val="007E2DCE"/>
    <w:pPr>
      <w:spacing w:before="100" w:beforeAutospacing="1" w:after="100" w:afterAutospacing="1"/>
    </w:pPr>
  </w:style>
  <w:style w:type="paragraph" w:customStyle="1" w:styleId="rvps2">
    <w:name w:val="rvps2"/>
    <w:basedOn w:val="a1"/>
    <w:rsid w:val="007E2DCE"/>
    <w:pPr>
      <w:spacing w:before="100" w:beforeAutospacing="1" w:after="100" w:afterAutospacing="1"/>
    </w:pPr>
    <w:rPr>
      <w:color w:val="000000"/>
    </w:rPr>
  </w:style>
  <w:style w:type="character" w:customStyle="1" w:styleId="afffff1">
    <w:name w:val="Цветовое выделение"/>
    <w:rsid w:val="007E2DCE"/>
    <w:rPr>
      <w:b/>
      <w:color w:val="000080"/>
    </w:rPr>
  </w:style>
  <w:style w:type="character" w:customStyle="1" w:styleId="wmi-callto">
    <w:name w:val="wmi-callto"/>
    <w:basedOn w:val="a2"/>
    <w:rsid w:val="00BF02B6"/>
  </w:style>
  <w:style w:type="numbering" w:customStyle="1" w:styleId="140">
    <w:name w:val="Нет списка14"/>
    <w:next w:val="a4"/>
    <w:uiPriority w:val="99"/>
    <w:semiHidden/>
    <w:unhideWhenUsed/>
    <w:rsid w:val="0023566B"/>
  </w:style>
  <w:style w:type="numbering" w:customStyle="1" w:styleId="150">
    <w:name w:val="Нет списка15"/>
    <w:next w:val="a4"/>
    <w:uiPriority w:val="99"/>
    <w:semiHidden/>
    <w:unhideWhenUsed/>
    <w:rsid w:val="00D21A32"/>
  </w:style>
  <w:style w:type="numbering" w:customStyle="1" w:styleId="160">
    <w:name w:val="Нет списка16"/>
    <w:next w:val="a4"/>
    <w:uiPriority w:val="99"/>
    <w:semiHidden/>
    <w:unhideWhenUsed/>
    <w:rsid w:val="00DF581D"/>
  </w:style>
  <w:style w:type="character" w:customStyle="1" w:styleId="afffff2">
    <w:name w:val="Схема документа Знак"/>
    <w:link w:val="afffff3"/>
    <w:uiPriority w:val="99"/>
    <w:semiHidden/>
    <w:locked/>
    <w:rsid w:val="00DF581D"/>
    <w:rPr>
      <w:rFonts w:ascii="Times New Roman" w:hAnsi="Times New Roman"/>
      <w:sz w:val="2"/>
      <w:shd w:val="clear" w:color="auto" w:fill="000080"/>
    </w:rPr>
  </w:style>
  <w:style w:type="character" w:customStyle="1" w:styleId="1ff9">
    <w:name w:val="Текст выноски Знак1"/>
    <w:basedOn w:val="a2"/>
    <w:rsid w:val="00DF581D"/>
    <w:rPr>
      <w:rFonts w:ascii="Tahoma" w:hAnsi="Tahoma" w:cs="Tahoma"/>
      <w:sz w:val="16"/>
      <w:szCs w:val="16"/>
      <w:lang w:val="ru-RU"/>
    </w:rPr>
  </w:style>
  <w:style w:type="character" w:customStyle="1" w:styleId="1ffa">
    <w:name w:val="Текст примечания Знак1"/>
    <w:basedOn w:val="a2"/>
    <w:uiPriority w:val="99"/>
    <w:semiHidden/>
    <w:rsid w:val="00DF581D"/>
    <w:rPr>
      <w:rFonts w:ascii="Times New Roman" w:hAnsi="Times New Roman"/>
      <w:lang w:val="ru-RU"/>
    </w:rPr>
  </w:style>
  <w:style w:type="character" w:customStyle="1" w:styleId="1ffb">
    <w:name w:val="Тема примечания Знак1"/>
    <w:basedOn w:val="1ffa"/>
    <w:rsid w:val="00DF581D"/>
    <w:rPr>
      <w:rFonts w:ascii="Times New Roman" w:hAnsi="Times New Roman"/>
      <w:b/>
      <w:bCs/>
      <w:lang w:val="ru-RU"/>
    </w:rPr>
  </w:style>
  <w:style w:type="paragraph" w:styleId="afffff3">
    <w:name w:val="Document Map"/>
    <w:basedOn w:val="a1"/>
    <w:link w:val="afffff2"/>
    <w:uiPriority w:val="99"/>
    <w:semiHidden/>
    <w:rsid w:val="00DF581D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eastAsiaTheme="minorHAnsi" w:cstheme="minorBidi"/>
      <w:sz w:val="2"/>
      <w:szCs w:val="22"/>
      <w:lang w:eastAsia="en-US"/>
    </w:rPr>
  </w:style>
  <w:style w:type="character" w:customStyle="1" w:styleId="1ffc">
    <w:name w:val="Схема документа Знак1"/>
    <w:basedOn w:val="a2"/>
    <w:uiPriority w:val="99"/>
    <w:semiHidden/>
    <w:rsid w:val="00DF58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fd">
    <w:name w:val="Верх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character" w:customStyle="1" w:styleId="1ffe">
    <w:name w:val="Название Знак1"/>
    <w:basedOn w:val="a2"/>
    <w:rsid w:val="00DF581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1fff">
    <w:name w:val="Ниж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paragraph" w:customStyle="1" w:styleId="1fff0">
    <w:name w:val="Знак Знак Знак1 Знак"/>
    <w:basedOn w:val="a1"/>
    <w:rsid w:val="00DF581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numbering" w:customStyle="1" w:styleId="170">
    <w:name w:val="Нет списка17"/>
    <w:next w:val="a4"/>
    <w:uiPriority w:val="99"/>
    <w:semiHidden/>
    <w:unhideWhenUsed/>
    <w:rsid w:val="00315649"/>
  </w:style>
  <w:style w:type="paragraph" w:customStyle="1" w:styleId="1fff1">
    <w:name w:val="Знак Знак Знак1 Знак"/>
    <w:basedOn w:val="a1"/>
    <w:rsid w:val="003156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10fd">
    <w:name w:val="Сетка таблицы10"/>
    <w:basedOn w:val="a3"/>
    <w:next w:val="af3"/>
    <w:rsid w:val="00F9529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0">
    <w:name w:val="Нет списка18"/>
    <w:next w:val="a4"/>
    <w:uiPriority w:val="99"/>
    <w:semiHidden/>
    <w:rsid w:val="00A306B1"/>
  </w:style>
  <w:style w:type="paragraph" w:customStyle="1" w:styleId="afffff4">
    <w:name w:val="Знак"/>
    <w:basedOn w:val="a1"/>
    <w:rsid w:val="00A306B1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0fe">
    <w:name w:val="Основной текст с отступом10"/>
    <w:basedOn w:val="a1"/>
    <w:rsid w:val="00A306B1"/>
    <w:pPr>
      <w:ind w:firstLine="720"/>
    </w:pPr>
    <w:rPr>
      <w:lang w:eastAsia="ar-SA"/>
    </w:rPr>
  </w:style>
  <w:style w:type="paragraph" w:customStyle="1" w:styleId="1fff2">
    <w:name w:val="Знак Знак Знак1 Знак"/>
    <w:basedOn w:val="a1"/>
    <w:rsid w:val="00A306B1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10ff">
    <w:name w:val="Без интервала10"/>
    <w:qFormat/>
    <w:rsid w:val="00A30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c">
    <w:name w:val="Абзац списка11"/>
    <w:basedOn w:val="a1"/>
    <w:qFormat/>
    <w:rsid w:val="00A306B1"/>
    <w:pPr>
      <w:ind w:left="720"/>
      <w:contextualSpacing/>
    </w:pPr>
    <w:rPr>
      <w:sz w:val="20"/>
      <w:szCs w:val="20"/>
    </w:rPr>
  </w:style>
  <w:style w:type="character" w:customStyle="1" w:styleId="4f2">
    <w:name w:val="Знак Знак4"/>
    <w:rsid w:val="00A30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f0">
    <w:name w:val="Знак Знак10"/>
    <w:rsid w:val="00A306B1"/>
    <w:rPr>
      <w:b/>
      <w:sz w:val="24"/>
    </w:rPr>
  </w:style>
  <w:style w:type="character" w:customStyle="1" w:styleId="12a">
    <w:name w:val="Знак Знак12"/>
    <w:rsid w:val="00A306B1"/>
  </w:style>
  <w:style w:type="character" w:customStyle="1" w:styleId="11d">
    <w:name w:val="Знак Знак11"/>
    <w:rsid w:val="00A306B1"/>
    <w:rPr>
      <w:b/>
      <w:bCs/>
      <w:sz w:val="24"/>
      <w:szCs w:val="24"/>
    </w:rPr>
  </w:style>
  <w:style w:type="paragraph" w:customStyle="1" w:styleId="10ff1">
    <w:name w:val="Знак Знак10 Знак Знак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f2">
    <w:name w:val="Знак Знак10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1e">
    <w:name w:val="Сетка таблицы11"/>
    <w:basedOn w:val="a3"/>
    <w:next w:val="af3"/>
    <w:rsid w:val="00A30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0">
    <w:name w:val="Нет списка19"/>
    <w:next w:val="a4"/>
    <w:uiPriority w:val="99"/>
    <w:semiHidden/>
    <w:unhideWhenUsed/>
    <w:rsid w:val="005B489D"/>
  </w:style>
  <w:style w:type="character" w:customStyle="1" w:styleId="WW8Num1z0">
    <w:name w:val="WW8Num1z0"/>
    <w:rsid w:val="005B489D"/>
  </w:style>
  <w:style w:type="character" w:customStyle="1" w:styleId="WW8Num1z1">
    <w:name w:val="WW8Num1z1"/>
    <w:rsid w:val="005B489D"/>
  </w:style>
  <w:style w:type="character" w:customStyle="1" w:styleId="WW8Num1z2">
    <w:name w:val="WW8Num1z2"/>
    <w:rsid w:val="005B489D"/>
  </w:style>
  <w:style w:type="character" w:customStyle="1" w:styleId="WW8Num1z3">
    <w:name w:val="WW8Num1z3"/>
    <w:rsid w:val="005B489D"/>
  </w:style>
  <w:style w:type="character" w:customStyle="1" w:styleId="WW8Num1z4">
    <w:name w:val="WW8Num1z4"/>
    <w:rsid w:val="005B489D"/>
  </w:style>
  <w:style w:type="character" w:customStyle="1" w:styleId="WW8Num1z5">
    <w:name w:val="WW8Num1z5"/>
    <w:rsid w:val="005B489D"/>
  </w:style>
  <w:style w:type="character" w:customStyle="1" w:styleId="WW8Num1z6">
    <w:name w:val="WW8Num1z6"/>
    <w:rsid w:val="005B489D"/>
  </w:style>
  <w:style w:type="character" w:customStyle="1" w:styleId="WW8Num1z7">
    <w:name w:val="WW8Num1z7"/>
    <w:rsid w:val="005B489D"/>
  </w:style>
  <w:style w:type="character" w:customStyle="1" w:styleId="WW8Num1z8">
    <w:name w:val="WW8Num1z8"/>
    <w:rsid w:val="005B489D"/>
  </w:style>
  <w:style w:type="character" w:customStyle="1" w:styleId="WW8Num2z0">
    <w:name w:val="WW8Num2z0"/>
    <w:rsid w:val="005B489D"/>
  </w:style>
  <w:style w:type="character" w:customStyle="1" w:styleId="WW8Num4z0">
    <w:name w:val="WW8Num4z0"/>
    <w:rsid w:val="005B489D"/>
    <w:rPr>
      <w:rFonts w:hint="default"/>
      <w:b/>
    </w:rPr>
  </w:style>
  <w:style w:type="character" w:customStyle="1" w:styleId="WW8Num4z1">
    <w:name w:val="WW8Num4z1"/>
    <w:rsid w:val="005B489D"/>
  </w:style>
  <w:style w:type="character" w:customStyle="1" w:styleId="WW8Num4z2">
    <w:name w:val="WW8Num4z2"/>
    <w:rsid w:val="005B489D"/>
  </w:style>
  <w:style w:type="character" w:customStyle="1" w:styleId="WW8Num4z3">
    <w:name w:val="WW8Num4z3"/>
    <w:rsid w:val="005B489D"/>
  </w:style>
  <w:style w:type="character" w:customStyle="1" w:styleId="WW8Num4z4">
    <w:name w:val="WW8Num4z4"/>
    <w:rsid w:val="005B489D"/>
  </w:style>
  <w:style w:type="character" w:customStyle="1" w:styleId="WW8Num4z5">
    <w:name w:val="WW8Num4z5"/>
    <w:rsid w:val="005B489D"/>
  </w:style>
  <w:style w:type="character" w:customStyle="1" w:styleId="WW8Num4z6">
    <w:name w:val="WW8Num4z6"/>
    <w:rsid w:val="005B489D"/>
  </w:style>
  <w:style w:type="character" w:customStyle="1" w:styleId="WW8Num4z7">
    <w:name w:val="WW8Num4z7"/>
    <w:rsid w:val="005B489D"/>
  </w:style>
  <w:style w:type="character" w:customStyle="1" w:styleId="WW8Num4z8">
    <w:name w:val="WW8Num4z8"/>
    <w:rsid w:val="005B489D"/>
  </w:style>
  <w:style w:type="character" w:customStyle="1" w:styleId="WW8Num5z1">
    <w:name w:val="WW8Num5z1"/>
    <w:rsid w:val="005B489D"/>
  </w:style>
  <w:style w:type="character" w:customStyle="1" w:styleId="WW8Num5z2">
    <w:name w:val="WW8Num5z2"/>
    <w:rsid w:val="005B489D"/>
  </w:style>
  <w:style w:type="character" w:customStyle="1" w:styleId="WW8Num5z3">
    <w:name w:val="WW8Num5z3"/>
    <w:rsid w:val="005B489D"/>
  </w:style>
  <w:style w:type="character" w:customStyle="1" w:styleId="WW8Num5z4">
    <w:name w:val="WW8Num5z4"/>
    <w:rsid w:val="005B489D"/>
  </w:style>
  <w:style w:type="character" w:customStyle="1" w:styleId="WW8Num5z5">
    <w:name w:val="WW8Num5z5"/>
    <w:rsid w:val="005B489D"/>
  </w:style>
  <w:style w:type="character" w:customStyle="1" w:styleId="WW8Num5z6">
    <w:name w:val="WW8Num5z6"/>
    <w:rsid w:val="005B489D"/>
  </w:style>
  <w:style w:type="character" w:customStyle="1" w:styleId="WW8Num5z7">
    <w:name w:val="WW8Num5z7"/>
    <w:rsid w:val="005B489D"/>
  </w:style>
  <w:style w:type="character" w:customStyle="1" w:styleId="WW8Num5z8">
    <w:name w:val="WW8Num5z8"/>
    <w:rsid w:val="005B489D"/>
  </w:style>
  <w:style w:type="character" w:customStyle="1" w:styleId="WW8Num6z0">
    <w:name w:val="WW8Num6z0"/>
    <w:rsid w:val="005B489D"/>
    <w:rPr>
      <w:sz w:val="28"/>
    </w:rPr>
  </w:style>
  <w:style w:type="character" w:customStyle="1" w:styleId="WW8Num6z1">
    <w:name w:val="WW8Num6z1"/>
    <w:rsid w:val="005B489D"/>
  </w:style>
  <w:style w:type="character" w:customStyle="1" w:styleId="WW8Num6z2">
    <w:name w:val="WW8Num6z2"/>
    <w:rsid w:val="005B489D"/>
    <w:rPr>
      <w:rFonts w:ascii="Symbol" w:hAnsi="Symbol" w:cs="Symbol"/>
    </w:rPr>
  </w:style>
  <w:style w:type="character" w:customStyle="1" w:styleId="WW8Num6z3">
    <w:name w:val="WW8Num6z3"/>
    <w:rsid w:val="005B489D"/>
  </w:style>
  <w:style w:type="character" w:customStyle="1" w:styleId="WW8Num6z4">
    <w:name w:val="WW8Num6z4"/>
    <w:rsid w:val="005B489D"/>
  </w:style>
  <w:style w:type="character" w:customStyle="1" w:styleId="WW8Num6z5">
    <w:name w:val="WW8Num6z5"/>
    <w:rsid w:val="005B489D"/>
  </w:style>
  <w:style w:type="character" w:customStyle="1" w:styleId="WW8Num6z6">
    <w:name w:val="WW8Num6z6"/>
    <w:rsid w:val="005B489D"/>
  </w:style>
  <w:style w:type="character" w:customStyle="1" w:styleId="WW8Num6z7">
    <w:name w:val="WW8Num6z7"/>
    <w:rsid w:val="005B489D"/>
  </w:style>
  <w:style w:type="character" w:customStyle="1" w:styleId="WW8Num6z8">
    <w:name w:val="WW8Num6z8"/>
    <w:rsid w:val="005B489D"/>
  </w:style>
  <w:style w:type="character" w:customStyle="1" w:styleId="WW8Num7z0">
    <w:name w:val="WW8Num7z0"/>
    <w:rsid w:val="005B489D"/>
    <w:rPr>
      <w:rFonts w:hint="default"/>
    </w:rPr>
  </w:style>
  <w:style w:type="character" w:customStyle="1" w:styleId="WW8Num7z1">
    <w:name w:val="WW8Num7z1"/>
    <w:rsid w:val="005B489D"/>
  </w:style>
  <w:style w:type="character" w:customStyle="1" w:styleId="WW8Num7z2">
    <w:name w:val="WW8Num7z2"/>
    <w:rsid w:val="005B489D"/>
  </w:style>
  <w:style w:type="character" w:customStyle="1" w:styleId="WW8Num7z3">
    <w:name w:val="WW8Num7z3"/>
    <w:rsid w:val="005B489D"/>
  </w:style>
  <w:style w:type="character" w:customStyle="1" w:styleId="WW8Num7z4">
    <w:name w:val="WW8Num7z4"/>
    <w:rsid w:val="005B489D"/>
  </w:style>
  <w:style w:type="character" w:customStyle="1" w:styleId="WW8Num7z5">
    <w:name w:val="WW8Num7z5"/>
    <w:rsid w:val="005B489D"/>
  </w:style>
  <w:style w:type="character" w:customStyle="1" w:styleId="WW8Num7z6">
    <w:name w:val="WW8Num7z6"/>
    <w:rsid w:val="005B489D"/>
  </w:style>
  <w:style w:type="character" w:customStyle="1" w:styleId="WW8Num7z7">
    <w:name w:val="WW8Num7z7"/>
    <w:rsid w:val="005B489D"/>
  </w:style>
  <w:style w:type="character" w:customStyle="1" w:styleId="WW8Num7z8">
    <w:name w:val="WW8Num7z8"/>
    <w:rsid w:val="005B489D"/>
  </w:style>
  <w:style w:type="character" w:customStyle="1" w:styleId="WW8Num8z0">
    <w:name w:val="WW8Num8z0"/>
    <w:rsid w:val="005B489D"/>
  </w:style>
  <w:style w:type="character" w:customStyle="1" w:styleId="WW8Num8z1">
    <w:name w:val="WW8Num8z1"/>
    <w:rsid w:val="005B489D"/>
  </w:style>
  <w:style w:type="character" w:customStyle="1" w:styleId="WW8Num8z2">
    <w:name w:val="WW8Num8z2"/>
    <w:rsid w:val="005B489D"/>
    <w:rPr>
      <w:rFonts w:ascii="Symbol" w:hAnsi="Symbol" w:cs="Symbol" w:hint="default"/>
    </w:rPr>
  </w:style>
  <w:style w:type="character" w:customStyle="1" w:styleId="WW8Num8z3">
    <w:name w:val="WW8Num8z3"/>
    <w:rsid w:val="005B489D"/>
  </w:style>
  <w:style w:type="character" w:customStyle="1" w:styleId="WW8Num8z4">
    <w:name w:val="WW8Num8z4"/>
    <w:rsid w:val="005B489D"/>
  </w:style>
  <w:style w:type="character" w:customStyle="1" w:styleId="WW8Num8z5">
    <w:name w:val="WW8Num8z5"/>
    <w:rsid w:val="005B489D"/>
  </w:style>
  <w:style w:type="character" w:customStyle="1" w:styleId="WW8Num8z6">
    <w:name w:val="WW8Num8z6"/>
    <w:rsid w:val="005B489D"/>
  </w:style>
  <w:style w:type="character" w:customStyle="1" w:styleId="WW8Num8z7">
    <w:name w:val="WW8Num8z7"/>
    <w:rsid w:val="005B489D"/>
  </w:style>
  <w:style w:type="character" w:customStyle="1" w:styleId="WW8Num8z8">
    <w:name w:val="WW8Num8z8"/>
    <w:rsid w:val="005B489D"/>
  </w:style>
  <w:style w:type="character" w:customStyle="1" w:styleId="WW8Num9z0">
    <w:name w:val="WW8Num9z0"/>
    <w:rsid w:val="005B489D"/>
    <w:rPr>
      <w:rFonts w:hint="default"/>
    </w:rPr>
  </w:style>
  <w:style w:type="character" w:customStyle="1" w:styleId="WW8Num9z1">
    <w:name w:val="WW8Num9z1"/>
    <w:rsid w:val="005B489D"/>
  </w:style>
  <w:style w:type="character" w:customStyle="1" w:styleId="WW8Num9z2">
    <w:name w:val="WW8Num9z2"/>
    <w:rsid w:val="005B489D"/>
  </w:style>
  <w:style w:type="character" w:customStyle="1" w:styleId="WW8Num9z3">
    <w:name w:val="WW8Num9z3"/>
    <w:rsid w:val="005B489D"/>
  </w:style>
  <w:style w:type="character" w:customStyle="1" w:styleId="WW8Num9z4">
    <w:name w:val="WW8Num9z4"/>
    <w:rsid w:val="005B489D"/>
  </w:style>
  <w:style w:type="character" w:customStyle="1" w:styleId="WW8Num9z5">
    <w:name w:val="WW8Num9z5"/>
    <w:rsid w:val="005B489D"/>
  </w:style>
  <w:style w:type="character" w:customStyle="1" w:styleId="WW8Num9z6">
    <w:name w:val="WW8Num9z6"/>
    <w:rsid w:val="005B489D"/>
  </w:style>
  <w:style w:type="character" w:customStyle="1" w:styleId="WW8Num9z7">
    <w:name w:val="WW8Num9z7"/>
    <w:rsid w:val="005B489D"/>
  </w:style>
  <w:style w:type="character" w:customStyle="1" w:styleId="WW8Num9z8">
    <w:name w:val="WW8Num9z8"/>
    <w:rsid w:val="005B489D"/>
  </w:style>
  <w:style w:type="character" w:customStyle="1" w:styleId="WW8Num10z0">
    <w:name w:val="WW8Num10z0"/>
    <w:rsid w:val="005B489D"/>
    <w:rPr>
      <w:rFonts w:hint="default"/>
    </w:rPr>
  </w:style>
  <w:style w:type="character" w:customStyle="1" w:styleId="WW8Num10z1">
    <w:name w:val="WW8Num10z1"/>
    <w:rsid w:val="005B489D"/>
  </w:style>
  <w:style w:type="character" w:customStyle="1" w:styleId="WW8Num10z2">
    <w:name w:val="WW8Num10z2"/>
    <w:rsid w:val="005B489D"/>
  </w:style>
  <w:style w:type="character" w:customStyle="1" w:styleId="WW8Num10z3">
    <w:name w:val="WW8Num10z3"/>
    <w:rsid w:val="005B489D"/>
  </w:style>
  <w:style w:type="character" w:customStyle="1" w:styleId="WW8Num10z4">
    <w:name w:val="WW8Num10z4"/>
    <w:rsid w:val="005B489D"/>
  </w:style>
  <w:style w:type="character" w:customStyle="1" w:styleId="WW8Num10z5">
    <w:name w:val="WW8Num10z5"/>
    <w:rsid w:val="005B489D"/>
  </w:style>
  <w:style w:type="character" w:customStyle="1" w:styleId="WW8Num10z6">
    <w:name w:val="WW8Num10z6"/>
    <w:rsid w:val="005B489D"/>
  </w:style>
  <w:style w:type="character" w:customStyle="1" w:styleId="WW8Num10z7">
    <w:name w:val="WW8Num10z7"/>
    <w:rsid w:val="005B489D"/>
  </w:style>
  <w:style w:type="character" w:customStyle="1" w:styleId="WW8Num10z8">
    <w:name w:val="WW8Num10z8"/>
    <w:rsid w:val="005B489D"/>
  </w:style>
  <w:style w:type="character" w:customStyle="1" w:styleId="WW8Num11z0">
    <w:name w:val="WW8Num11z0"/>
    <w:rsid w:val="005B489D"/>
    <w:rPr>
      <w:rFonts w:hint="default"/>
    </w:rPr>
  </w:style>
  <w:style w:type="character" w:customStyle="1" w:styleId="WW8Num12z0">
    <w:name w:val="WW8Num12z0"/>
    <w:rsid w:val="005B489D"/>
    <w:rPr>
      <w:rFonts w:hint="default"/>
    </w:rPr>
  </w:style>
  <w:style w:type="character" w:customStyle="1" w:styleId="WW8Num12z1">
    <w:name w:val="WW8Num12z1"/>
    <w:rsid w:val="005B489D"/>
  </w:style>
  <w:style w:type="character" w:customStyle="1" w:styleId="WW8Num12z2">
    <w:name w:val="WW8Num12z2"/>
    <w:rsid w:val="005B489D"/>
  </w:style>
  <w:style w:type="character" w:customStyle="1" w:styleId="WW8Num12z3">
    <w:name w:val="WW8Num12z3"/>
    <w:rsid w:val="005B489D"/>
  </w:style>
  <w:style w:type="character" w:customStyle="1" w:styleId="WW8Num12z4">
    <w:name w:val="WW8Num12z4"/>
    <w:rsid w:val="005B489D"/>
  </w:style>
  <w:style w:type="character" w:customStyle="1" w:styleId="WW8Num12z5">
    <w:name w:val="WW8Num12z5"/>
    <w:rsid w:val="005B489D"/>
  </w:style>
  <w:style w:type="character" w:customStyle="1" w:styleId="WW8Num12z6">
    <w:name w:val="WW8Num12z6"/>
    <w:rsid w:val="005B489D"/>
  </w:style>
  <w:style w:type="character" w:customStyle="1" w:styleId="WW8Num12z7">
    <w:name w:val="WW8Num12z7"/>
    <w:rsid w:val="005B489D"/>
  </w:style>
  <w:style w:type="character" w:customStyle="1" w:styleId="WW8Num12z8">
    <w:name w:val="WW8Num12z8"/>
    <w:rsid w:val="005B489D"/>
  </w:style>
  <w:style w:type="character" w:customStyle="1" w:styleId="2f8">
    <w:name w:val="Основной шрифт абзаца2"/>
    <w:rsid w:val="005B489D"/>
  </w:style>
  <w:style w:type="character" w:customStyle="1" w:styleId="4f3">
    <w:name w:val="Знак Знак4"/>
    <w:rsid w:val="005B489D"/>
    <w:rPr>
      <w:rFonts w:ascii="Times New Roman" w:eastAsia="Times New Roman" w:hAnsi="Times New Roman" w:cs="Times New Roman"/>
      <w:sz w:val="24"/>
      <w:szCs w:val="24"/>
    </w:rPr>
  </w:style>
  <w:style w:type="character" w:customStyle="1" w:styleId="10ff3">
    <w:name w:val="Знак Знак10"/>
    <w:rsid w:val="005B489D"/>
    <w:rPr>
      <w:b/>
      <w:sz w:val="24"/>
    </w:rPr>
  </w:style>
  <w:style w:type="character" w:customStyle="1" w:styleId="12b">
    <w:name w:val="Знак Знак12"/>
    <w:rsid w:val="005B489D"/>
  </w:style>
  <w:style w:type="character" w:customStyle="1" w:styleId="11f">
    <w:name w:val="Знак Знак11"/>
    <w:rsid w:val="005B489D"/>
    <w:rPr>
      <w:b/>
      <w:bCs/>
      <w:sz w:val="24"/>
      <w:szCs w:val="24"/>
    </w:rPr>
  </w:style>
  <w:style w:type="character" w:customStyle="1" w:styleId="afffff5">
    <w:name w:val="Символ сноски"/>
    <w:rsid w:val="005B489D"/>
    <w:rPr>
      <w:rFonts w:cs="Times New Roman"/>
      <w:vertAlign w:val="superscript"/>
    </w:rPr>
  </w:style>
  <w:style w:type="paragraph" w:customStyle="1" w:styleId="2f9">
    <w:name w:val="Указатель2"/>
    <w:basedOn w:val="a1"/>
    <w:rsid w:val="005B489D"/>
    <w:pPr>
      <w:suppressLineNumbers/>
    </w:pPr>
    <w:rPr>
      <w:rFonts w:cs="Arial"/>
      <w:sz w:val="20"/>
      <w:szCs w:val="20"/>
      <w:lang w:eastAsia="zh-CN"/>
    </w:rPr>
  </w:style>
  <w:style w:type="paragraph" w:customStyle="1" w:styleId="afffff6">
    <w:name w:val="Знак"/>
    <w:basedOn w:val="a1"/>
    <w:rsid w:val="005B489D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1f0">
    <w:name w:val="Основной текст с отступом11"/>
    <w:basedOn w:val="a1"/>
    <w:rsid w:val="005B489D"/>
    <w:pPr>
      <w:ind w:firstLine="720"/>
    </w:pPr>
    <w:rPr>
      <w:lang w:eastAsia="zh-CN"/>
    </w:rPr>
  </w:style>
  <w:style w:type="paragraph" w:customStyle="1" w:styleId="afffff7">
    <w:name w:val="Верхний и нижний колонтитулы"/>
    <w:basedOn w:val="a1"/>
    <w:rsid w:val="005B489D"/>
    <w:pPr>
      <w:suppressLineNumbers/>
      <w:tabs>
        <w:tab w:val="center" w:pos="4819"/>
        <w:tab w:val="right" w:pos="9638"/>
      </w:tabs>
    </w:pPr>
    <w:rPr>
      <w:sz w:val="20"/>
      <w:szCs w:val="20"/>
      <w:lang w:eastAsia="zh-CN"/>
    </w:rPr>
  </w:style>
  <w:style w:type="paragraph" w:customStyle="1" w:styleId="1fff3">
    <w:name w:val="Знак Знак Знак1 Знак"/>
    <w:basedOn w:val="a1"/>
    <w:rsid w:val="005B489D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230">
    <w:name w:val="Основной текст с отступом 23"/>
    <w:basedOn w:val="a1"/>
    <w:rsid w:val="005B489D"/>
    <w:pPr>
      <w:spacing w:after="120" w:line="480" w:lineRule="auto"/>
      <w:ind w:left="283"/>
    </w:pPr>
    <w:rPr>
      <w:sz w:val="20"/>
      <w:szCs w:val="20"/>
      <w:lang w:eastAsia="zh-CN"/>
    </w:rPr>
  </w:style>
  <w:style w:type="paragraph" w:customStyle="1" w:styleId="320">
    <w:name w:val="Основной текст 32"/>
    <w:basedOn w:val="a1"/>
    <w:rsid w:val="005B489D"/>
    <w:pPr>
      <w:spacing w:after="120"/>
    </w:pPr>
    <w:rPr>
      <w:sz w:val="16"/>
      <w:szCs w:val="16"/>
      <w:lang w:eastAsia="zh-CN"/>
    </w:rPr>
  </w:style>
  <w:style w:type="paragraph" w:customStyle="1" w:styleId="2fa">
    <w:name w:val="Название объекта2"/>
    <w:basedOn w:val="a1"/>
    <w:next w:val="a1"/>
    <w:rsid w:val="005B489D"/>
    <w:pPr>
      <w:jc w:val="right"/>
    </w:pPr>
    <w:rPr>
      <w:lang w:eastAsia="zh-CN"/>
    </w:rPr>
  </w:style>
  <w:style w:type="paragraph" w:customStyle="1" w:styleId="310">
    <w:name w:val="Основной текст с отступом 31"/>
    <w:basedOn w:val="a1"/>
    <w:rsid w:val="005B489D"/>
    <w:pPr>
      <w:spacing w:after="120"/>
      <w:ind w:left="283"/>
    </w:pPr>
    <w:rPr>
      <w:sz w:val="16"/>
      <w:szCs w:val="16"/>
      <w:lang w:eastAsia="zh-CN"/>
    </w:rPr>
  </w:style>
  <w:style w:type="paragraph" w:customStyle="1" w:styleId="11f1">
    <w:name w:val="Без интервала11"/>
    <w:rsid w:val="005B489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2c">
    <w:name w:val="Абзац списка12"/>
    <w:basedOn w:val="a1"/>
    <w:rsid w:val="005B489D"/>
    <w:pPr>
      <w:ind w:left="720"/>
      <w:contextualSpacing/>
    </w:pPr>
    <w:rPr>
      <w:sz w:val="20"/>
      <w:szCs w:val="20"/>
      <w:lang w:eastAsia="zh-CN"/>
    </w:rPr>
  </w:style>
  <w:style w:type="paragraph" w:customStyle="1" w:styleId="212">
    <w:name w:val="Красная строка 21"/>
    <w:basedOn w:val="af6"/>
    <w:rsid w:val="005B489D"/>
    <w:pPr>
      <w:ind w:firstLine="210"/>
    </w:pPr>
    <w:rPr>
      <w:lang w:eastAsia="zh-CN"/>
    </w:rPr>
  </w:style>
  <w:style w:type="paragraph" w:customStyle="1" w:styleId="1fff4">
    <w:name w:val="Текст примечания1"/>
    <w:basedOn w:val="a1"/>
    <w:rsid w:val="005B489D"/>
    <w:rPr>
      <w:sz w:val="20"/>
      <w:szCs w:val="20"/>
      <w:lang w:eastAsia="zh-CN"/>
    </w:rPr>
  </w:style>
  <w:style w:type="paragraph" w:customStyle="1" w:styleId="10ff4">
    <w:name w:val="Знак Знак10 Знак Знак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5">
    <w:name w:val="Знак Знак10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character" w:customStyle="1" w:styleId="WW8Num2z1">
    <w:name w:val="WW8Num2z1"/>
    <w:rsid w:val="005B489D"/>
    <w:rPr>
      <w:rFonts w:ascii="Courier New" w:hAnsi="Courier New" w:cs="Courier New"/>
    </w:rPr>
  </w:style>
  <w:style w:type="character" w:customStyle="1" w:styleId="WW8Num2z2">
    <w:name w:val="WW8Num2z2"/>
    <w:rsid w:val="005B489D"/>
    <w:rPr>
      <w:rFonts w:ascii="Wingdings" w:hAnsi="Wingdings" w:cs="Wingdings"/>
    </w:rPr>
  </w:style>
  <w:style w:type="character" w:customStyle="1" w:styleId="WW8Num3z1">
    <w:name w:val="WW8Num3z1"/>
    <w:rsid w:val="005B489D"/>
  </w:style>
  <w:style w:type="character" w:customStyle="1" w:styleId="WW8Num3z2">
    <w:name w:val="WW8Num3z2"/>
    <w:rsid w:val="005B489D"/>
    <w:rPr>
      <w:rFonts w:ascii="Symbol" w:hAnsi="Symbol" w:cs="Symbol"/>
    </w:rPr>
  </w:style>
  <w:style w:type="character" w:customStyle="1" w:styleId="WW8Num3z3">
    <w:name w:val="WW8Num3z3"/>
    <w:rsid w:val="005B489D"/>
  </w:style>
  <w:style w:type="character" w:customStyle="1" w:styleId="WW8Num3z4">
    <w:name w:val="WW8Num3z4"/>
    <w:rsid w:val="005B489D"/>
  </w:style>
  <w:style w:type="character" w:customStyle="1" w:styleId="WW8Num3z5">
    <w:name w:val="WW8Num3z5"/>
    <w:rsid w:val="005B489D"/>
  </w:style>
  <w:style w:type="character" w:customStyle="1" w:styleId="WW8Num3z6">
    <w:name w:val="WW8Num3z6"/>
    <w:rsid w:val="005B489D"/>
  </w:style>
  <w:style w:type="character" w:customStyle="1" w:styleId="WW8Num3z7">
    <w:name w:val="WW8Num3z7"/>
    <w:rsid w:val="005B489D"/>
  </w:style>
  <w:style w:type="character" w:customStyle="1" w:styleId="WW8Num3z8">
    <w:name w:val="WW8Num3z8"/>
    <w:rsid w:val="005B489D"/>
  </w:style>
  <w:style w:type="character" w:customStyle="1" w:styleId="69">
    <w:name w:val="Основной шрифт абзаца6"/>
    <w:rsid w:val="005B489D"/>
  </w:style>
  <w:style w:type="character" w:customStyle="1" w:styleId="11f2">
    <w:name w:val="Заголовок 1 Знак1"/>
    <w:basedOn w:val="1f3"/>
    <w:rsid w:val="005B489D"/>
    <w:rPr>
      <w:rFonts w:ascii="Arial" w:eastAsia="Times New Roman" w:hAnsi="Arial" w:cs="Times New Roman"/>
      <w:b/>
      <w:color w:val="000000"/>
      <w:sz w:val="32"/>
      <w:szCs w:val="20"/>
    </w:rPr>
  </w:style>
  <w:style w:type="character" w:customStyle="1" w:styleId="213">
    <w:name w:val="Заголовок 2 Знак1"/>
    <w:basedOn w:val="1f3"/>
    <w:rsid w:val="005B489D"/>
    <w:rPr>
      <w:rFonts w:ascii="Arial" w:eastAsia="Times New Roman" w:hAnsi="Arial" w:cs="Times New Roman"/>
      <w:b/>
      <w:color w:val="000000"/>
      <w:sz w:val="24"/>
      <w:szCs w:val="20"/>
    </w:rPr>
  </w:style>
  <w:style w:type="character" w:customStyle="1" w:styleId="610">
    <w:name w:val="Заголовок 6 Знак1"/>
    <w:basedOn w:val="1f3"/>
    <w:rsid w:val="005B489D"/>
    <w:rPr>
      <w:rFonts w:ascii="Calibri" w:eastAsia="Times New Roman" w:hAnsi="Calibri" w:cs="Times New Roman"/>
      <w:b/>
      <w:color w:val="000000"/>
      <w:sz w:val="24"/>
      <w:szCs w:val="20"/>
    </w:rPr>
  </w:style>
  <w:style w:type="character" w:customStyle="1" w:styleId="710">
    <w:name w:val="Заголовок 7 Знак1"/>
    <w:basedOn w:val="1f3"/>
    <w:rsid w:val="005B489D"/>
    <w:rPr>
      <w:rFonts w:ascii="Arial" w:eastAsia="Times New Roman" w:hAnsi="Arial" w:cs="Times New Roman"/>
      <w:b/>
      <w:i/>
      <w:color w:val="000000"/>
      <w:sz w:val="24"/>
      <w:szCs w:val="20"/>
    </w:rPr>
  </w:style>
  <w:style w:type="character" w:customStyle="1" w:styleId="810">
    <w:name w:val="Заголовок 8 Знак1"/>
    <w:basedOn w:val="1f3"/>
    <w:rsid w:val="005B489D"/>
    <w:rPr>
      <w:rFonts w:ascii="Times New Roman" w:eastAsia="Times New Roman" w:hAnsi="Times New Roman" w:cs="Times New Roman"/>
      <w:i/>
      <w:color w:val="000000"/>
      <w:sz w:val="24"/>
      <w:szCs w:val="20"/>
    </w:rPr>
  </w:style>
  <w:style w:type="character" w:customStyle="1" w:styleId="2fb">
    <w:name w:val="Название Знак2"/>
    <w:basedOn w:val="69"/>
    <w:rsid w:val="005B489D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styleId="afffff8">
    <w:name w:val="line number"/>
    <w:basedOn w:val="69"/>
    <w:rsid w:val="005B489D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1fff5">
    <w:name w:val="Основной текст с отступом Знак1"/>
    <w:basedOn w:val="1f3"/>
    <w:rsid w:val="005B489D"/>
    <w:rPr>
      <w:sz w:val="24"/>
    </w:rPr>
  </w:style>
  <w:style w:type="paragraph" w:customStyle="1" w:styleId="3d">
    <w:name w:val="Указатель3"/>
    <w:basedOn w:val="a1"/>
    <w:rsid w:val="005B489D"/>
    <w:pPr>
      <w:suppressLineNumbers/>
      <w:suppressAutoHyphens/>
    </w:pPr>
    <w:rPr>
      <w:rFonts w:cs="Arial"/>
      <w:color w:val="000000"/>
      <w:szCs w:val="20"/>
      <w:lang w:eastAsia="zh-CN"/>
    </w:rPr>
  </w:style>
  <w:style w:type="paragraph" w:customStyle="1" w:styleId="2fc">
    <w:name w:val="Текст примечания2"/>
    <w:basedOn w:val="a1"/>
    <w:rsid w:val="005B489D"/>
    <w:pPr>
      <w:suppressAutoHyphens/>
    </w:pPr>
    <w:rPr>
      <w:color w:val="000000"/>
      <w:sz w:val="20"/>
      <w:szCs w:val="20"/>
      <w:lang w:eastAsia="zh-CN"/>
    </w:rPr>
  </w:style>
  <w:style w:type="paragraph" w:customStyle="1" w:styleId="222">
    <w:name w:val="Красная строка 22"/>
    <w:basedOn w:val="af6"/>
    <w:rsid w:val="005B489D"/>
    <w:pPr>
      <w:suppressAutoHyphens/>
      <w:ind w:left="0" w:firstLine="210"/>
    </w:pPr>
    <w:rPr>
      <w:color w:val="000000"/>
      <w:szCs w:val="20"/>
      <w:lang w:eastAsia="zh-CN"/>
    </w:rPr>
  </w:style>
  <w:style w:type="paragraph" w:customStyle="1" w:styleId="321">
    <w:name w:val="Основной текст с отступом 32"/>
    <w:basedOn w:val="a1"/>
    <w:rsid w:val="005B489D"/>
    <w:pPr>
      <w:suppressAutoHyphens/>
      <w:spacing w:after="120"/>
      <w:ind w:left="283"/>
    </w:pPr>
    <w:rPr>
      <w:color w:val="000000"/>
      <w:sz w:val="16"/>
      <w:szCs w:val="20"/>
      <w:lang w:eastAsia="zh-CN"/>
    </w:rPr>
  </w:style>
  <w:style w:type="paragraph" w:customStyle="1" w:styleId="WW8Num32z1">
    <w:name w:val="WW8Num32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Courier14">
    <w:name w:val="Courier14"/>
    <w:basedOn w:val="a1"/>
    <w:rsid w:val="005B489D"/>
    <w:pPr>
      <w:suppressAutoHyphens/>
      <w:ind w:firstLine="851"/>
      <w:jc w:val="both"/>
    </w:pPr>
    <w:rPr>
      <w:rFonts w:ascii="Courier New" w:hAnsi="Courier New" w:cs="Courier New"/>
      <w:color w:val="000000"/>
      <w:sz w:val="28"/>
      <w:szCs w:val="20"/>
      <w:lang w:eastAsia="zh-CN"/>
    </w:rPr>
  </w:style>
  <w:style w:type="paragraph" w:customStyle="1" w:styleId="WW8Num33z2">
    <w:name w:val="WW8Num3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3z0">
    <w:name w:val="WW8Num3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7z0">
    <w:name w:val="WW8Num2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5z0">
    <w:name w:val="WW8Num2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1z0">
    <w:name w:val="WW8Num21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18z1">
    <w:name w:val="WW8Num18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harStyle13">
    <w:name w:val="Char Style 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zh-CN"/>
    </w:rPr>
  </w:style>
  <w:style w:type="paragraph" w:customStyle="1" w:styleId="1fff6">
    <w:name w:val="Знак Знак Знак1 Знак Знак Знак Знак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normaltextrun">
    <w:name w:val="normaltextrun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LineNumber1">
    <w:name w:val="Line Number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Spacing1">
    <w:name w:val="No Spacing1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zh-CN"/>
    </w:rPr>
  </w:style>
  <w:style w:type="paragraph" w:customStyle="1" w:styleId="3e">
    <w:name w:val="Знак Знак3 Знак Знак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0z0">
    <w:name w:val="WW8Num2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1">
    <w:name w:val="WW8Num30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26z0">
    <w:name w:val="WW8Num2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020">
    <w:name w:val="Знак Знак10 Знак Знак Знак Знак Знак Знак Знак Знак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9z0">
    <w:name w:val="WW8Num1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4f4">
    <w:name w:val="Основной шрифт абзац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1">
    <w:name w:val="Основной текст с отступом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2d">
    <w:name w:val="Гиперссылк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322">
    <w:name w:val="Знак Знак3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paragraph">
    <w:name w:val="paragraph"/>
    <w:basedOn w:val="a1"/>
    <w:rsid w:val="005B489D"/>
    <w:pPr>
      <w:suppressAutoHyphens/>
      <w:spacing w:before="280" w:after="280"/>
    </w:pPr>
    <w:rPr>
      <w:color w:val="000000"/>
      <w:szCs w:val="20"/>
      <w:lang w:eastAsia="zh-CN"/>
    </w:rPr>
  </w:style>
  <w:style w:type="paragraph" w:customStyle="1" w:styleId="2fd">
    <w:name w:val="Название2"/>
    <w:basedOn w:val="a1"/>
    <w:rsid w:val="005B489D"/>
    <w:pPr>
      <w:suppressAutoHyphens/>
      <w:spacing w:before="120" w:after="120"/>
    </w:pPr>
    <w:rPr>
      <w:i/>
      <w:color w:val="000000"/>
      <w:szCs w:val="20"/>
      <w:lang w:eastAsia="zh-CN"/>
    </w:rPr>
  </w:style>
  <w:style w:type="paragraph" w:customStyle="1" w:styleId="WW8Num17z0">
    <w:name w:val="WW8Num1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0z1">
    <w:name w:val="WW8Num20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rmal1">
    <w:name w:val="Normal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412">
    <w:name w:val="Знак Знак4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41">
    <w:name w:val="Обычный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7z0">
    <w:name w:val="WW8Num3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alibri">
    <w:name w:val="Основной текст + Calibri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pacing w:val="-7"/>
      <w:sz w:val="16"/>
      <w:szCs w:val="20"/>
      <w:lang w:eastAsia="zh-CN"/>
    </w:rPr>
  </w:style>
  <w:style w:type="paragraph" w:customStyle="1" w:styleId="WW-">
    <w:name w:val="WW-Заголовок"/>
    <w:basedOn w:val="a1"/>
    <w:next w:val="aa"/>
    <w:rsid w:val="005B489D"/>
    <w:pPr>
      <w:keepNext/>
      <w:suppressAutoHyphens/>
      <w:spacing w:before="240" w:after="120"/>
    </w:pPr>
    <w:rPr>
      <w:rFonts w:ascii="Arial" w:hAnsi="Arial" w:cs="Arial"/>
      <w:color w:val="000000"/>
      <w:sz w:val="28"/>
      <w:szCs w:val="20"/>
      <w:lang w:eastAsia="zh-CN"/>
    </w:rPr>
  </w:style>
  <w:style w:type="paragraph" w:customStyle="1" w:styleId="12e">
    <w:name w:val="Знак1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1z1">
    <w:name w:val="WW8Num1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5z0">
    <w:name w:val="WW8Num3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58">
    <w:name w:val="Знак Знак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3">
    <w:name w:val="WW8Num2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3f">
    <w:name w:val="Гиперссылк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WW8Num19z1">
    <w:name w:val="WW8Num19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214">
    <w:name w:val="Основной текст с отступом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8pt">
    <w:name w:val="Основной текст + 8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pacing w:val="1"/>
      <w:sz w:val="16"/>
      <w:szCs w:val="20"/>
      <w:lang w:eastAsia="zh-CN"/>
    </w:rPr>
  </w:style>
  <w:style w:type="paragraph" w:customStyle="1" w:styleId="9pt">
    <w:name w:val="Основной текст + 9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-5"/>
      <w:sz w:val="18"/>
      <w:szCs w:val="20"/>
      <w:lang w:eastAsia="zh-CN"/>
    </w:rPr>
  </w:style>
  <w:style w:type="paragraph" w:customStyle="1" w:styleId="WW8Num32z0">
    <w:name w:val="WW8Num3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afffff9">
    <w:name w:val="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0">
    <w:name w:val="Знак Знак3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181">
    <w:name w:val="Обычный18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61">
    <w:name w:val="Обычный16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2">
    <w:name w:val="WW8Num2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4z0">
    <w:name w:val="WW8Num34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3z1">
    <w:name w:val="WW8Num3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5">
    <w:name w:val="Красная строка 2 Знак1"/>
    <w:basedOn w:val="af6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142">
    <w:name w:val="Гиперссылк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32z2">
    <w:name w:val="WW8Num3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0z2">
    <w:name w:val="WW8Num20z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143">
    <w:name w:val="Основной шрифт абзац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Hyperlink1">
    <w:name w:val="Hyperlink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14z0">
    <w:name w:val="WW8Num1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fff7">
    <w:name w:val="Строгий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Style12">
    <w:name w:val="Style 12"/>
    <w:basedOn w:val="a1"/>
    <w:rsid w:val="005B489D"/>
    <w:pPr>
      <w:widowControl w:val="0"/>
      <w:suppressAutoHyphens/>
      <w:spacing w:before="1440" w:after="180" w:line="367" w:lineRule="exact"/>
      <w:ind w:left="360" w:hanging="360"/>
      <w:jc w:val="both"/>
    </w:pPr>
    <w:rPr>
      <w:color w:val="000000"/>
      <w:sz w:val="26"/>
      <w:szCs w:val="20"/>
      <w:lang w:eastAsia="zh-CN"/>
    </w:rPr>
  </w:style>
  <w:style w:type="paragraph" w:customStyle="1" w:styleId="FooterChar2">
    <w:name w:val="Footer Char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2fe">
    <w:name w:val="Гиперссылка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44">
    <w:name w:val="Знак14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8z3">
    <w:name w:val="WW8Num28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subheader">
    <w:name w:val="subheader"/>
    <w:basedOn w:val="a1"/>
    <w:rsid w:val="005B489D"/>
    <w:pPr>
      <w:suppressAutoHyphens/>
      <w:spacing w:before="150" w:after="75"/>
    </w:pPr>
    <w:rPr>
      <w:rFonts w:ascii="Arial" w:hAnsi="Arial" w:cs="Arial"/>
      <w:b/>
      <w:color w:val="000000"/>
      <w:sz w:val="18"/>
      <w:szCs w:val="20"/>
      <w:lang w:eastAsia="zh-CN"/>
    </w:rPr>
  </w:style>
  <w:style w:type="paragraph" w:customStyle="1" w:styleId="CommentReference1">
    <w:name w:val="Comment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fff8">
    <w:name w:val="Номер строки1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28z0">
    <w:name w:val="WW8Num2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4z0">
    <w:name w:val="WW8Num2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2z3">
    <w:name w:val="WW8Num3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1z1">
    <w:name w:val="WW8Num2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DefaultParagraphFont1">
    <w:name w:val="Default Paragraph Fon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2">
    <w:name w:val="Основной текст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3f1">
    <w:name w:val="Знак3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2">
    <w:name w:val="Основной шрифт абзац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FootnoteReference1">
    <w:name w:val="Footnote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zh-CN"/>
    </w:rPr>
  </w:style>
  <w:style w:type="paragraph" w:customStyle="1" w:styleId="WW8Num23z0">
    <w:name w:val="WW8Num23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32">
    <w:name w:val="Знак Знак13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16z0">
    <w:name w:val="WW8Num1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15z1">
    <w:name w:val="WW8Num15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6">
    <w:name w:val="Основной текст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13z0">
    <w:name w:val="WW8Num1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1fff9">
    <w:name w:val="Знак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4">
    <w:name w:val="WW8Num22z4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3z1">
    <w:name w:val="WW8Num1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5z2">
    <w:name w:val="WW8Num15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2ff">
    <w:name w:val="Знак Знак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6z0">
    <w:name w:val="WW8Num3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">
    <w:name w:val="Обычный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8z0">
    <w:name w:val="WW8Num3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0">
    <w:name w:val="Знак Знак Знак1 Знак Знак Знак Знак2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WW8Num18z0">
    <w:name w:val="WW8Num18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4z1">
    <w:name w:val="WW8Num34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4f5">
    <w:name w:val="Гиперссылк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Emphasis1">
    <w:name w:val="Emphasis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paragraph" w:customStyle="1" w:styleId="1fffa">
    <w:name w:val="Замещающий текст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13z2">
    <w:name w:val="WW8Num1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0z2">
    <w:name w:val="WW8Num30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8z2">
    <w:name w:val="WW8Num28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323">
    <w:name w:val="Знак Знак3 Знак Знак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2z0">
    <w:name w:val="WW8Num2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23">
    <w:name w:val="Гиперссылк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31">
    <w:name w:val="Знак Знак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23z1">
    <w:name w:val="WW8Num23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3">
    <w:name w:val="WW8Num30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59">
    <w:name w:val="Основной шрифт абзаца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zh-CN"/>
    </w:rPr>
  </w:style>
  <w:style w:type="paragraph" w:customStyle="1" w:styleId="WW8Num34z2">
    <w:name w:val="WW8Num34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9z0">
    <w:name w:val="WW8Num3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1">
    <w:name w:val="Основной шрифт абзац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-Absatz-Standardschriftart1">
    <w:name w:val="WW-Absatz-Standardschriftar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ff0">
    <w:name w:val="Знак примечания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Strong1">
    <w:name w:val="Strong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ListParagraph1">
    <w:name w:val="List Paragraph1"/>
    <w:basedOn w:val="Normal1"/>
    <w:rsid w:val="005B489D"/>
    <w:rPr>
      <w:rFonts w:ascii="Calibri" w:hAnsi="Calibri" w:cs="Calibri"/>
      <w:sz w:val="22"/>
    </w:rPr>
  </w:style>
  <w:style w:type="paragraph" w:customStyle="1" w:styleId="224">
    <w:name w:val="Основной шрифт абзац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0z0">
    <w:name w:val="WW8Num3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8z1">
    <w:name w:val="WW8Num28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6z2">
    <w:name w:val="WW8Num16z2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FooterChar">
    <w:name w:val="Footer Char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15z0">
    <w:name w:val="WW8Num15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PlaceholderText1">
    <w:name w:val="Placeholder Tex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22z1">
    <w:name w:val="WW8Num22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PageNumber1">
    <w:name w:val="Page Number1"/>
    <w:basedOn w:val="DefaultParagraphFont1"/>
    <w:rsid w:val="005B489D"/>
  </w:style>
  <w:style w:type="paragraph" w:customStyle="1" w:styleId="12f2">
    <w:name w:val="Заголовок 1 Знак2"/>
    <w:rsid w:val="005B489D"/>
    <w:pPr>
      <w:widowControl w:val="0"/>
      <w:suppressAutoHyphens/>
      <w:spacing w:after="0" w:line="240" w:lineRule="auto"/>
    </w:pPr>
    <w:rPr>
      <w:rFonts w:ascii="Arial" w:eastAsia="NSimSun" w:hAnsi="Arial" w:cs="Arial"/>
      <w:b/>
      <w:sz w:val="32"/>
      <w:szCs w:val="24"/>
      <w:lang w:eastAsia="zh-CN" w:bidi="hi-IN"/>
    </w:rPr>
  </w:style>
  <w:style w:type="character" w:customStyle="1" w:styleId="1fffb">
    <w:name w:val="Подзаголовок Знак1"/>
    <w:basedOn w:val="a2"/>
    <w:rsid w:val="005B489D"/>
    <w:rPr>
      <w:rFonts w:ascii="Arial" w:eastAsia="Lucida Sans Unicode" w:hAnsi="Arial" w:cs="Mangal"/>
      <w:i/>
      <w:iCs/>
      <w:sz w:val="28"/>
      <w:szCs w:val="28"/>
      <w:lang w:eastAsia="zh-CN"/>
    </w:rPr>
  </w:style>
  <w:style w:type="character" w:customStyle="1" w:styleId="2ff1">
    <w:name w:val="Нижний колонтитул Знак2"/>
    <w:basedOn w:val="a2"/>
    <w:rsid w:val="005B489D"/>
    <w:rPr>
      <w:lang w:eastAsia="zh-CN"/>
    </w:rPr>
  </w:style>
  <w:style w:type="character" w:customStyle="1" w:styleId="2ff2">
    <w:name w:val="Текст примечания Знак2"/>
    <w:basedOn w:val="a2"/>
    <w:uiPriority w:val="99"/>
    <w:semiHidden/>
    <w:rsid w:val="005B489D"/>
    <w:rPr>
      <w:lang w:eastAsia="zh-CN"/>
    </w:rPr>
  </w:style>
  <w:style w:type="numbering" w:customStyle="1" w:styleId="202">
    <w:name w:val="Нет списка20"/>
    <w:next w:val="a4"/>
    <w:uiPriority w:val="99"/>
    <w:semiHidden/>
    <w:unhideWhenUsed/>
    <w:rsid w:val="00331405"/>
  </w:style>
  <w:style w:type="character" w:customStyle="1" w:styleId="4f6">
    <w:name w:val="Знак Знак4"/>
    <w:rsid w:val="00331405"/>
    <w:rPr>
      <w:rFonts w:ascii="Times New Roman" w:eastAsia="Times New Roman" w:hAnsi="Times New Roman" w:cs="Times New Roman"/>
      <w:sz w:val="24"/>
      <w:szCs w:val="24"/>
    </w:rPr>
  </w:style>
  <w:style w:type="character" w:customStyle="1" w:styleId="10ff6">
    <w:name w:val="Знак Знак10"/>
    <w:rsid w:val="00331405"/>
    <w:rPr>
      <w:b/>
      <w:sz w:val="24"/>
    </w:rPr>
  </w:style>
  <w:style w:type="character" w:customStyle="1" w:styleId="12f3">
    <w:name w:val="Знак Знак12"/>
    <w:rsid w:val="00331405"/>
  </w:style>
  <w:style w:type="character" w:customStyle="1" w:styleId="11f3">
    <w:name w:val="Знак Знак11"/>
    <w:rsid w:val="00331405"/>
    <w:rPr>
      <w:b/>
      <w:bCs/>
      <w:sz w:val="24"/>
      <w:szCs w:val="24"/>
    </w:rPr>
  </w:style>
  <w:style w:type="paragraph" w:customStyle="1" w:styleId="afffffa">
    <w:name w:val="Знак"/>
    <w:basedOn w:val="a1"/>
    <w:rsid w:val="00331405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2f4">
    <w:name w:val="Основной текст с отступом12"/>
    <w:basedOn w:val="a1"/>
    <w:rsid w:val="00331405"/>
    <w:pPr>
      <w:ind w:firstLine="720"/>
    </w:pPr>
    <w:rPr>
      <w:lang w:eastAsia="zh-CN"/>
    </w:rPr>
  </w:style>
  <w:style w:type="paragraph" w:customStyle="1" w:styleId="1fffc">
    <w:name w:val="Знак Знак Знак1 Знак"/>
    <w:basedOn w:val="a1"/>
    <w:rsid w:val="00331405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2f5">
    <w:name w:val="Без интервала12"/>
    <w:rsid w:val="0033140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33">
    <w:name w:val="Абзац списка13"/>
    <w:basedOn w:val="a1"/>
    <w:rsid w:val="00331405"/>
    <w:pPr>
      <w:ind w:left="720"/>
      <w:contextualSpacing/>
    </w:pPr>
    <w:rPr>
      <w:sz w:val="20"/>
      <w:szCs w:val="20"/>
      <w:lang w:eastAsia="zh-CN"/>
    </w:rPr>
  </w:style>
  <w:style w:type="paragraph" w:customStyle="1" w:styleId="10ff7">
    <w:name w:val="Знак Знак10 Знак Знак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8">
    <w:name w:val="Знак Знак10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lsp-adm@mail.ru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sp19205@donpac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11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Орлова</cp:lastModifiedBy>
  <cp:revision>154</cp:revision>
  <dcterms:created xsi:type="dcterms:W3CDTF">2021-03-15T12:51:00Z</dcterms:created>
  <dcterms:modified xsi:type="dcterms:W3CDTF">2025-03-03T11:34:00Z</dcterms:modified>
</cp:coreProperties>
</file>