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3A947B" w14:textId="77777777" w:rsidR="0023566B" w:rsidRDefault="0023566B" w:rsidP="0023566B">
      <w:pPr>
        <w:pStyle w:val="10f9"/>
        <w:rPr>
          <w:sz w:val="28"/>
          <w:szCs w:val="28"/>
        </w:rPr>
      </w:pPr>
    </w:p>
    <w:p w14:paraId="4074F787" w14:textId="6A7AA8FB" w:rsidR="00530593" w:rsidRPr="0023566B" w:rsidRDefault="00CD7D1F" w:rsidP="0023566B">
      <w:pPr>
        <w:pStyle w:val="10f9"/>
        <w:rPr>
          <w:sz w:val="28"/>
          <w:szCs w:val="28"/>
        </w:rPr>
      </w:pPr>
      <w:r>
        <w:rPr>
          <w:sz w:val="28"/>
          <w:szCs w:val="28"/>
        </w:rPr>
        <w:t>03 февраля</w:t>
      </w:r>
      <w:r w:rsidR="00833755">
        <w:rPr>
          <w:sz w:val="28"/>
          <w:szCs w:val="28"/>
        </w:rPr>
        <w:t xml:space="preserve"> </w:t>
      </w:r>
      <w:r w:rsidR="00574823">
        <w:rPr>
          <w:sz w:val="28"/>
          <w:szCs w:val="28"/>
        </w:rPr>
        <w:t>2025</w:t>
      </w:r>
      <w:r w:rsidR="00530593" w:rsidRPr="0023566B">
        <w:rPr>
          <w:sz w:val="28"/>
          <w:szCs w:val="28"/>
          <w:lang w:val="en-US"/>
        </w:rPr>
        <w:t> </w:t>
      </w:r>
      <w:r w:rsidR="00530593" w:rsidRPr="0023566B">
        <w:rPr>
          <w:sz w:val="28"/>
          <w:szCs w:val="28"/>
        </w:rPr>
        <w:t xml:space="preserve">года </w:t>
      </w:r>
      <w:r w:rsidR="008D27A4" w:rsidRPr="0023566B">
        <w:rPr>
          <w:sz w:val="28"/>
          <w:szCs w:val="28"/>
        </w:rPr>
        <w:t xml:space="preserve">       </w:t>
      </w:r>
      <w:r w:rsidR="00A306B1">
        <w:rPr>
          <w:sz w:val="28"/>
          <w:szCs w:val="28"/>
        </w:rPr>
        <w:t xml:space="preserve"> </w:t>
      </w:r>
      <w:r w:rsidR="00410D8A">
        <w:rPr>
          <w:sz w:val="28"/>
          <w:szCs w:val="28"/>
        </w:rPr>
        <w:t xml:space="preserve">                        </w:t>
      </w:r>
      <w:r w:rsidR="00FE75D0" w:rsidRPr="0023566B">
        <w:rPr>
          <w:sz w:val="28"/>
          <w:szCs w:val="28"/>
        </w:rPr>
        <w:t xml:space="preserve">   </w:t>
      </w:r>
      <w:r w:rsidR="00D91E79" w:rsidRPr="0023566B">
        <w:rPr>
          <w:sz w:val="28"/>
          <w:szCs w:val="28"/>
        </w:rPr>
        <w:t xml:space="preserve">    </w:t>
      </w:r>
      <w:r w:rsidR="00A329B6" w:rsidRPr="0023566B">
        <w:rPr>
          <w:sz w:val="28"/>
          <w:szCs w:val="28"/>
        </w:rPr>
        <w:t xml:space="preserve">      </w:t>
      </w:r>
      <w:r w:rsidR="004A1DE1" w:rsidRPr="0023566B">
        <w:rPr>
          <w:sz w:val="28"/>
          <w:szCs w:val="28"/>
        </w:rPr>
        <w:t xml:space="preserve">              </w:t>
      </w:r>
      <w:r w:rsidR="00860E6B" w:rsidRPr="0023566B">
        <w:rPr>
          <w:sz w:val="28"/>
          <w:szCs w:val="28"/>
        </w:rPr>
        <w:t xml:space="preserve">             </w:t>
      </w:r>
      <w:r w:rsidR="00410D8A">
        <w:rPr>
          <w:sz w:val="28"/>
          <w:szCs w:val="28"/>
        </w:rPr>
        <w:t xml:space="preserve">   </w:t>
      </w:r>
      <w:r w:rsidR="00A306B1">
        <w:rPr>
          <w:sz w:val="28"/>
          <w:szCs w:val="28"/>
        </w:rPr>
        <w:t xml:space="preserve"> </w:t>
      </w:r>
      <w:r w:rsidR="00267434" w:rsidRPr="0023566B">
        <w:rPr>
          <w:sz w:val="28"/>
          <w:szCs w:val="28"/>
        </w:rPr>
        <w:t xml:space="preserve"> </w:t>
      </w:r>
      <w:r w:rsidR="00530593" w:rsidRPr="0023566B">
        <w:rPr>
          <w:sz w:val="28"/>
          <w:szCs w:val="28"/>
        </w:rPr>
        <w:t>№</w:t>
      </w:r>
      <w:r>
        <w:rPr>
          <w:sz w:val="28"/>
          <w:szCs w:val="28"/>
        </w:rPr>
        <w:t xml:space="preserve"> 2</w:t>
      </w:r>
      <w:r w:rsidR="00530593" w:rsidRPr="0023566B">
        <w:rPr>
          <w:sz w:val="28"/>
          <w:szCs w:val="28"/>
        </w:rPr>
        <w:br/>
      </w:r>
    </w:p>
    <w:p w14:paraId="6248D25A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1EBABE82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7D2B45B5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001E31B6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2165B776" w14:textId="77777777" w:rsidR="00530593" w:rsidRPr="00B81A53" w:rsidRDefault="00530593" w:rsidP="00530593">
      <w:pPr>
        <w:rPr>
          <w:b/>
          <w:bCs/>
          <w:sz w:val="28"/>
          <w:szCs w:val="28"/>
        </w:rPr>
      </w:pPr>
    </w:p>
    <w:p w14:paraId="563BE104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523432B0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37897AC8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30381343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7247CB8D" w14:textId="77777777" w:rsidR="00530593" w:rsidRPr="00B81A53" w:rsidRDefault="00530593" w:rsidP="00530593">
      <w:pPr>
        <w:pBdr>
          <w:top w:val="thinThickThinMediumGap" w:sz="24" w:space="1" w:color="auto"/>
          <w:bottom w:val="thinThickThinMediumGap" w:sz="24" w:space="1" w:color="auto"/>
        </w:pBdr>
        <w:shd w:val="clear" w:color="auto" w:fill="FFFFFF"/>
        <w:jc w:val="center"/>
        <w:rPr>
          <w:i/>
          <w:iCs/>
          <w:sz w:val="28"/>
          <w:szCs w:val="28"/>
        </w:rPr>
      </w:pPr>
      <w:r w:rsidRPr="00B81A53">
        <w:rPr>
          <w:i/>
          <w:iCs/>
          <w:sz w:val="28"/>
          <w:szCs w:val="28"/>
        </w:rPr>
        <w:t xml:space="preserve">ИНФОРМАЦИОННЫЙ БЮЛЛЕТЕНЬ </w:t>
      </w:r>
    </w:p>
    <w:p w14:paraId="4758D4BC" w14:textId="77777777" w:rsidR="00530593" w:rsidRPr="00B81A53" w:rsidRDefault="00530593" w:rsidP="00530593">
      <w:pPr>
        <w:pBdr>
          <w:top w:val="thinThickThinMediumGap" w:sz="24" w:space="1" w:color="auto"/>
          <w:bottom w:val="thinThickThinMediumGap" w:sz="24" w:space="1" w:color="auto"/>
        </w:pBdr>
        <w:shd w:val="clear" w:color="auto" w:fill="FFFFFF"/>
        <w:jc w:val="center"/>
        <w:rPr>
          <w:i/>
          <w:iCs/>
          <w:sz w:val="28"/>
          <w:szCs w:val="28"/>
        </w:rPr>
      </w:pPr>
      <w:proofErr w:type="spellStart"/>
      <w:r w:rsidRPr="00B81A53">
        <w:rPr>
          <w:i/>
          <w:iCs/>
          <w:sz w:val="28"/>
          <w:szCs w:val="28"/>
        </w:rPr>
        <w:t>Лысогорского</w:t>
      </w:r>
      <w:proofErr w:type="spellEnd"/>
      <w:r w:rsidRPr="00B81A53">
        <w:rPr>
          <w:i/>
          <w:iCs/>
          <w:sz w:val="28"/>
          <w:szCs w:val="28"/>
        </w:rPr>
        <w:t xml:space="preserve"> сельского  поселения</w:t>
      </w:r>
    </w:p>
    <w:p w14:paraId="35E61B85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57BA9462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2BDB4FFD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17987554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4ED9D7E1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i/>
          <w:iCs/>
          <w:sz w:val="28"/>
          <w:szCs w:val="28"/>
        </w:rPr>
      </w:pPr>
      <w:r w:rsidRPr="00B81A53">
        <w:rPr>
          <w:b/>
          <w:bCs/>
          <w:sz w:val="28"/>
          <w:szCs w:val="28"/>
        </w:rPr>
        <w:t> </w:t>
      </w:r>
    </w:p>
    <w:p w14:paraId="163BADB4" w14:textId="77777777" w:rsidR="00530593" w:rsidRPr="00B81A53" w:rsidRDefault="00530593" w:rsidP="00530593">
      <w:pPr>
        <w:shd w:val="clear" w:color="auto" w:fill="FFFFFF"/>
        <w:jc w:val="center"/>
        <w:rPr>
          <w:i/>
          <w:iCs/>
          <w:sz w:val="28"/>
          <w:szCs w:val="28"/>
        </w:rPr>
      </w:pPr>
      <w:r w:rsidRPr="00B81A53">
        <w:rPr>
          <w:i/>
          <w:iCs/>
          <w:sz w:val="28"/>
          <w:szCs w:val="28"/>
        </w:rPr>
        <w:t>Является официальным периодическим  печатным изданием</w:t>
      </w:r>
    </w:p>
    <w:p w14:paraId="0A839980" w14:textId="77777777" w:rsidR="00530593" w:rsidRPr="00B81A53" w:rsidRDefault="00530593" w:rsidP="00530593">
      <w:pPr>
        <w:shd w:val="clear" w:color="auto" w:fill="FFFFFF"/>
        <w:jc w:val="center"/>
        <w:rPr>
          <w:i/>
          <w:iCs/>
          <w:sz w:val="28"/>
          <w:szCs w:val="28"/>
        </w:rPr>
      </w:pPr>
      <w:proofErr w:type="spellStart"/>
      <w:r w:rsidRPr="00B81A53">
        <w:rPr>
          <w:i/>
          <w:iCs/>
          <w:sz w:val="28"/>
          <w:szCs w:val="28"/>
        </w:rPr>
        <w:t>Лысогорского</w:t>
      </w:r>
      <w:proofErr w:type="spellEnd"/>
      <w:r w:rsidRPr="00B81A53">
        <w:rPr>
          <w:i/>
          <w:iCs/>
          <w:sz w:val="28"/>
          <w:szCs w:val="28"/>
        </w:rPr>
        <w:t xml:space="preserve"> сельского поселения</w:t>
      </w:r>
    </w:p>
    <w:p w14:paraId="75A4856F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i/>
          <w:iCs/>
          <w:sz w:val="28"/>
          <w:szCs w:val="28"/>
        </w:rPr>
      </w:pPr>
    </w:p>
    <w:p w14:paraId="439FED88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i/>
          <w:iCs/>
          <w:sz w:val="28"/>
          <w:szCs w:val="28"/>
        </w:rPr>
      </w:pPr>
    </w:p>
    <w:p w14:paraId="69685E22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63F0357C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1140CEE9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7E4E7398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i/>
          <w:iCs/>
          <w:sz w:val="28"/>
          <w:szCs w:val="28"/>
        </w:rPr>
      </w:pPr>
    </w:p>
    <w:p w14:paraId="22B57BD7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275CB70E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2AE766A9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0A5A1B51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3DD6B590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7100258F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2DADCD65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7FAD6BA3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i/>
          <w:iCs/>
          <w:sz w:val="28"/>
          <w:szCs w:val="28"/>
        </w:rPr>
      </w:pPr>
      <w:r w:rsidRPr="00B81A53">
        <w:rPr>
          <w:i/>
          <w:iCs/>
          <w:sz w:val="28"/>
          <w:szCs w:val="28"/>
          <w:lang w:val="en-US"/>
        </w:rPr>
        <w:t>c</w:t>
      </w:r>
      <w:r w:rsidRPr="00B81A53">
        <w:rPr>
          <w:i/>
          <w:iCs/>
          <w:sz w:val="28"/>
          <w:szCs w:val="28"/>
        </w:rPr>
        <w:t>.</w:t>
      </w:r>
      <w:proofErr w:type="spellStart"/>
      <w:r w:rsidRPr="00B81A53">
        <w:rPr>
          <w:i/>
          <w:iCs/>
          <w:sz w:val="28"/>
          <w:szCs w:val="28"/>
        </w:rPr>
        <w:t>Лысогорка</w:t>
      </w:r>
      <w:proofErr w:type="spellEnd"/>
    </w:p>
    <w:p w14:paraId="3C77B664" w14:textId="77777777" w:rsidR="00D21A32" w:rsidRDefault="00D21A32" w:rsidP="0023566B">
      <w:pPr>
        <w:jc w:val="center"/>
        <w:rPr>
          <w:b/>
          <w:caps/>
          <w:sz w:val="26"/>
          <w:szCs w:val="20"/>
        </w:rPr>
      </w:pPr>
    </w:p>
    <w:p w14:paraId="1D7284E5" w14:textId="77777777" w:rsidR="00315649" w:rsidRPr="00315649" w:rsidRDefault="00315649" w:rsidP="00315649">
      <w:pPr>
        <w:tabs>
          <w:tab w:val="left" w:pos="709"/>
        </w:tabs>
        <w:jc w:val="both"/>
        <w:outlineLvl w:val="0"/>
        <w:rPr>
          <w:b/>
        </w:rPr>
      </w:pPr>
    </w:p>
    <w:p w14:paraId="26171C97" w14:textId="77777777" w:rsidR="00F24B60" w:rsidRDefault="00F24B60" w:rsidP="00315649">
      <w:pPr>
        <w:tabs>
          <w:tab w:val="left" w:pos="709"/>
        </w:tabs>
        <w:jc w:val="center"/>
        <w:outlineLvl w:val="0"/>
        <w:rPr>
          <w:b/>
        </w:rPr>
      </w:pPr>
    </w:p>
    <w:p w14:paraId="197E8954" w14:textId="77777777" w:rsidR="00E20D7E" w:rsidRDefault="00E20D7E" w:rsidP="001B1556">
      <w:pPr>
        <w:suppressAutoHyphens/>
        <w:autoSpaceDE w:val="0"/>
        <w:rPr>
          <w:rFonts w:eastAsia="Arial" w:cs="Arial"/>
          <w:b/>
          <w:bCs/>
          <w:caps/>
          <w:sz w:val="28"/>
          <w:szCs w:val="28"/>
          <w:lang w:eastAsia="ar-SA"/>
        </w:rPr>
      </w:pPr>
    </w:p>
    <w:p w14:paraId="7A260843" w14:textId="3CFE6D44" w:rsidR="00157367" w:rsidRDefault="00A664F2" w:rsidP="00157367">
      <w:pPr>
        <w:suppressAutoHyphens/>
        <w:jc w:val="center"/>
        <w:rPr>
          <w:sz w:val="32"/>
          <w:szCs w:val="32"/>
          <w:lang w:eastAsia="ar-SA"/>
        </w:rPr>
      </w:pPr>
      <w:r w:rsidRPr="00157367">
        <w:rPr>
          <w:noProof/>
          <w:sz w:val="32"/>
          <w:szCs w:val="32"/>
        </w:rPr>
        <w:lastRenderedPageBreak/>
        <mc:AlternateContent>
          <mc:Choice Requires="wps">
            <w:drawing>
              <wp:inline distT="0" distB="0" distL="0" distR="0" wp14:anchorId="39BE6A1B" wp14:editId="58F97221">
                <wp:extent cx="304800" cy="304800"/>
                <wp:effectExtent l="0" t="0" r="0" b="0"/>
                <wp:docPr id="2" name="AutoShape 2" descr="C:\Users\%D0%93%D0%BE%D1%81%D1%82%D1%8C\Downloads\78vSF-3qLF9s66SCE9ik2MJedyX81kxnCn3AafXVuWArZwJwoxFjzqsRu6LKMs4BUZpEEcxhReMUZTI2UNARL011-1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OM9c6DoDAABUBgAADgAAAAAAAAAAAAAAAAAuAgAAZHJzL2Uyb0RvYy54bWxQSwECLQAUAAYA&#10;CAAAACEATKDpLNgAAAADAQAADwAAAAAAAAAAAAAAAACUBQAAZHJzL2Rvd25yZXYueG1sUEsFBgAA&#10;AAAEAAQA8wAAAJkGAAAAAA==&#10;" filled="f" stroked="f">
                <o:lock v:ext="edit" aspectratio="t"/>
                <w10:anchorlock/>
              </v:rect>
            </w:pict>
          </mc:Fallback>
        </mc:AlternateContent>
      </w:r>
      <w:r w:rsidR="00157367" w:rsidRPr="00157367">
        <w:rPr>
          <w:b/>
          <w:sz w:val="32"/>
          <w:szCs w:val="32"/>
          <w:u w:val="single"/>
          <w:lang w:eastAsia="ar-SA"/>
        </w:rPr>
        <w:t xml:space="preserve">В О Е Н </w:t>
      </w:r>
      <w:proofErr w:type="spellStart"/>
      <w:proofErr w:type="gramStart"/>
      <w:r w:rsidR="00157367" w:rsidRPr="00157367">
        <w:rPr>
          <w:b/>
          <w:sz w:val="32"/>
          <w:szCs w:val="32"/>
          <w:u w:val="single"/>
          <w:lang w:eastAsia="ar-SA"/>
        </w:rPr>
        <w:t>Н</w:t>
      </w:r>
      <w:proofErr w:type="spellEnd"/>
      <w:proofErr w:type="gramEnd"/>
      <w:r w:rsidR="00157367" w:rsidRPr="00157367">
        <w:rPr>
          <w:b/>
          <w:sz w:val="32"/>
          <w:szCs w:val="32"/>
          <w:u w:val="single"/>
          <w:lang w:eastAsia="ar-SA"/>
        </w:rPr>
        <w:t xml:space="preserve"> А Я С Л У Ж Б А П О К О Н Т Р А К Т У !</w:t>
      </w:r>
    </w:p>
    <w:p w14:paraId="52CEC416" w14:textId="77777777" w:rsidR="00157367" w:rsidRDefault="00157367" w:rsidP="006F7CB9">
      <w:pPr>
        <w:suppressAutoHyphens/>
        <w:rPr>
          <w:sz w:val="32"/>
          <w:szCs w:val="32"/>
          <w:lang w:eastAsia="ar-SA"/>
        </w:rPr>
      </w:pPr>
    </w:p>
    <w:p w14:paraId="39291FFA" w14:textId="77777777" w:rsidR="00574823" w:rsidRP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 w:rsidRPr="00574823">
        <w:rPr>
          <w:sz w:val="32"/>
          <w:szCs w:val="32"/>
          <w:lang w:eastAsia="ar-SA"/>
        </w:rPr>
        <w:t xml:space="preserve">При поступлении на </w:t>
      </w:r>
      <w:proofErr w:type="gramStart"/>
      <w:r w:rsidRPr="00574823">
        <w:rPr>
          <w:sz w:val="32"/>
          <w:szCs w:val="32"/>
          <w:lang w:eastAsia="ar-SA"/>
        </w:rPr>
        <w:t>военную</w:t>
      </w:r>
      <w:proofErr w:type="gramEnd"/>
    </w:p>
    <w:p w14:paraId="79BC9588" w14:textId="77777777" w:rsidR="00574823" w:rsidRP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 w:rsidRPr="00574823">
        <w:rPr>
          <w:sz w:val="32"/>
          <w:szCs w:val="32"/>
          <w:lang w:eastAsia="ar-SA"/>
        </w:rPr>
        <w:t>службу выплачивается:</w:t>
      </w:r>
    </w:p>
    <w:p w14:paraId="52C168D5" w14:textId="77777777" w:rsidR="00574823" w:rsidRP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 w:rsidRPr="00574823">
        <w:rPr>
          <w:sz w:val="32"/>
          <w:szCs w:val="32"/>
          <w:lang w:eastAsia="ar-SA"/>
        </w:rPr>
        <w:t>- 1 млн. рублей единовременная региональная выплата гражданам, заключившим контракт на год и более в Ростовской области,</w:t>
      </w:r>
    </w:p>
    <w:p w14:paraId="60DF98E8" w14:textId="77777777" w:rsidR="00574823" w:rsidRP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 w:rsidRPr="00574823">
        <w:rPr>
          <w:sz w:val="32"/>
          <w:szCs w:val="32"/>
          <w:lang w:eastAsia="ar-SA"/>
        </w:rPr>
        <w:t>- 600 тыс. рублей единовременная выплата от Правительства Ростовской области гражданам, заключившим контракт в резервные подразделения,</w:t>
      </w:r>
    </w:p>
    <w:p w14:paraId="7CF9DAD6" w14:textId="77777777" w:rsidR="00574823" w:rsidRP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 w:rsidRPr="00574823">
        <w:rPr>
          <w:sz w:val="32"/>
          <w:szCs w:val="32"/>
          <w:lang w:eastAsia="ar-SA"/>
        </w:rPr>
        <w:t>- 400 тыс. рублей единовременная выплата от Министерства обороны для всех граждан, заключивших контракт на год и более.</w:t>
      </w:r>
    </w:p>
    <w:p w14:paraId="184D4CCA" w14:textId="77777777" w:rsidR="00574823" w:rsidRP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 w:rsidRPr="00574823">
        <w:rPr>
          <w:sz w:val="32"/>
          <w:szCs w:val="32"/>
          <w:lang w:eastAsia="ar-SA"/>
        </w:rPr>
        <w:t>Ежемесячное денежное довольствие</w:t>
      </w:r>
    </w:p>
    <w:p w14:paraId="68879D66" w14:textId="77777777" w:rsidR="00574823" w:rsidRP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 w:rsidRPr="00574823">
        <w:rPr>
          <w:sz w:val="32"/>
          <w:szCs w:val="32"/>
          <w:lang w:eastAsia="ar-SA"/>
        </w:rPr>
        <w:t>от 210 тыс. рублей в зоне СВО.</w:t>
      </w:r>
    </w:p>
    <w:p w14:paraId="6C3D3394" w14:textId="77777777" w:rsid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 w:rsidRPr="00574823">
        <w:rPr>
          <w:sz w:val="32"/>
          <w:szCs w:val="32"/>
          <w:lang w:eastAsia="ar-SA"/>
        </w:rPr>
        <w:t xml:space="preserve">По всем интересующим вопросам обращаться в Администрацию </w:t>
      </w:r>
      <w:proofErr w:type="spellStart"/>
      <w:r w:rsidRPr="00574823">
        <w:rPr>
          <w:sz w:val="32"/>
          <w:szCs w:val="32"/>
          <w:lang w:eastAsia="ar-SA"/>
        </w:rPr>
        <w:t>Лысогорского</w:t>
      </w:r>
      <w:proofErr w:type="spellEnd"/>
      <w:r w:rsidRPr="00574823">
        <w:rPr>
          <w:sz w:val="32"/>
          <w:szCs w:val="32"/>
          <w:lang w:eastAsia="ar-SA"/>
        </w:rPr>
        <w:t xml:space="preserve"> сельского поселения, по адресу: с. </w:t>
      </w:r>
      <w:proofErr w:type="spellStart"/>
      <w:r w:rsidRPr="00574823">
        <w:rPr>
          <w:sz w:val="32"/>
          <w:szCs w:val="32"/>
          <w:lang w:eastAsia="ar-SA"/>
        </w:rPr>
        <w:t>Лысогорка</w:t>
      </w:r>
      <w:proofErr w:type="spellEnd"/>
      <w:r w:rsidRPr="00574823">
        <w:rPr>
          <w:sz w:val="32"/>
          <w:szCs w:val="32"/>
          <w:lang w:eastAsia="ar-SA"/>
        </w:rPr>
        <w:t>, ул. Кушнарева, 3.</w:t>
      </w:r>
      <w:r>
        <w:rPr>
          <w:sz w:val="32"/>
          <w:szCs w:val="32"/>
          <w:lang w:eastAsia="ar-SA"/>
        </w:rPr>
        <w:t xml:space="preserve"> </w:t>
      </w:r>
      <w:r w:rsidRPr="00574823">
        <w:rPr>
          <w:sz w:val="32"/>
          <w:szCs w:val="32"/>
          <w:lang w:eastAsia="ar-SA"/>
        </w:rPr>
        <w:t>тел. 8(863)4836345</w:t>
      </w:r>
    </w:p>
    <w:p w14:paraId="32F0427F" w14:textId="02F0A743" w:rsidR="006F7CB9" w:rsidRP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>
        <w:rPr>
          <w:noProof/>
        </w:rPr>
        <w:drawing>
          <wp:inline distT="0" distB="0" distL="0" distR="0" wp14:anchorId="19BA9C3F" wp14:editId="1539A814">
            <wp:extent cx="6267450" cy="4627181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627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F277ED" w14:textId="5C07E658" w:rsidR="006F7CB9" w:rsidRPr="006F7CB9" w:rsidRDefault="00574823" w:rsidP="00574823">
      <w:pPr>
        <w:suppressAutoHyphens/>
        <w:rPr>
          <w:sz w:val="20"/>
          <w:szCs w:val="20"/>
          <w:lang w:eastAsia="ar-SA"/>
        </w:rPr>
      </w:pPr>
      <w:r>
        <w:rPr>
          <w:noProof/>
        </w:rPr>
        <mc:AlternateContent>
          <mc:Choice Requires="wps">
            <w:drawing>
              <wp:inline distT="0" distB="0" distL="0" distR="0" wp14:anchorId="2405BA2E" wp14:editId="0AC44085">
                <wp:extent cx="304800" cy="304800"/>
                <wp:effectExtent l="0" t="0" r="0" b="0"/>
                <wp:docPr id="4" name="AutoShape 5" descr="blob:https://web.whatsapp.com/63c25935-4bd5-4514-bedd-cd7baee2d8a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blob:https://web.whatsapp.com/63c25935-4bd5-4514-bedd-cd7baee2d8a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InsYwP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14:paraId="1221AB45" w14:textId="0A95E56C" w:rsidR="00DB672B" w:rsidRDefault="00157367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>
        <w:rPr>
          <w:rFonts w:ascii="Trebuchet MS" w:hAnsi="Trebuchet MS"/>
          <w:b/>
          <w:i/>
          <w:iCs/>
          <w:noProof/>
          <w:sz w:val="20"/>
          <w:szCs w:val="20"/>
        </w:rPr>
        <w:lastRenderedPageBreak/>
        <w:drawing>
          <wp:inline distT="0" distB="0" distL="0" distR="0" wp14:anchorId="32A17477" wp14:editId="51CB7C5E">
            <wp:extent cx="6210300" cy="8513286"/>
            <wp:effectExtent l="0" t="0" r="0" b="2540"/>
            <wp:docPr id="3" name="Рисунок 3" descr="C:\Users\Гость\Downloads\20241117_17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ownloads\20241117_17565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1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64F2">
        <w:rPr>
          <w:noProof/>
        </w:rPr>
        <mc:AlternateContent>
          <mc:Choice Requires="wps">
            <w:drawing>
              <wp:inline distT="0" distB="0" distL="0" distR="0" wp14:anchorId="739A1737" wp14:editId="2F94EAB8">
                <wp:extent cx="304800" cy="304800"/>
                <wp:effectExtent l="0" t="0" r="0" b="0"/>
                <wp:docPr id="10" name="AutoShape 16" descr="C:\Users\%D0%93%D0%BE%D1%81%D1%82%D1%8C\Downloads\07mKPQQGT-kqyTzxlUt-y9ikuXtIB5VPy2c29G7AEwNHhuxzVPyRo37un1KGm_IDmFOVx4KuHaP14Sj4oTLDxpFG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AyzUOw7AwAAVAYAAA4AAAAAAAAAAAAAAAAALgIAAGRycy9lMm9Eb2MueG1sUEsBAi0AFAAG&#10;AAgAAAAhAEyg6SzYAAAAAwEAAA8AAAAAAAAAAAAAAAAAlQUAAGRycy9kb3ducmV2LnhtbFBLBQYA&#10;AAAABAAEAPMAAACaBgAAAAA=&#10;" filled="f" stroked="f">
                <o:lock v:ext="edit" aspectratio="t"/>
                <w10:anchorlock/>
              </v:rect>
            </w:pict>
          </mc:Fallback>
        </mc:AlternateContent>
      </w:r>
    </w:p>
    <w:p w14:paraId="0FDDBD19" w14:textId="7EFD6623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41C3DEE7" wp14:editId="124B1E0F">
                <wp:extent cx="304800" cy="304800"/>
                <wp:effectExtent l="0" t="0" r="0" b="0"/>
                <wp:docPr id="11" name="AutoShape 17" descr="C:\Users\%D0%93%D0%BE%D1%81%D1%82%D1%8C\Downloads\I281rk4lYu7X8hbliL_8GaHQGJxPRazPlxFWRLU8AYa9tJ_iYiMSseFyB7-3_5ePGmhJ1dyomFSDGMnz6-3T7FR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B2z&#10;K1M1AwAAUAYAAA4AAAAAAAAAAAAAAAAALgIAAGRycy9lMm9Eb2MueG1sUEsBAi0AFAAGAAgAAAAh&#10;AEyg6SzYAAAAAwEAAA8AAAAAAAAAAAAAAAAAjwUAAGRycy9kb3ducmV2LnhtbFBLBQYAAAAABAAE&#10;APMAAACUBgAAAAA=&#10;" filled="f" stroked="f">
                <o:lock v:ext="edit" aspectratio="t"/>
                <w10:anchorlock/>
              </v:rect>
            </w:pict>
          </mc:Fallback>
        </mc:AlternateContent>
      </w:r>
    </w:p>
    <w:p w14:paraId="30B4293E" w14:textId="77777777" w:rsidR="00DB672B" w:rsidRDefault="00DB672B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3D61A32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7B7A704" w14:textId="4B92343B" w:rsidR="007A63A5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5B489D">
        <w:rPr>
          <w:rFonts w:ascii="Trebuchet MS" w:hAnsi="Trebuchet MS"/>
          <w:b/>
          <w:i/>
          <w:iCs/>
          <w:noProof/>
          <w:sz w:val="20"/>
          <w:szCs w:val="20"/>
        </w:rPr>
        <w:drawing>
          <wp:inline distT="0" distB="0" distL="0" distR="0" wp14:anchorId="42EAA42F" wp14:editId="3EA9765E">
            <wp:extent cx="5838825" cy="3886200"/>
            <wp:effectExtent l="0" t="0" r="9525" b="0"/>
            <wp:docPr id="9" name="Рисунок 9" descr="C:\Users\Гость\Downloads\6tcwn47hy1ohc3cv7244myji5kgow3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ть\Downloads\6tcwn47hy1ohc3cv7244myji5kgow3f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EF66D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6C1D75E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756FF016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690B9B8" w14:textId="144BA356" w:rsidR="007A63A5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>
        <w:rPr>
          <w:rFonts w:ascii="Trebuchet MS" w:hAnsi="Trebuchet MS"/>
          <w:b/>
          <w:i/>
          <w:iCs/>
          <w:noProof/>
          <w:sz w:val="20"/>
          <w:szCs w:val="20"/>
        </w:rPr>
        <w:drawing>
          <wp:inline distT="0" distB="0" distL="0" distR="0" wp14:anchorId="0F66D16E" wp14:editId="2CF6D4BA">
            <wp:extent cx="5590540" cy="39141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391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31A713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0E37EF0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2897A68" w14:textId="207A2693" w:rsidR="007A63A5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>
        <w:rPr>
          <w:rFonts w:ascii="Trebuchet MS" w:hAnsi="Trebuchet MS"/>
          <w:b/>
          <w:i/>
          <w:iCs/>
          <w:noProof/>
          <w:sz w:val="20"/>
          <w:szCs w:val="20"/>
        </w:rPr>
        <w:lastRenderedPageBreak/>
        <w:drawing>
          <wp:inline distT="0" distB="0" distL="0" distR="0" wp14:anchorId="7AD7ED33" wp14:editId="5A4EEA2A">
            <wp:extent cx="6212205" cy="62122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621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29AA9F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C834A23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3BFF947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6CB0D75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6D0143A" w14:textId="590EB76D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60EBBD9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E494A87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CBCD697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7A4BCED" w14:textId="176572B8" w:rsidR="007A63A5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9EEC7EC" wp14:editId="704C40E0">
            <wp:extent cx="6210300" cy="3493294"/>
            <wp:effectExtent l="0" t="0" r="0" b="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0B15B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861BC73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88750FC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A3A98C9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AD23789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1DA9781C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09718F09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6488FCF9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765DB8D7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04890EE3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190CDAD5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1D33D1FB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680B514A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153A6C30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7D551AEA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44F68D07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418D0F7F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5B985FB0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7F9BD9FF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1906FD88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3C39017B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71FA9290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34D59812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0137CAD3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546CC3CA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6B9FECA1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7145D665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1F3ECEEA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4794A1FA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2C16CBCA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0194C14E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42C8744C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1F2272D6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079C37EA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2010A786" w14:textId="77777777" w:rsidR="00CD7D1F" w:rsidRPr="00CD7D1F" w:rsidRDefault="00CD7D1F" w:rsidP="00CD7D1F">
      <w:pPr>
        <w:jc w:val="center"/>
        <w:rPr>
          <w:b/>
          <w:bCs/>
          <w:sz w:val="28"/>
          <w:szCs w:val="28"/>
        </w:rPr>
      </w:pPr>
      <w:r w:rsidRPr="00CD7D1F">
        <w:rPr>
          <w:b/>
          <w:bCs/>
          <w:sz w:val="28"/>
          <w:szCs w:val="28"/>
        </w:rPr>
        <w:lastRenderedPageBreak/>
        <w:t>РОССИЙСКАЯ ФЕДЕРАЦИЯ</w:t>
      </w:r>
    </w:p>
    <w:p w14:paraId="39F76FEF" w14:textId="77777777" w:rsidR="00CD7D1F" w:rsidRPr="00CD7D1F" w:rsidRDefault="00CD7D1F" w:rsidP="00CD7D1F">
      <w:pPr>
        <w:jc w:val="center"/>
        <w:rPr>
          <w:b/>
          <w:bCs/>
          <w:sz w:val="28"/>
          <w:szCs w:val="28"/>
        </w:rPr>
      </w:pPr>
      <w:r w:rsidRPr="00CD7D1F">
        <w:rPr>
          <w:b/>
          <w:bCs/>
          <w:sz w:val="28"/>
          <w:szCs w:val="28"/>
        </w:rPr>
        <w:t>РОСТОВСКАЯ ОБЛАСТЬ</w:t>
      </w:r>
    </w:p>
    <w:p w14:paraId="648DFCC3" w14:textId="77777777" w:rsidR="00CD7D1F" w:rsidRPr="00CD7D1F" w:rsidRDefault="00CD7D1F" w:rsidP="00CD7D1F">
      <w:pPr>
        <w:keepNext/>
        <w:jc w:val="center"/>
        <w:outlineLvl w:val="0"/>
        <w:rPr>
          <w:rFonts w:eastAsia="Arial Unicode MS"/>
          <w:b/>
          <w:bCs/>
          <w:sz w:val="28"/>
          <w:szCs w:val="28"/>
        </w:rPr>
      </w:pPr>
      <w:r w:rsidRPr="00CD7D1F">
        <w:rPr>
          <w:rFonts w:eastAsia="Arial Unicode MS"/>
          <w:b/>
          <w:bCs/>
          <w:sz w:val="28"/>
          <w:szCs w:val="28"/>
        </w:rPr>
        <w:t>КУЙБЫШЕВСКИЙ РАЙОН</w:t>
      </w:r>
    </w:p>
    <w:p w14:paraId="3626B5FC" w14:textId="77777777" w:rsidR="00CD7D1F" w:rsidRPr="00CD7D1F" w:rsidRDefault="00CD7D1F" w:rsidP="00CD7D1F">
      <w:pPr>
        <w:jc w:val="center"/>
        <w:rPr>
          <w:b/>
          <w:bCs/>
          <w:sz w:val="28"/>
          <w:szCs w:val="28"/>
        </w:rPr>
      </w:pPr>
      <w:r w:rsidRPr="00CD7D1F">
        <w:rPr>
          <w:b/>
          <w:bCs/>
          <w:sz w:val="28"/>
          <w:szCs w:val="28"/>
        </w:rPr>
        <w:t>СОБРАНИЕ ДЕПУТАТОВ</w:t>
      </w:r>
    </w:p>
    <w:p w14:paraId="062042AB" w14:textId="77777777" w:rsidR="00CD7D1F" w:rsidRPr="00CD7D1F" w:rsidRDefault="00CD7D1F" w:rsidP="00CD7D1F">
      <w:pPr>
        <w:jc w:val="center"/>
        <w:rPr>
          <w:b/>
          <w:bCs/>
          <w:sz w:val="28"/>
          <w:szCs w:val="28"/>
        </w:rPr>
      </w:pPr>
      <w:r w:rsidRPr="00CD7D1F">
        <w:rPr>
          <w:b/>
          <w:bCs/>
          <w:sz w:val="28"/>
          <w:szCs w:val="28"/>
        </w:rPr>
        <w:t>ЛЫСОГОРСКОГО СЕЛЬСКОГО ПОСЕЛЕНИЯ</w:t>
      </w:r>
    </w:p>
    <w:p w14:paraId="1EAA3D7D" w14:textId="77777777" w:rsidR="00CD7D1F" w:rsidRPr="00CD7D1F" w:rsidRDefault="00CD7D1F" w:rsidP="00CD7D1F">
      <w:pPr>
        <w:keepNext/>
        <w:ind w:firstLine="560"/>
        <w:jc w:val="center"/>
        <w:outlineLvl w:val="1"/>
        <w:rPr>
          <w:rFonts w:eastAsia="Arial Unicode MS"/>
          <w:sz w:val="28"/>
          <w:szCs w:val="28"/>
        </w:rPr>
      </w:pPr>
    </w:p>
    <w:p w14:paraId="0405B410" w14:textId="77777777" w:rsidR="00CD7D1F" w:rsidRPr="00CD7D1F" w:rsidRDefault="00CD7D1F" w:rsidP="00CD7D1F">
      <w:pPr>
        <w:keepNext/>
        <w:jc w:val="center"/>
        <w:outlineLvl w:val="1"/>
        <w:rPr>
          <w:rFonts w:eastAsia="Arial Unicode MS"/>
          <w:b/>
          <w:bCs/>
          <w:sz w:val="28"/>
          <w:szCs w:val="28"/>
        </w:rPr>
      </w:pPr>
      <w:r w:rsidRPr="00CD7D1F">
        <w:rPr>
          <w:rFonts w:eastAsia="Arial Unicode MS"/>
          <w:b/>
          <w:bCs/>
          <w:sz w:val="28"/>
          <w:szCs w:val="28"/>
        </w:rPr>
        <w:t>РЕШЕНИЕ</w:t>
      </w:r>
    </w:p>
    <w:p w14:paraId="69D98082" w14:textId="77777777" w:rsidR="00CD7D1F" w:rsidRPr="00CD7D1F" w:rsidRDefault="00CD7D1F" w:rsidP="00CD7D1F">
      <w:pPr>
        <w:ind w:firstLine="560"/>
        <w:rPr>
          <w:rFonts w:eastAsia="Arial Unicode MS"/>
          <w:sz w:val="28"/>
          <w:szCs w:val="28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3190"/>
        <w:gridCol w:w="3190"/>
        <w:gridCol w:w="3191"/>
      </w:tblGrid>
      <w:tr w:rsidR="00CD7D1F" w:rsidRPr="00CD7D1F" w14:paraId="2F33675D" w14:textId="77777777" w:rsidTr="00E42626">
        <w:trPr>
          <w:jc w:val="center"/>
        </w:trPr>
        <w:tc>
          <w:tcPr>
            <w:tcW w:w="3190" w:type="dxa"/>
          </w:tcPr>
          <w:p w14:paraId="5823EBFE" w14:textId="77777777" w:rsidR="00CD7D1F" w:rsidRPr="00CD7D1F" w:rsidRDefault="00CD7D1F" w:rsidP="00CD7D1F">
            <w:pPr>
              <w:rPr>
                <w:b/>
                <w:sz w:val="28"/>
                <w:szCs w:val="28"/>
              </w:rPr>
            </w:pPr>
            <w:r w:rsidRPr="00CD7D1F">
              <w:rPr>
                <w:b/>
                <w:sz w:val="28"/>
                <w:szCs w:val="28"/>
              </w:rPr>
              <w:t xml:space="preserve">28.01.2025                  </w:t>
            </w:r>
          </w:p>
        </w:tc>
        <w:tc>
          <w:tcPr>
            <w:tcW w:w="3190" w:type="dxa"/>
          </w:tcPr>
          <w:p w14:paraId="75215745" w14:textId="77777777" w:rsidR="00CD7D1F" w:rsidRPr="00CD7D1F" w:rsidRDefault="00CD7D1F" w:rsidP="00CD7D1F">
            <w:pPr>
              <w:rPr>
                <w:b/>
                <w:sz w:val="28"/>
                <w:szCs w:val="28"/>
              </w:rPr>
            </w:pPr>
            <w:r w:rsidRPr="00CD7D1F">
              <w:rPr>
                <w:b/>
                <w:sz w:val="28"/>
                <w:szCs w:val="28"/>
              </w:rPr>
              <w:t xml:space="preserve">            с. </w:t>
            </w:r>
            <w:proofErr w:type="spellStart"/>
            <w:r w:rsidRPr="00CD7D1F">
              <w:rPr>
                <w:b/>
                <w:sz w:val="28"/>
                <w:szCs w:val="28"/>
              </w:rPr>
              <w:t>Лысогорка</w:t>
            </w:r>
            <w:proofErr w:type="spellEnd"/>
            <w:r w:rsidRPr="00CD7D1F">
              <w:rPr>
                <w:b/>
                <w:sz w:val="28"/>
                <w:szCs w:val="28"/>
              </w:rPr>
              <w:t xml:space="preserve">                                    </w:t>
            </w:r>
          </w:p>
        </w:tc>
        <w:tc>
          <w:tcPr>
            <w:tcW w:w="3191" w:type="dxa"/>
          </w:tcPr>
          <w:p w14:paraId="1B1DF6C4" w14:textId="77777777" w:rsidR="00CD7D1F" w:rsidRPr="00CD7D1F" w:rsidRDefault="00CD7D1F" w:rsidP="00CD7D1F">
            <w:pPr>
              <w:ind w:firstLine="560"/>
              <w:rPr>
                <w:b/>
                <w:sz w:val="28"/>
                <w:szCs w:val="28"/>
              </w:rPr>
            </w:pPr>
            <w:r w:rsidRPr="00CD7D1F">
              <w:rPr>
                <w:b/>
                <w:sz w:val="28"/>
                <w:szCs w:val="28"/>
              </w:rPr>
              <w:t xml:space="preserve">                       № 132</w:t>
            </w:r>
          </w:p>
          <w:p w14:paraId="67908B0D" w14:textId="77777777" w:rsidR="00CD7D1F" w:rsidRPr="00CD7D1F" w:rsidRDefault="00CD7D1F" w:rsidP="00CD7D1F">
            <w:pPr>
              <w:ind w:firstLine="560"/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62111501" w14:textId="77777777" w:rsidR="00CD7D1F" w:rsidRPr="00CD7D1F" w:rsidRDefault="00CD7D1F" w:rsidP="00CD7D1F">
      <w:pPr>
        <w:suppressAutoHyphens/>
        <w:spacing w:line="240" w:lineRule="atLeast"/>
        <w:ind w:firstLine="567"/>
        <w:jc w:val="center"/>
        <w:rPr>
          <w:b/>
          <w:sz w:val="28"/>
          <w:szCs w:val="28"/>
        </w:rPr>
      </w:pPr>
      <w:r w:rsidRPr="00CD7D1F">
        <w:rPr>
          <w:b/>
          <w:sz w:val="28"/>
          <w:szCs w:val="28"/>
        </w:rPr>
        <w:t xml:space="preserve">О внесении изменений в Решение № 114 от 05.07.2024 «О денежном содержании и дополнительных гарантиях  главы Администрации </w:t>
      </w:r>
      <w:proofErr w:type="spellStart"/>
      <w:r w:rsidRPr="00CD7D1F">
        <w:rPr>
          <w:b/>
          <w:sz w:val="28"/>
          <w:szCs w:val="28"/>
        </w:rPr>
        <w:t>Лысогорского</w:t>
      </w:r>
      <w:proofErr w:type="spellEnd"/>
      <w:r w:rsidRPr="00CD7D1F">
        <w:rPr>
          <w:b/>
          <w:sz w:val="28"/>
          <w:szCs w:val="28"/>
        </w:rPr>
        <w:t xml:space="preserve"> сельского поселения, назначаемого по контракту и муниципальных служащих Администрации</w:t>
      </w:r>
    </w:p>
    <w:p w14:paraId="445FA65F" w14:textId="77777777" w:rsidR="00CD7D1F" w:rsidRPr="00CD7D1F" w:rsidRDefault="00CD7D1F" w:rsidP="00CD7D1F">
      <w:pPr>
        <w:suppressAutoHyphens/>
        <w:spacing w:line="240" w:lineRule="atLeast"/>
        <w:ind w:firstLine="567"/>
        <w:jc w:val="center"/>
        <w:rPr>
          <w:b/>
          <w:sz w:val="28"/>
          <w:szCs w:val="28"/>
        </w:rPr>
      </w:pPr>
      <w:r w:rsidRPr="00CD7D1F">
        <w:rPr>
          <w:b/>
          <w:sz w:val="28"/>
          <w:szCs w:val="28"/>
        </w:rPr>
        <w:t xml:space="preserve"> </w:t>
      </w:r>
      <w:proofErr w:type="spellStart"/>
      <w:r w:rsidRPr="00CD7D1F">
        <w:rPr>
          <w:b/>
          <w:sz w:val="28"/>
          <w:szCs w:val="28"/>
        </w:rPr>
        <w:t>Лысогорского</w:t>
      </w:r>
      <w:proofErr w:type="spellEnd"/>
      <w:r w:rsidRPr="00CD7D1F">
        <w:rPr>
          <w:b/>
          <w:sz w:val="28"/>
          <w:szCs w:val="28"/>
        </w:rPr>
        <w:t xml:space="preserve">  сельского  поселения»</w:t>
      </w:r>
    </w:p>
    <w:p w14:paraId="247E70A4" w14:textId="77777777" w:rsidR="00CD7D1F" w:rsidRPr="00CD7D1F" w:rsidRDefault="00CD7D1F" w:rsidP="00CD7D1F">
      <w:pPr>
        <w:spacing w:line="240" w:lineRule="atLeast"/>
        <w:ind w:firstLine="720"/>
        <w:jc w:val="both"/>
        <w:rPr>
          <w:sz w:val="28"/>
          <w:szCs w:val="28"/>
        </w:rPr>
      </w:pPr>
    </w:p>
    <w:p w14:paraId="21B40D29" w14:textId="77777777" w:rsidR="00CD7D1F" w:rsidRPr="00CD7D1F" w:rsidRDefault="00CD7D1F" w:rsidP="00CD7D1F">
      <w:pPr>
        <w:spacing w:line="240" w:lineRule="atLeast"/>
        <w:ind w:firstLine="720"/>
        <w:jc w:val="both"/>
        <w:rPr>
          <w:sz w:val="28"/>
          <w:szCs w:val="28"/>
        </w:rPr>
      </w:pPr>
    </w:p>
    <w:p w14:paraId="13699F9C" w14:textId="77777777" w:rsidR="00CD7D1F" w:rsidRPr="00CD7D1F" w:rsidRDefault="00CD7D1F" w:rsidP="00CD7D1F">
      <w:pPr>
        <w:spacing w:line="240" w:lineRule="atLeast"/>
        <w:ind w:firstLine="720"/>
        <w:jc w:val="both"/>
        <w:rPr>
          <w:sz w:val="28"/>
          <w:szCs w:val="28"/>
        </w:rPr>
      </w:pPr>
      <w:r w:rsidRPr="00CD7D1F">
        <w:rPr>
          <w:sz w:val="28"/>
          <w:szCs w:val="28"/>
        </w:rPr>
        <w:t xml:space="preserve">В целях исполнения постановления Правительства Ростовской области от 22.01.2025 года № 34 «О внесении изменения в постановление Правительства Ростовской области от 10.11.2011 № 116», совершенствования правового регулирования вопросов оплаты труда муниципальных служащих и лиц, замещающих муниципальные должности, Собрание депутатов </w:t>
      </w:r>
      <w:proofErr w:type="spellStart"/>
      <w:r w:rsidRPr="00CD7D1F">
        <w:rPr>
          <w:sz w:val="28"/>
          <w:szCs w:val="28"/>
        </w:rPr>
        <w:t>Лысогорского</w:t>
      </w:r>
      <w:proofErr w:type="spellEnd"/>
      <w:r w:rsidRPr="00CD7D1F">
        <w:rPr>
          <w:sz w:val="28"/>
          <w:szCs w:val="28"/>
        </w:rPr>
        <w:t xml:space="preserve"> сельское поселения </w:t>
      </w:r>
    </w:p>
    <w:p w14:paraId="561CE29C" w14:textId="77777777" w:rsidR="00CD7D1F" w:rsidRPr="00CD7D1F" w:rsidRDefault="00CD7D1F" w:rsidP="00CD7D1F">
      <w:pPr>
        <w:suppressAutoHyphens/>
        <w:spacing w:line="240" w:lineRule="atLeast"/>
        <w:ind w:firstLine="567"/>
        <w:jc w:val="both"/>
        <w:rPr>
          <w:sz w:val="28"/>
          <w:szCs w:val="28"/>
        </w:rPr>
      </w:pPr>
      <w:r w:rsidRPr="00CD7D1F">
        <w:rPr>
          <w:sz w:val="28"/>
          <w:szCs w:val="28"/>
        </w:rPr>
        <w:t xml:space="preserve">        </w:t>
      </w:r>
    </w:p>
    <w:p w14:paraId="2D2E6AB1" w14:textId="77777777" w:rsidR="00CD7D1F" w:rsidRPr="00CD7D1F" w:rsidRDefault="00CD7D1F" w:rsidP="00CD7D1F">
      <w:pPr>
        <w:spacing w:line="240" w:lineRule="atLeast"/>
        <w:rPr>
          <w:b/>
          <w:sz w:val="28"/>
          <w:szCs w:val="28"/>
        </w:rPr>
      </w:pPr>
      <w:r w:rsidRPr="00CD7D1F">
        <w:rPr>
          <w:b/>
          <w:sz w:val="28"/>
          <w:szCs w:val="28"/>
        </w:rPr>
        <w:t>решило:</w:t>
      </w:r>
    </w:p>
    <w:p w14:paraId="68BFD0FB" w14:textId="77777777" w:rsidR="00CD7D1F" w:rsidRPr="00CD7D1F" w:rsidRDefault="00CD7D1F" w:rsidP="00CD7D1F">
      <w:pPr>
        <w:spacing w:line="240" w:lineRule="atLeast"/>
        <w:rPr>
          <w:b/>
          <w:color w:val="000000"/>
          <w:sz w:val="28"/>
          <w:szCs w:val="28"/>
        </w:rPr>
      </w:pPr>
    </w:p>
    <w:p w14:paraId="21C10E5E" w14:textId="77777777" w:rsidR="00CD7D1F" w:rsidRPr="00CD7D1F" w:rsidRDefault="00CD7D1F" w:rsidP="00CD7D1F">
      <w:pPr>
        <w:spacing w:line="240" w:lineRule="atLeast"/>
        <w:ind w:right="-29" w:firstLine="720"/>
        <w:jc w:val="both"/>
        <w:rPr>
          <w:sz w:val="28"/>
          <w:szCs w:val="28"/>
        </w:rPr>
      </w:pPr>
      <w:r w:rsidRPr="00CD7D1F">
        <w:rPr>
          <w:sz w:val="28"/>
          <w:szCs w:val="28"/>
        </w:rPr>
        <w:t xml:space="preserve">1. Внести изменения в Решение № 114 от 05.07.2024 «О денежном содержании и дополнительных гарантиях  главы Администрации </w:t>
      </w:r>
      <w:proofErr w:type="spellStart"/>
      <w:r w:rsidRPr="00CD7D1F">
        <w:rPr>
          <w:sz w:val="28"/>
          <w:szCs w:val="28"/>
        </w:rPr>
        <w:t>Лысогорского</w:t>
      </w:r>
      <w:proofErr w:type="spellEnd"/>
      <w:r w:rsidRPr="00CD7D1F">
        <w:rPr>
          <w:sz w:val="28"/>
          <w:szCs w:val="28"/>
        </w:rPr>
        <w:t xml:space="preserve"> сельского поселения, назначаемого по контракту и муниципальных служащих Администрации </w:t>
      </w:r>
      <w:proofErr w:type="spellStart"/>
      <w:r w:rsidRPr="00CD7D1F">
        <w:rPr>
          <w:sz w:val="28"/>
          <w:szCs w:val="28"/>
        </w:rPr>
        <w:t>Лысогорского</w:t>
      </w:r>
      <w:proofErr w:type="spellEnd"/>
      <w:r w:rsidRPr="00CD7D1F">
        <w:rPr>
          <w:sz w:val="28"/>
          <w:szCs w:val="28"/>
        </w:rPr>
        <w:t xml:space="preserve">  сельского  поселения»:</w:t>
      </w:r>
    </w:p>
    <w:p w14:paraId="0650F62E" w14:textId="77777777" w:rsidR="00CD7D1F" w:rsidRPr="00CD7D1F" w:rsidRDefault="00CD7D1F" w:rsidP="00CD7D1F">
      <w:pPr>
        <w:spacing w:line="240" w:lineRule="atLeast"/>
        <w:ind w:right="-29" w:firstLine="720"/>
        <w:jc w:val="both"/>
        <w:rPr>
          <w:sz w:val="28"/>
          <w:szCs w:val="28"/>
        </w:rPr>
      </w:pPr>
      <w:r w:rsidRPr="00CD7D1F">
        <w:rPr>
          <w:sz w:val="28"/>
          <w:szCs w:val="28"/>
        </w:rPr>
        <w:t xml:space="preserve">1.1. Приложение 1 к Положению о денежном содержании и дополнительных гарантиях муниципальных служащих Администрации </w:t>
      </w:r>
      <w:proofErr w:type="spellStart"/>
      <w:r w:rsidRPr="00CD7D1F">
        <w:rPr>
          <w:sz w:val="28"/>
          <w:szCs w:val="28"/>
        </w:rPr>
        <w:t>Лысогорского</w:t>
      </w:r>
      <w:proofErr w:type="spellEnd"/>
      <w:r w:rsidRPr="00CD7D1F">
        <w:rPr>
          <w:sz w:val="28"/>
          <w:szCs w:val="28"/>
        </w:rPr>
        <w:t xml:space="preserve">  сельского  поселения изложить в редакции, согласно Приложению 1 к данному Решению.</w:t>
      </w:r>
    </w:p>
    <w:p w14:paraId="6B0107DE" w14:textId="77777777" w:rsidR="00CD7D1F" w:rsidRPr="00CD7D1F" w:rsidRDefault="00CD7D1F" w:rsidP="00CD7D1F">
      <w:pPr>
        <w:spacing w:line="240" w:lineRule="atLeast"/>
        <w:ind w:right="-29" w:firstLine="720"/>
        <w:jc w:val="both"/>
        <w:rPr>
          <w:sz w:val="28"/>
          <w:szCs w:val="28"/>
        </w:rPr>
      </w:pPr>
      <w:r w:rsidRPr="00CD7D1F">
        <w:rPr>
          <w:sz w:val="28"/>
          <w:szCs w:val="28"/>
        </w:rPr>
        <w:t xml:space="preserve">1.2. Приложение 2 к Положению о денежном содержании и дополнительных гарантиях муниципальных служащих Администрации </w:t>
      </w:r>
      <w:proofErr w:type="spellStart"/>
      <w:r w:rsidRPr="00CD7D1F">
        <w:rPr>
          <w:sz w:val="28"/>
          <w:szCs w:val="28"/>
        </w:rPr>
        <w:t>Лысогорского</w:t>
      </w:r>
      <w:proofErr w:type="spellEnd"/>
      <w:r w:rsidRPr="00CD7D1F">
        <w:rPr>
          <w:sz w:val="28"/>
          <w:szCs w:val="28"/>
        </w:rPr>
        <w:t xml:space="preserve">  сельского  поселения изложить в редакции, согласно Приложению 2 к данному Решению.</w:t>
      </w:r>
    </w:p>
    <w:p w14:paraId="2197C297" w14:textId="77777777" w:rsidR="00CD7D1F" w:rsidRPr="00CD7D1F" w:rsidRDefault="00CD7D1F" w:rsidP="00CD7D1F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CD7D1F">
        <w:rPr>
          <w:sz w:val="28"/>
          <w:szCs w:val="28"/>
        </w:rPr>
        <w:t>2. Настоящее Решение вступает в силу со дня его официального опубликования (обнародования).</w:t>
      </w:r>
    </w:p>
    <w:p w14:paraId="5610E6E8" w14:textId="77777777" w:rsidR="00CD7D1F" w:rsidRPr="00CD7D1F" w:rsidRDefault="00CD7D1F" w:rsidP="00CD7D1F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CD7D1F">
        <w:rPr>
          <w:sz w:val="28"/>
          <w:szCs w:val="28"/>
        </w:rPr>
        <w:t xml:space="preserve">3. </w:t>
      </w:r>
      <w:proofErr w:type="gramStart"/>
      <w:r w:rsidRPr="00CD7D1F">
        <w:rPr>
          <w:sz w:val="28"/>
          <w:szCs w:val="28"/>
        </w:rPr>
        <w:t>Контроль за</w:t>
      </w:r>
      <w:proofErr w:type="gramEnd"/>
      <w:r w:rsidRPr="00CD7D1F">
        <w:rPr>
          <w:sz w:val="28"/>
          <w:szCs w:val="28"/>
        </w:rPr>
        <w:t xml:space="preserve"> выполнением настоящего решения оставляю за собой.</w:t>
      </w:r>
    </w:p>
    <w:p w14:paraId="61773A21" w14:textId="77777777" w:rsidR="00CD7D1F" w:rsidRPr="00CD7D1F" w:rsidRDefault="00CD7D1F" w:rsidP="00CD7D1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35FDFAC0" w14:textId="77777777" w:rsidR="00CD7D1F" w:rsidRPr="00CD7D1F" w:rsidRDefault="00CD7D1F" w:rsidP="00CD7D1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D7D1F">
        <w:rPr>
          <w:sz w:val="28"/>
          <w:szCs w:val="28"/>
        </w:rPr>
        <w:t>Председатель Собрания депутатов-</w:t>
      </w:r>
    </w:p>
    <w:p w14:paraId="6B896DC4" w14:textId="77777777" w:rsidR="00CD7D1F" w:rsidRPr="00CD7D1F" w:rsidRDefault="00CD7D1F" w:rsidP="00CD7D1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D7D1F">
        <w:rPr>
          <w:sz w:val="28"/>
          <w:szCs w:val="28"/>
        </w:rPr>
        <w:t xml:space="preserve">Глава </w:t>
      </w:r>
      <w:proofErr w:type="spellStart"/>
      <w:r w:rsidRPr="00CD7D1F">
        <w:rPr>
          <w:sz w:val="28"/>
          <w:szCs w:val="28"/>
        </w:rPr>
        <w:t>Лысогорского</w:t>
      </w:r>
      <w:proofErr w:type="spellEnd"/>
      <w:r w:rsidRPr="00CD7D1F">
        <w:rPr>
          <w:sz w:val="28"/>
          <w:szCs w:val="28"/>
        </w:rPr>
        <w:t xml:space="preserve"> сельского поселения                          Н.А. </w:t>
      </w:r>
      <w:proofErr w:type="spellStart"/>
      <w:r w:rsidRPr="00CD7D1F">
        <w:rPr>
          <w:sz w:val="28"/>
          <w:szCs w:val="28"/>
        </w:rPr>
        <w:t>Кательницкая</w:t>
      </w:r>
      <w:proofErr w:type="spellEnd"/>
    </w:p>
    <w:p w14:paraId="1244E620" w14:textId="77777777" w:rsidR="00CD7D1F" w:rsidRPr="00CD7D1F" w:rsidRDefault="00CD7D1F" w:rsidP="00CD7D1F">
      <w:pPr>
        <w:spacing w:line="240" w:lineRule="atLeast"/>
        <w:ind w:right="-29" w:firstLine="720"/>
        <w:jc w:val="right"/>
        <w:rPr>
          <w:sz w:val="28"/>
          <w:szCs w:val="28"/>
        </w:rPr>
      </w:pPr>
    </w:p>
    <w:p w14:paraId="783D1F15" w14:textId="77777777" w:rsidR="00CD7D1F" w:rsidRPr="00CD7D1F" w:rsidRDefault="00CD7D1F" w:rsidP="00CD7D1F">
      <w:pPr>
        <w:spacing w:line="240" w:lineRule="atLeast"/>
        <w:ind w:right="-29" w:firstLine="720"/>
        <w:jc w:val="right"/>
        <w:rPr>
          <w:sz w:val="28"/>
          <w:szCs w:val="28"/>
        </w:rPr>
      </w:pPr>
      <w:r w:rsidRPr="00CD7D1F">
        <w:rPr>
          <w:sz w:val="28"/>
          <w:szCs w:val="28"/>
        </w:rPr>
        <w:lastRenderedPageBreak/>
        <w:t xml:space="preserve">Приложение 1. </w:t>
      </w:r>
    </w:p>
    <w:p w14:paraId="5BDE5114" w14:textId="77777777" w:rsidR="00CD7D1F" w:rsidRPr="00CD7D1F" w:rsidRDefault="00CD7D1F" w:rsidP="00CD7D1F">
      <w:pPr>
        <w:spacing w:line="240" w:lineRule="atLeast"/>
        <w:ind w:right="-29" w:firstLine="720"/>
        <w:jc w:val="right"/>
      </w:pPr>
    </w:p>
    <w:p w14:paraId="7AD94E32" w14:textId="77777777" w:rsidR="00CD7D1F" w:rsidRPr="00CD7D1F" w:rsidRDefault="00CD7D1F" w:rsidP="00CD7D1F">
      <w:pPr>
        <w:spacing w:line="240" w:lineRule="atLeast"/>
        <w:ind w:right="-29" w:firstLine="720"/>
        <w:jc w:val="right"/>
      </w:pPr>
      <w:r w:rsidRPr="00CD7D1F">
        <w:t>Приложение 1</w:t>
      </w:r>
    </w:p>
    <w:p w14:paraId="7D99BD83" w14:textId="77777777" w:rsidR="00CD7D1F" w:rsidRPr="00CD7D1F" w:rsidRDefault="00CD7D1F" w:rsidP="00CD7D1F">
      <w:pPr>
        <w:tabs>
          <w:tab w:val="left" w:pos="9752"/>
        </w:tabs>
        <w:spacing w:line="240" w:lineRule="atLeast"/>
        <w:ind w:right="-29" w:firstLine="720"/>
        <w:jc w:val="right"/>
      </w:pPr>
      <w:r w:rsidRPr="00CD7D1F">
        <w:t xml:space="preserve">к Положению о денежном содержании и </w:t>
      </w:r>
      <w:proofErr w:type="gramStart"/>
      <w:r w:rsidRPr="00CD7D1F">
        <w:t>дополнительных</w:t>
      </w:r>
      <w:proofErr w:type="gramEnd"/>
    </w:p>
    <w:p w14:paraId="0E08336B" w14:textId="77777777" w:rsidR="00CD7D1F" w:rsidRPr="00CD7D1F" w:rsidRDefault="00CD7D1F" w:rsidP="00CD7D1F">
      <w:pPr>
        <w:tabs>
          <w:tab w:val="left" w:pos="9752"/>
        </w:tabs>
        <w:spacing w:line="240" w:lineRule="atLeast"/>
        <w:ind w:right="-29" w:firstLine="720"/>
        <w:jc w:val="right"/>
      </w:pPr>
      <w:r w:rsidRPr="00CD7D1F">
        <w:t xml:space="preserve"> </w:t>
      </w:r>
      <w:proofErr w:type="gramStart"/>
      <w:r w:rsidRPr="00CD7D1F">
        <w:t>гарантиях</w:t>
      </w:r>
      <w:proofErr w:type="gramEnd"/>
      <w:r w:rsidRPr="00CD7D1F">
        <w:t xml:space="preserve"> муниципальных служащих Администрации</w:t>
      </w:r>
    </w:p>
    <w:p w14:paraId="6BA947D7" w14:textId="77777777" w:rsidR="00CD7D1F" w:rsidRPr="00CD7D1F" w:rsidRDefault="00CD7D1F" w:rsidP="00CD7D1F">
      <w:pPr>
        <w:tabs>
          <w:tab w:val="left" w:pos="9752"/>
        </w:tabs>
        <w:spacing w:line="240" w:lineRule="atLeast"/>
        <w:ind w:right="-29" w:firstLine="720"/>
        <w:jc w:val="right"/>
      </w:pPr>
      <w:r w:rsidRPr="00CD7D1F">
        <w:t xml:space="preserve"> </w:t>
      </w:r>
      <w:proofErr w:type="spellStart"/>
      <w:r w:rsidRPr="00CD7D1F">
        <w:t>Лысогорского</w:t>
      </w:r>
      <w:proofErr w:type="spellEnd"/>
      <w:r w:rsidRPr="00CD7D1F">
        <w:t xml:space="preserve">  сельского  поселения</w:t>
      </w:r>
    </w:p>
    <w:p w14:paraId="5835F73E" w14:textId="77777777" w:rsidR="00CD7D1F" w:rsidRPr="00CD7D1F" w:rsidRDefault="00CD7D1F" w:rsidP="00CD7D1F">
      <w:pPr>
        <w:autoSpaceDE w:val="0"/>
        <w:autoSpaceDN w:val="0"/>
        <w:adjustRightInd w:val="0"/>
        <w:jc w:val="center"/>
        <w:rPr>
          <w:b/>
          <w:bCs/>
        </w:rPr>
      </w:pPr>
    </w:p>
    <w:p w14:paraId="295AF458" w14:textId="77777777" w:rsidR="00CD7D1F" w:rsidRPr="00CD7D1F" w:rsidRDefault="00CD7D1F" w:rsidP="00CD7D1F">
      <w:pPr>
        <w:autoSpaceDE w:val="0"/>
        <w:autoSpaceDN w:val="0"/>
        <w:adjustRightInd w:val="0"/>
        <w:jc w:val="center"/>
        <w:rPr>
          <w:b/>
          <w:bCs/>
        </w:rPr>
      </w:pPr>
      <w:r w:rsidRPr="00CD7D1F">
        <w:rPr>
          <w:b/>
          <w:bCs/>
        </w:rPr>
        <w:t>Таблица</w:t>
      </w:r>
    </w:p>
    <w:p w14:paraId="215CA03F" w14:textId="77777777" w:rsidR="00CD7D1F" w:rsidRPr="00CD7D1F" w:rsidRDefault="00CD7D1F" w:rsidP="00CD7D1F">
      <w:pPr>
        <w:jc w:val="center"/>
        <w:rPr>
          <w:b/>
        </w:rPr>
      </w:pPr>
      <w:r w:rsidRPr="00CD7D1F">
        <w:rPr>
          <w:b/>
          <w:bCs/>
        </w:rPr>
        <w:t xml:space="preserve">коэффициентов, применяемых при исчислении предельных размеров должностных окладов Главы Администрации </w:t>
      </w:r>
      <w:proofErr w:type="spellStart"/>
      <w:r w:rsidRPr="00CD7D1F">
        <w:rPr>
          <w:b/>
        </w:rPr>
        <w:t>Лысогорского</w:t>
      </w:r>
      <w:proofErr w:type="spellEnd"/>
      <w:r w:rsidRPr="00CD7D1F">
        <w:rPr>
          <w:b/>
        </w:rPr>
        <w:t xml:space="preserve"> сельского поселения</w:t>
      </w:r>
      <w:r w:rsidRPr="00CD7D1F">
        <w:rPr>
          <w:b/>
          <w:bCs/>
        </w:rPr>
        <w:t>, муниципальных служащих</w:t>
      </w:r>
      <w:r w:rsidRPr="00CD7D1F">
        <w:rPr>
          <w:b/>
        </w:rPr>
        <w:t xml:space="preserve"> замещающих должности муниципальной службы в Администрации </w:t>
      </w:r>
      <w:proofErr w:type="spellStart"/>
      <w:r w:rsidRPr="00CD7D1F">
        <w:rPr>
          <w:b/>
        </w:rPr>
        <w:t>Лысогорского</w:t>
      </w:r>
      <w:proofErr w:type="spellEnd"/>
      <w:r w:rsidRPr="00CD7D1F">
        <w:rPr>
          <w:b/>
        </w:rPr>
        <w:t xml:space="preserve"> сельского поселения</w:t>
      </w:r>
    </w:p>
    <w:p w14:paraId="797C6747" w14:textId="77777777" w:rsidR="00CD7D1F" w:rsidRPr="00CD7D1F" w:rsidRDefault="00CD7D1F" w:rsidP="00CD7D1F">
      <w:pPr>
        <w:jc w:val="center"/>
        <w:rPr>
          <w:b/>
        </w:rPr>
      </w:pPr>
    </w:p>
    <w:p w14:paraId="3492F931" w14:textId="77777777" w:rsidR="00CD7D1F" w:rsidRPr="00CD7D1F" w:rsidRDefault="00CD7D1F" w:rsidP="00CD7D1F">
      <w:pPr>
        <w:ind w:firstLine="567"/>
        <w:jc w:val="both"/>
        <w:rPr>
          <w:b/>
        </w:rPr>
      </w:pPr>
      <w:r w:rsidRPr="00CD7D1F">
        <w:rPr>
          <w:b/>
        </w:rPr>
        <w:t xml:space="preserve">1.  </w:t>
      </w:r>
      <w:r w:rsidRPr="00CD7D1F">
        <w:rPr>
          <w:b/>
          <w:bCs/>
        </w:rPr>
        <w:t xml:space="preserve">Главы Администрации </w:t>
      </w:r>
      <w:proofErr w:type="spellStart"/>
      <w:r w:rsidRPr="00CD7D1F">
        <w:rPr>
          <w:b/>
        </w:rPr>
        <w:t>Лысогорского</w:t>
      </w:r>
      <w:proofErr w:type="spellEnd"/>
      <w:r w:rsidRPr="00CD7D1F">
        <w:rPr>
          <w:b/>
        </w:rPr>
        <w:t xml:space="preserve"> сельского поселения. </w:t>
      </w:r>
    </w:p>
    <w:p w14:paraId="056EA3F2" w14:textId="77777777" w:rsidR="00CD7D1F" w:rsidRPr="00CD7D1F" w:rsidRDefault="00CD7D1F" w:rsidP="00CD7D1F">
      <w:pPr>
        <w:ind w:firstLine="709"/>
        <w:jc w:val="both"/>
        <w:rPr>
          <w:b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3"/>
        <w:gridCol w:w="7020"/>
        <w:gridCol w:w="1936"/>
      </w:tblGrid>
      <w:tr w:rsidR="00CD7D1F" w:rsidRPr="00CD7D1F" w14:paraId="71D812A6" w14:textId="77777777" w:rsidTr="00E42626">
        <w:trPr>
          <w:tblHeader/>
          <w:jc w:val="center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09437E9" w14:textId="77777777" w:rsidR="00CD7D1F" w:rsidRPr="00CD7D1F" w:rsidRDefault="00CD7D1F" w:rsidP="00CD7D1F">
            <w:pPr>
              <w:autoSpaceDE w:val="0"/>
              <w:autoSpaceDN w:val="0"/>
              <w:adjustRightInd w:val="0"/>
              <w:jc w:val="center"/>
            </w:pPr>
            <w:r w:rsidRPr="00CD7D1F">
              <w:t>№</w:t>
            </w:r>
          </w:p>
          <w:p w14:paraId="51319393" w14:textId="77777777" w:rsidR="00CD7D1F" w:rsidRPr="00CD7D1F" w:rsidRDefault="00CD7D1F" w:rsidP="00CD7D1F">
            <w:pPr>
              <w:autoSpaceDE w:val="0"/>
              <w:autoSpaceDN w:val="0"/>
              <w:adjustRightInd w:val="0"/>
              <w:jc w:val="center"/>
            </w:pPr>
            <w:proofErr w:type="gramStart"/>
            <w:r w:rsidRPr="00CD7D1F">
              <w:t>п</w:t>
            </w:r>
            <w:proofErr w:type="gramEnd"/>
            <w:r w:rsidRPr="00CD7D1F">
              <w:t>/п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75F75580" w14:textId="77777777" w:rsidR="00CD7D1F" w:rsidRPr="00CD7D1F" w:rsidRDefault="00CD7D1F" w:rsidP="00CD7D1F">
            <w:pPr>
              <w:autoSpaceDE w:val="0"/>
              <w:autoSpaceDN w:val="0"/>
              <w:adjustRightInd w:val="0"/>
              <w:ind w:firstLine="709"/>
            </w:pPr>
          </w:p>
          <w:p w14:paraId="2C9818C5" w14:textId="77777777" w:rsidR="00CD7D1F" w:rsidRPr="00CD7D1F" w:rsidRDefault="00CD7D1F" w:rsidP="00CD7D1F">
            <w:pPr>
              <w:autoSpaceDE w:val="0"/>
              <w:autoSpaceDN w:val="0"/>
              <w:adjustRightInd w:val="0"/>
              <w:ind w:firstLine="709"/>
            </w:pPr>
            <w:r w:rsidRPr="00CD7D1F">
              <w:t>Наименование должности</w:t>
            </w:r>
          </w:p>
          <w:p w14:paraId="61FB0E6A" w14:textId="77777777" w:rsidR="00CD7D1F" w:rsidRPr="00CD7D1F" w:rsidRDefault="00CD7D1F" w:rsidP="00CD7D1F">
            <w:pPr>
              <w:autoSpaceDE w:val="0"/>
              <w:autoSpaceDN w:val="0"/>
              <w:adjustRightInd w:val="0"/>
              <w:ind w:firstLine="709"/>
            </w:pP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764D1F8" w14:textId="77777777" w:rsidR="00CD7D1F" w:rsidRPr="00CD7D1F" w:rsidRDefault="00CD7D1F" w:rsidP="00CD7D1F">
            <w:pPr>
              <w:autoSpaceDE w:val="0"/>
              <w:autoSpaceDN w:val="0"/>
              <w:adjustRightInd w:val="0"/>
              <w:jc w:val="center"/>
            </w:pPr>
            <w:r w:rsidRPr="00CD7D1F">
              <w:t>Применяемый коэффициент</w:t>
            </w:r>
          </w:p>
        </w:tc>
      </w:tr>
      <w:tr w:rsidR="00CD7D1F" w:rsidRPr="00CD7D1F" w14:paraId="165649BD" w14:textId="77777777" w:rsidTr="00E42626">
        <w:trPr>
          <w:jc w:val="center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9505861" w14:textId="77777777" w:rsidR="00CD7D1F" w:rsidRPr="00CD7D1F" w:rsidRDefault="00CD7D1F" w:rsidP="00CD7D1F">
            <w:pPr>
              <w:autoSpaceDE w:val="0"/>
              <w:autoSpaceDN w:val="0"/>
              <w:adjustRightInd w:val="0"/>
              <w:jc w:val="center"/>
            </w:pPr>
            <w:r w:rsidRPr="00CD7D1F">
              <w:t>1.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6A5B2E45" w14:textId="77777777" w:rsidR="00CD7D1F" w:rsidRPr="00CD7D1F" w:rsidRDefault="00CD7D1F" w:rsidP="00CD7D1F">
            <w:pPr>
              <w:autoSpaceDE w:val="0"/>
              <w:autoSpaceDN w:val="0"/>
              <w:adjustRightInd w:val="0"/>
              <w:jc w:val="both"/>
            </w:pPr>
            <w:r w:rsidRPr="00CD7D1F">
              <w:t xml:space="preserve">Глава Администрации </w:t>
            </w:r>
            <w:proofErr w:type="spellStart"/>
            <w:r w:rsidRPr="00CD7D1F">
              <w:t>Лысогорского</w:t>
            </w:r>
            <w:proofErr w:type="spellEnd"/>
            <w:r w:rsidRPr="00CD7D1F">
              <w:t xml:space="preserve"> сельского поселения,  </w:t>
            </w:r>
            <w:proofErr w:type="gramStart"/>
            <w:r w:rsidRPr="00CD7D1F">
              <w:t>назначаемый</w:t>
            </w:r>
            <w:proofErr w:type="gramEnd"/>
            <w:r w:rsidRPr="00CD7D1F">
              <w:t xml:space="preserve"> по контракту 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70AED46" w14:textId="77777777" w:rsidR="00CD7D1F" w:rsidRPr="00CD7D1F" w:rsidRDefault="00CD7D1F" w:rsidP="00CD7D1F">
            <w:pPr>
              <w:autoSpaceDE w:val="0"/>
              <w:autoSpaceDN w:val="0"/>
              <w:adjustRightInd w:val="0"/>
            </w:pPr>
          </w:p>
          <w:p w14:paraId="093D78F7" w14:textId="77777777" w:rsidR="00CD7D1F" w:rsidRPr="00CD7D1F" w:rsidRDefault="00CD7D1F" w:rsidP="00CD7D1F">
            <w:pPr>
              <w:autoSpaceDE w:val="0"/>
              <w:autoSpaceDN w:val="0"/>
              <w:adjustRightInd w:val="0"/>
              <w:jc w:val="center"/>
            </w:pPr>
            <w:r w:rsidRPr="00CD7D1F">
              <w:t>2,0</w:t>
            </w:r>
          </w:p>
        </w:tc>
      </w:tr>
    </w:tbl>
    <w:p w14:paraId="07579F5F" w14:textId="77777777" w:rsidR="00CD7D1F" w:rsidRPr="00CD7D1F" w:rsidRDefault="00CD7D1F" w:rsidP="00CD7D1F">
      <w:pPr>
        <w:rPr>
          <w:b/>
        </w:rPr>
      </w:pPr>
    </w:p>
    <w:p w14:paraId="4789AC78" w14:textId="77777777" w:rsidR="00CD7D1F" w:rsidRPr="00CD7D1F" w:rsidRDefault="00CD7D1F" w:rsidP="00CD7D1F">
      <w:pPr>
        <w:ind w:firstLine="710"/>
        <w:rPr>
          <w:b/>
        </w:rPr>
      </w:pPr>
      <w:r w:rsidRPr="00CD7D1F">
        <w:rPr>
          <w:b/>
        </w:rPr>
        <w:t xml:space="preserve">2. Муниципальных служащих, замещающих должности  муниципальной службы в Администрации </w:t>
      </w:r>
      <w:proofErr w:type="spellStart"/>
      <w:r w:rsidRPr="00CD7D1F">
        <w:rPr>
          <w:b/>
        </w:rPr>
        <w:t>Лысогорского</w:t>
      </w:r>
      <w:proofErr w:type="spellEnd"/>
      <w:r w:rsidRPr="00CD7D1F">
        <w:rPr>
          <w:b/>
        </w:rPr>
        <w:t xml:space="preserve"> сельского поселения.</w:t>
      </w:r>
    </w:p>
    <w:p w14:paraId="07AA50D6" w14:textId="77777777" w:rsidR="00CD7D1F" w:rsidRPr="00CD7D1F" w:rsidRDefault="00CD7D1F" w:rsidP="00CD7D1F">
      <w:pPr>
        <w:ind w:firstLine="709"/>
        <w:rPr>
          <w:b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3"/>
        <w:gridCol w:w="7020"/>
        <w:gridCol w:w="1936"/>
      </w:tblGrid>
      <w:tr w:rsidR="00CD7D1F" w:rsidRPr="00CD7D1F" w14:paraId="4F16C584" w14:textId="77777777" w:rsidTr="00E42626">
        <w:trPr>
          <w:tblHeader/>
          <w:jc w:val="center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BEBE208" w14:textId="77777777" w:rsidR="00CD7D1F" w:rsidRPr="00CD7D1F" w:rsidRDefault="00CD7D1F" w:rsidP="00CD7D1F">
            <w:pPr>
              <w:autoSpaceDE w:val="0"/>
              <w:autoSpaceDN w:val="0"/>
              <w:adjustRightInd w:val="0"/>
              <w:jc w:val="center"/>
            </w:pPr>
            <w:r w:rsidRPr="00CD7D1F">
              <w:t>№</w:t>
            </w:r>
          </w:p>
          <w:p w14:paraId="134B20E7" w14:textId="77777777" w:rsidR="00CD7D1F" w:rsidRPr="00CD7D1F" w:rsidRDefault="00CD7D1F" w:rsidP="00CD7D1F">
            <w:pPr>
              <w:autoSpaceDE w:val="0"/>
              <w:autoSpaceDN w:val="0"/>
              <w:adjustRightInd w:val="0"/>
              <w:jc w:val="center"/>
            </w:pPr>
            <w:proofErr w:type="gramStart"/>
            <w:r w:rsidRPr="00CD7D1F">
              <w:t>п</w:t>
            </w:r>
            <w:proofErr w:type="gramEnd"/>
            <w:r w:rsidRPr="00CD7D1F">
              <w:t>/п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443A0925" w14:textId="77777777" w:rsidR="00CD7D1F" w:rsidRPr="00CD7D1F" w:rsidRDefault="00CD7D1F" w:rsidP="00CD7D1F">
            <w:pPr>
              <w:autoSpaceDE w:val="0"/>
              <w:autoSpaceDN w:val="0"/>
              <w:adjustRightInd w:val="0"/>
              <w:ind w:firstLine="709"/>
              <w:jc w:val="center"/>
            </w:pPr>
            <w:r w:rsidRPr="00CD7D1F">
              <w:t>Наименование должности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17DB85F" w14:textId="77777777" w:rsidR="00CD7D1F" w:rsidRPr="00CD7D1F" w:rsidRDefault="00CD7D1F" w:rsidP="00CD7D1F">
            <w:pPr>
              <w:autoSpaceDE w:val="0"/>
              <w:autoSpaceDN w:val="0"/>
              <w:adjustRightInd w:val="0"/>
              <w:jc w:val="center"/>
            </w:pPr>
            <w:r w:rsidRPr="00CD7D1F">
              <w:t>Применяемый коэффициент</w:t>
            </w:r>
          </w:p>
        </w:tc>
      </w:tr>
      <w:tr w:rsidR="00CD7D1F" w:rsidRPr="00CD7D1F" w14:paraId="1FDDE558" w14:textId="77777777" w:rsidTr="00E42626">
        <w:trPr>
          <w:jc w:val="center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7A42ADA" w14:textId="77777777" w:rsidR="00CD7D1F" w:rsidRPr="00CD7D1F" w:rsidRDefault="00CD7D1F" w:rsidP="00CD7D1F">
            <w:pPr>
              <w:tabs>
                <w:tab w:val="center" w:pos="341"/>
              </w:tabs>
              <w:autoSpaceDE w:val="0"/>
              <w:autoSpaceDN w:val="0"/>
              <w:adjustRightInd w:val="0"/>
              <w:jc w:val="center"/>
            </w:pPr>
            <w:r w:rsidRPr="00CD7D1F">
              <w:t>1.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300CC098" w14:textId="77777777" w:rsidR="00CD7D1F" w:rsidRPr="00CD7D1F" w:rsidRDefault="00CD7D1F" w:rsidP="00CD7D1F">
            <w:pPr>
              <w:autoSpaceDE w:val="0"/>
              <w:autoSpaceDN w:val="0"/>
              <w:adjustRightInd w:val="0"/>
              <w:jc w:val="both"/>
            </w:pPr>
            <w:r w:rsidRPr="00CD7D1F">
              <w:t>Начальник отдела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445410F" w14:textId="77777777" w:rsidR="00CD7D1F" w:rsidRPr="00CD7D1F" w:rsidRDefault="00CD7D1F" w:rsidP="00CD7D1F">
            <w:pPr>
              <w:jc w:val="center"/>
              <w:rPr>
                <w:highlight w:val="yellow"/>
              </w:rPr>
            </w:pPr>
            <w:r w:rsidRPr="00CD7D1F">
              <w:t>1,65</w:t>
            </w:r>
          </w:p>
        </w:tc>
      </w:tr>
      <w:tr w:rsidR="00CD7D1F" w:rsidRPr="00CD7D1F" w14:paraId="01451F22" w14:textId="77777777" w:rsidTr="00E42626">
        <w:trPr>
          <w:trHeight w:val="477"/>
          <w:jc w:val="center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EB4356A" w14:textId="77777777" w:rsidR="00CD7D1F" w:rsidRPr="00CD7D1F" w:rsidRDefault="00CD7D1F" w:rsidP="00CD7D1F">
            <w:pPr>
              <w:tabs>
                <w:tab w:val="center" w:pos="341"/>
              </w:tabs>
              <w:autoSpaceDE w:val="0"/>
              <w:autoSpaceDN w:val="0"/>
              <w:adjustRightInd w:val="0"/>
              <w:jc w:val="center"/>
            </w:pPr>
            <w:r w:rsidRPr="00CD7D1F">
              <w:t>2.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0271F230" w14:textId="77777777" w:rsidR="00CD7D1F" w:rsidRPr="00CD7D1F" w:rsidRDefault="00CD7D1F" w:rsidP="00CD7D1F">
            <w:pPr>
              <w:autoSpaceDE w:val="0"/>
              <w:autoSpaceDN w:val="0"/>
              <w:adjustRightInd w:val="0"/>
              <w:jc w:val="both"/>
            </w:pPr>
            <w:r w:rsidRPr="00CD7D1F">
              <w:t xml:space="preserve">Главный бухгалтер Администрации </w:t>
            </w:r>
            <w:proofErr w:type="spellStart"/>
            <w:r w:rsidRPr="00CD7D1F">
              <w:t>Лысогорского</w:t>
            </w:r>
            <w:proofErr w:type="spellEnd"/>
            <w:r w:rsidRPr="00CD7D1F">
              <w:t xml:space="preserve"> сельского поселения 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864C445" w14:textId="77777777" w:rsidR="00CD7D1F" w:rsidRPr="00CD7D1F" w:rsidRDefault="00CD7D1F" w:rsidP="00CD7D1F">
            <w:pPr>
              <w:jc w:val="both"/>
              <w:rPr>
                <w:highlight w:val="yellow"/>
              </w:rPr>
            </w:pPr>
          </w:p>
          <w:p w14:paraId="7CCA8B0B" w14:textId="77777777" w:rsidR="00CD7D1F" w:rsidRPr="00CD7D1F" w:rsidRDefault="00CD7D1F" w:rsidP="00CD7D1F">
            <w:pPr>
              <w:jc w:val="center"/>
              <w:rPr>
                <w:highlight w:val="yellow"/>
              </w:rPr>
            </w:pPr>
            <w:r w:rsidRPr="00CD7D1F">
              <w:t>1,65</w:t>
            </w:r>
          </w:p>
        </w:tc>
      </w:tr>
      <w:tr w:rsidR="00CD7D1F" w:rsidRPr="00CD7D1F" w14:paraId="730B7A10" w14:textId="77777777" w:rsidTr="00E42626">
        <w:trPr>
          <w:trHeight w:val="477"/>
          <w:jc w:val="center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3C811D3" w14:textId="77777777" w:rsidR="00CD7D1F" w:rsidRPr="00CD7D1F" w:rsidRDefault="00CD7D1F" w:rsidP="00CD7D1F">
            <w:pPr>
              <w:tabs>
                <w:tab w:val="center" w:pos="341"/>
              </w:tabs>
              <w:autoSpaceDE w:val="0"/>
              <w:autoSpaceDN w:val="0"/>
              <w:adjustRightInd w:val="0"/>
              <w:jc w:val="center"/>
            </w:pPr>
            <w:r w:rsidRPr="00CD7D1F">
              <w:t>3.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3D60A784" w14:textId="77777777" w:rsidR="00CD7D1F" w:rsidRPr="00CD7D1F" w:rsidRDefault="00CD7D1F" w:rsidP="00CD7D1F">
            <w:pPr>
              <w:autoSpaceDE w:val="0"/>
              <w:autoSpaceDN w:val="0"/>
              <w:adjustRightInd w:val="0"/>
              <w:jc w:val="both"/>
            </w:pPr>
            <w:r w:rsidRPr="00CD7D1F">
              <w:t>Заведующий сектором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0074C6B" w14:textId="77777777" w:rsidR="00CD7D1F" w:rsidRPr="00CD7D1F" w:rsidRDefault="00CD7D1F" w:rsidP="00CD7D1F">
            <w:pPr>
              <w:jc w:val="center"/>
              <w:rPr>
                <w:highlight w:val="yellow"/>
              </w:rPr>
            </w:pPr>
            <w:r w:rsidRPr="00CD7D1F">
              <w:t>1,52</w:t>
            </w:r>
          </w:p>
        </w:tc>
      </w:tr>
      <w:tr w:rsidR="00CD7D1F" w:rsidRPr="00CD7D1F" w14:paraId="537DD268" w14:textId="77777777" w:rsidTr="00E42626">
        <w:trPr>
          <w:jc w:val="center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A56A5CF" w14:textId="77777777" w:rsidR="00CD7D1F" w:rsidRPr="00CD7D1F" w:rsidRDefault="00CD7D1F" w:rsidP="00CD7D1F">
            <w:pPr>
              <w:tabs>
                <w:tab w:val="center" w:pos="341"/>
              </w:tabs>
              <w:autoSpaceDE w:val="0"/>
              <w:autoSpaceDN w:val="0"/>
              <w:adjustRightInd w:val="0"/>
              <w:jc w:val="center"/>
            </w:pPr>
            <w:r w:rsidRPr="00CD7D1F">
              <w:t>4.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0923C28E" w14:textId="77777777" w:rsidR="00CD7D1F" w:rsidRPr="00CD7D1F" w:rsidRDefault="00CD7D1F" w:rsidP="00CD7D1F">
            <w:pPr>
              <w:autoSpaceDE w:val="0"/>
              <w:autoSpaceDN w:val="0"/>
              <w:adjustRightInd w:val="0"/>
            </w:pPr>
            <w:r w:rsidRPr="00CD7D1F">
              <w:t>Главный специалист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BEB7895" w14:textId="77777777" w:rsidR="00CD7D1F" w:rsidRPr="00CD7D1F" w:rsidRDefault="00CD7D1F" w:rsidP="00CD7D1F">
            <w:pPr>
              <w:autoSpaceDE w:val="0"/>
              <w:autoSpaceDN w:val="0"/>
              <w:adjustRightInd w:val="0"/>
              <w:jc w:val="center"/>
            </w:pPr>
            <w:r w:rsidRPr="00CD7D1F">
              <w:t>1,28</w:t>
            </w:r>
          </w:p>
        </w:tc>
      </w:tr>
      <w:tr w:rsidR="00CD7D1F" w:rsidRPr="00CD7D1F" w14:paraId="2BF55D6C" w14:textId="77777777" w:rsidTr="00E42626">
        <w:trPr>
          <w:jc w:val="center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CFDB74D" w14:textId="77777777" w:rsidR="00CD7D1F" w:rsidRPr="00CD7D1F" w:rsidRDefault="00CD7D1F" w:rsidP="00CD7D1F">
            <w:pPr>
              <w:tabs>
                <w:tab w:val="center" w:pos="341"/>
              </w:tabs>
              <w:autoSpaceDE w:val="0"/>
              <w:autoSpaceDN w:val="0"/>
              <w:adjustRightInd w:val="0"/>
              <w:jc w:val="center"/>
            </w:pPr>
            <w:r w:rsidRPr="00CD7D1F">
              <w:t>5.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4C6DBE71" w14:textId="77777777" w:rsidR="00CD7D1F" w:rsidRPr="00CD7D1F" w:rsidRDefault="00CD7D1F" w:rsidP="00CD7D1F">
            <w:pPr>
              <w:autoSpaceDE w:val="0"/>
              <w:autoSpaceDN w:val="0"/>
              <w:adjustRightInd w:val="0"/>
            </w:pPr>
            <w:r w:rsidRPr="00CD7D1F">
              <w:t>Ведущий специалист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92FDB1B" w14:textId="77777777" w:rsidR="00CD7D1F" w:rsidRPr="00CD7D1F" w:rsidRDefault="00CD7D1F" w:rsidP="00CD7D1F">
            <w:pPr>
              <w:autoSpaceDE w:val="0"/>
              <w:autoSpaceDN w:val="0"/>
              <w:adjustRightInd w:val="0"/>
              <w:jc w:val="center"/>
            </w:pPr>
            <w:r w:rsidRPr="00CD7D1F">
              <w:t>1,21</w:t>
            </w:r>
          </w:p>
        </w:tc>
      </w:tr>
      <w:tr w:rsidR="00CD7D1F" w:rsidRPr="00CD7D1F" w14:paraId="36A567B4" w14:textId="77777777" w:rsidTr="00E42626">
        <w:trPr>
          <w:jc w:val="center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F0DBE10" w14:textId="77777777" w:rsidR="00CD7D1F" w:rsidRPr="00CD7D1F" w:rsidRDefault="00CD7D1F" w:rsidP="00CD7D1F">
            <w:pPr>
              <w:tabs>
                <w:tab w:val="center" w:pos="341"/>
              </w:tabs>
              <w:autoSpaceDE w:val="0"/>
              <w:autoSpaceDN w:val="0"/>
              <w:adjustRightInd w:val="0"/>
              <w:jc w:val="center"/>
            </w:pPr>
            <w:r w:rsidRPr="00CD7D1F">
              <w:t>6.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4D41771B" w14:textId="77777777" w:rsidR="00CD7D1F" w:rsidRPr="00CD7D1F" w:rsidRDefault="00CD7D1F" w:rsidP="00CD7D1F">
            <w:pPr>
              <w:autoSpaceDE w:val="0"/>
              <w:autoSpaceDN w:val="0"/>
              <w:adjustRightInd w:val="0"/>
            </w:pPr>
            <w:r w:rsidRPr="00CD7D1F">
              <w:t>Специалист первой категории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383140F" w14:textId="77777777" w:rsidR="00CD7D1F" w:rsidRPr="00CD7D1F" w:rsidRDefault="00CD7D1F" w:rsidP="00CD7D1F">
            <w:pPr>
              <w:autoSpaceDE w:val="0"/>
              <w:autoSpaceDN w:val="0"/>
              <w:adjustRightInd w:val="0"/>
              <w:jc w:val="center"/>
            </w:pPr>
            <w:r w:rsidRPr="00CD7D1F">
              <w:t>1,0</w:t>
            </w:r>
          </w:p>
        </w:tc>
      </w:tr>
      <w:tr w:rsidR="00CD7D1F" w:rsidRPr="00CD7D1F" w14:paraId="1D734568" w14:textId="77777777" w:rsidTr="00E42626">
        <w:trPr>
          <w:jc w:val="center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2883F95" w14:textId="77777777" w:rsidR="00CD7D1F" w:rsidRPr="00CD7D1F" w:rsidRDefault="00CD7D1F" w:rsidP="00CD7D1F">
            <w:pPr>
              <w:tabs>
                <w:tab w:val="center" w:pos="341"/>
              </w:tabs>
              <w:autoSpaceDE w:val="0"/>
              <w:autoSpaceDN w:val="0"/>
              <w:adjustRightInd w:val="0"/>
              <w:jc w:val="center"/>
            </w:pPr>
            <w:r w:rsidRPr="00CD7D1F">
              <w:t>7.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3FFBECC7" w14:textId="77777777" w:rsidR="00CD7D1F" w:rsidRPr="00CD7D1F" w:rsidRDefault="00CD7D1F" w:rsidP="00CD7D1F">
            <w:pPr>
              <w:autoSpaceDE w:val="0"/>
              <w:autoSpaceDN w:val="0"/>
              <w:adjustRightInd w:val="0"/>
            </w:pPr>
            <w:r w:rsidRPr="00CD7D1F">
              <w:t>Специалист второй категории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EB76A3C" w14:textId="77777777" w:rsidR="00CD7D1F" w:rsidRPr="00CD7D1F" w:rsidRDefault="00CD7D1F" w:rsidP="00CD7D1F">
            <w:pPr>
              <w:autoSpaceDE w:val="0"/>
              <w:autoSpaceDN w:val="0"/>
              <w:adjustRightInd w:val="0"/>
              <w:jc w:val="center"/>
            </w:pPr>
            <w:r w:rsidRPr="00CD7D1F">
              <w:t>0,86</w:t>
            </w:r>
          </w:p>
        </w:tc>
      </w:tr>
      <w:tr w:rsidR="00CD7D1F" w:rsidRPr="00CD7D1F" w14:paraId="64CDEC24" w14:textId="77777777" w:rsidTr="00E42626">
        <w:trPr>
          <w:jc w:val="center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A3A76CD" w14:textId="77777777" w:rsidR="00CD7D1F" w:rsidRPr="00CD7D1F" w:rsidRDefault="00CD7D1F" w:rsidP="00CD7D1F">
            <w:pPr>
              <w:tabs>
                <w:tab w:val="center" w:pos="341"/>
              </w:tabs>
              <w:autoSpaceDE w:val="0"/>
              <w:autoSpaceDN w:val="0"/>
              <w:adjustRightInd w:val="0"/>
              <w:jc w:val="center"/>
            </w:pPr>
            <w:r w:rsidRPr="00CD7D1F">
              <w:t>8.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5FEC9660" w14:textId="77777777" w:rsidR="00CD7D1F" w:rsidRPr="00CD7D1F" w:rsidRDefault="00CD7D1F" w:rsidP="00CD7D1F">
            <w:pPr>
              <w:autoSpaceDE w:val="0"/>
              <w:autoSpaceDN w:val="0"/>
              <w:adjustRightInd w:val="0"/>
            </w:pPr>
            <w:r w:rsidRPr="00CD7D1F">
              <w:t>Специалист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251BD0A" w14:textId="77777777" w:rsidR="00CD7D1F" w:rsidRPr="00CD7D1F" w:rsidRDefault="00CD7D1F" w:rsidP="00CD7D1F">
            <w:pPr>
              <w:autoSpaceDE w:val="0"/>
              <w:autoSpaceDN w:val="0"/>
              <w:adjustRightInd w:val="0"/>
              <w:jc w:val="center"/>
            </w:pPr>
            <w:r w:rsidRPr="00CD7D1F">
              <w:t>0,83</w:t>
            </w:r>
          </w:p>
        </w:tc>
      </w:tr>
    </w:tbl>
    <w:p w14:paraId="4AE9142B" w14:textId="77777777" w:rsidR="00CD7D1F" w:rsidRPr="00CD7D1F" w:rsidRDefault="00CD7D1F" w:rsidP="00CD7D1F">
      <w:pPr>
        <w:tabs>
          <w:tab w:val="left" w:pos="6212"/>
        </w:tabs>
        <w:spacing w:line="240" w:lineRule="atLeast"/>
      </w:pPr>
    </w:p>
    <w:p w14:paraId="6AB78F75" w14:textId="77777777" w:rsidR="00CD7D1F" w:rsidRPr="00CD7D1F" w:rsidRDefault="00CD7D1F" w:rsidP="00CD7D1F">
      <w:pPr>
        <w:spacing w:line="240" w:lineRule="atLeast"/>
        <w:ind w:right="-29" w:firstLine="720"/>
        <w:jc w:val="right"/>
      </w:pPr>
    </w:p>
    <w:p w14:paraId="1F07738B" w14:textId="77777777" w:rsidR="00CD7D1F" w:rsidRPr="00CD7D1F" w:rsidRDefault="00CD7D1F" w:rsidP="00CD7D1F">
      <w:pPr>
        <w:spacing w:line="240" w:lineRule="atLeast"/>
        <w:ind w:right="-29" w:firstLine="720"/>
        <w:jc w:val="right"/>
      </w:pPr>
    </w:p>
    <w:p w14:paraId="7BE84E85" w14:textId="77777777" w:rsidR="00CD7D1F" w:rsidRPr="00CD7D1F" w:rsidRDefault="00CD7D1F" w:rsidP="00CD7D1F">
      <w:pPr>
        <w:spacing w:line="240" w:lineRule="atLeast"/>
        <w:ind w:right="-29" w:firstLine="720"/>
        <w:jc w:val="right"/>
      </w:pPr>
    </w:p>
    <w:p w14:paraId="1A1938E8" w14:textId="77777777" w:rsidR="00CD7D1F" w:rsidRPr="00CD7D1F" w:rsidRDefault="00CD7D1F" w:rsidP="00CD7D1F">
      <w:pPr>
        <w:spacing w:line="240" w:lineRule="atLeast"/>
        <w:ind w:right="-29" w:firstLine="720"/>
        <w:jc w:val="right"/>
      </w:pPr>
    </w:p>
    <w:p w14:paraId="54A8E808" w14:textId="77777777" w:rsidR="00CD7D1F" w:rsidRPr="00CD7D1F" w:rsidRDefault="00CD7D1F" w:rsidP="00CD7D1F">
      <w:pPr>
        <w:spacing w:line="240" w:lineRule="atLeast"/>
        <w:ind w:right="-29" w:firstLine="720"/>
        <w:jc w:val="right"/>
      </w:pPr>
    </w:p>
    <w:p w14:paraId="6EDA6D3F" w14:textId="77777777" w:rsidR="00CD7D1F" w:rsidRPr="00CD7D1F" w:rsidRDefault="00CD7D1F" w:rsidP="00CD7D1F">
      <w:pPr>
        <w:spacing w:line="240" w:lineRule="atLeast"/>
        <w:ind w:right="-29" w:firstLine="720"/>
        <w:jc w:val="right"/>
      </w:pPr>
    </w:p>
    <w:p w14:paraId="4C9DEAC5" w14:textId="77777777" w:rsidR="00CD7D1F" w:rsidRPr="00CD7D1F" w:rsidRDefault="00CD7D1F" w:rsidP="00CD7D1F">
      <w:pPr>
        <w:spacing w:line="240" w:lineRule="atLeast"/>
        <w:ind w:right="-29" w:firstLine="720"/>
        <w:jc w:val="right"/>
      </w:pPr>
    </w:p>
    <w:p w14:paraId="61445C29" w14:textId="77777777" w:rsidR="00CD7D1F" w:rsidRPr="00CD7D1F" w:rsidRDefault="00CD7D1F" w:rsidP="00CD7D1F">
      <w:pPr>
        <w:spacing w:line="240" w:lineRule="atLeast"/>
        <w:ind w:right="-29" w:firstLine="720"/>
        <w:jc w:val="right"/>
      </w:pPr>
    </w:p>
    <w:p w14:paraId="16906D82" w14:textId="77777777" w:rsidR="00CD7D1F" w:rsidRPr="00CD7D1F" w:rsidRDefault="00CD7D1F" w:rsidP="00CD7D1F">
      <w:pPr>
        <w:spacing w:line="240" w:lineRule="atLeast"/>
        <w:ind w:right="-29" w:firstLine="720"/>
        <w:jc w:val="right"/>
      </w:pPr>
    </w:p>
    <w:p w14:paraId="3DC5DB2F" w14:textId="77777777" w:rsidR="00CD7D1F" w:rsidRPr="00CD7D1F" w:rsidRDefault="00CD7D1F" w:rsidP="00CD7D1F">
      <w:pPr>
        <w:spacing w:line="240" w:lineRule="atLeast"/>
        <w:ind w:right="-29" w:firstLine="720"/>
        <w:jc w:val="right"/>
      </w:pPr>
    </w:p>
    <w:p w14:paraId="6A76746F" w14:textId="77777777" w:rsidR="00CD7D1F" w:rsidRPr="00CD7D1F" w:rsidRDefault="00CD7D1F" w:rsidP="00CD7D1F">
      <w:pPr>
        <w:spacing w:line="240" w:lineRule="atLeast"/>
        <w:ind w:right="-29" w:firstLine="720"/>
        <w:jc w:val="right"/>
      </w:pPr>
    </w:p>
    <w:p w14:paraId="5A2FC344" w14:textId="77777777" w:rsidR="00CD7D1F" w:rsidRDefault="00CD7D1F" w:rsidP="00CD7D1F">
      <w:pPr>
        <w:jc w:val="center"/>
        <w:rPr>
          <w:b/>
          <w:bCs/>
          <w:sz w:val="26"/>
          <w:szCs w:val="26"/>
        </w:rPr>
      </w:pPr>
    </w:p>
    <w:p w14:paraId="756300C9" w14:textId="77777777" w:rsidR="00CD7D1F" w:rsidRDefault="00CD7D1F" w:rsidP="00CD7D1F">
      <w:pPr>
        <w:jc w:val="center"/>
        <w:rPr>
          <w:b/>
          <w:bCs/>
          <w:sz w:val="26"/>
          <w:szCs w:val="26"/>
        </w:rPr>
      </w:pPr>
    </w:p>
    <w:p w14:paraId="60FB3610" w14:textId="77777777" w:rsidR="00CD7D1F" w:rsidRPr="00CD7D1F" w:rsidRDefault="00CD7D1F" w:rsidP="00CD7D1F">
      <w:pPr>
        <w:jc w:val="center"/>
        <w:rPr>
          <w:b/>
          <w:bCs/>
          <w:sz w:val="26"/>
          <w:szCs w:val="26"/>
        </w:rPr>
      </w:pPr>
      <w:r w:rsidRPr="00CD7D1F">
        <w:rPr>
          <w:b/>
          <w:bCs/>
          <w:sz w:val="26"/>
          <w:szCs w:val="26"/>
        </w:rPr>
        <w:lastRenderedPageBreak/>
        <w:t>РОССИЙСКАЯ ФЕДЕРАЦИЯ</w:t>
      </w:r>
    </w:p>
    <w:p w14:paraId="2055DFAD" w14:textId="77777777" w:rsidR="00CD7D1F" w:rsidRPr="00CD7D1F" w:rsidRDefault="00CD7D1F" w:rsidP="00CD7D1F">
      <w:pPr>
        <w:jc w:val="center"/>
        <w:rPr>
          <w:b/>
          <w:bCs/>
          <w:sz w:val="26"/>
          <w:szCs w:val="26"/>
        </w:rPr>
      </w:pPr>
      <w:r w:rsidRPr="00CD7D1F">
        <w:rPr>
          <w:b/>
          <w:bCs/>
          <w:sz w:val="26"/>
          <w:szCs w:val="26"/>
        </w:rPr>
        <w:t>РОСТОВСКАЯ ОБЛАСТЬ</w:t>
      </w:r>
    </w:p>
    <w:p w14:paraId="1972BDDA" w14:textId="77777777" w:rsidR="00CD7D1F" w:rsidRPr="00CD7D1F" w:rsidRDefault="00CD7D1F" w:rsidP="00CD7D1F">
      <w:pPr>
        <w:keepNext/>
        <w:jc w:val="center"/>
        <w:outlineLvl w:val="0"/>
        <w:rPr>
          <w:rFonts w:eastAsia="Arial Unicode MS"/>
          <w:b/>
          <w:bCs/>
          <w:sz w:val="26"/>
          <w:szCs w:val="26"/>
        </w:rPr>
      </w:pPr>
      <w:r w:rsidRPr="00CD7D1F">
        <w:rPr>
          <w:rFonts w:eastAsia="Arial Unicode MS"/>
          <w:b/>
          <w:bCs/>
          <w:sz w:val="26"/>
          <w:szCs w:val="26"/>
        </w:rPr>
        <w:t>КУЙБЫШЕВСКИЙ РАЙОН</w:t>
      </w:r>
    </w:p>
    <w:p w14:paraId="61EA0B0B" w14:textId="77777777" w:rsidR="00CD7D1F" w:rsidRPr="00CD7D1F" w:rsidRDefault="00CD7D1F" w:rsidP="00CD7D1F">
      <w:pPr>
        <w:jc w:val="center"/>
        <w:rPr>
          <w:b/>
          <w:bCs/>
          <w:sz w:val="26"/>
          <w:szCs w:val="26"/>
        </w:rPr>
      </w:pPr>
      <w:r w:rsidRPr="00CD7D1F">
        <w:rPr>
          <w:b/>
          <w:bCs/>
          <w:sz w:val="26"/>
          <w:szCs w:val="26"/>
        </w:rPr>
        <w:t>СОБРАНИЕ ДЕПУТАТОВ ЛЫСОГОРСКОГО СЕЛЬСКОГО ПОСЕЛЕНИЯ</w:t>
      </w:r>
    </w:p>
    <w:p w14:paraId="6AB67D56" w14:textId="77777777" w:rsidR="00CD7D1F" w:rsidRPr="00CD7D1F" w:rsidRDefault="00CD7D1F" w:rsidP="00CD7D1F">
      <w:pPr>
        <w:keepNext/>
        <w:ind w:left="560"/>
        <w:jc w:val="center"/>
        <w:outlineLvl w:val="1"/>
        <w:rPr>
          <w:rFonts w:eastAsia="Arial Unicode MS"/>
          <w:sz w:val="28"/>
          <w:szCs w:val="28"/>
        </w:rPr>
      </w:pPr>
    </w:p>
    <w:p w14:paraId="75F32BFF" w14:textId="77777777" w:rsidR="00CD7D1F" w:rsidRPr="00CD7D1F" w:rsidRDefault="00CD7D1F" w:rsidP="00CD7D1F">
      <w:pPr>
        <w:jc w:val="center"/>
        <w:rPr>
          <w:sz w:val="28"/>
        </w:rPr>
      </w:pPr>
    </w:p>
    <w:p w14:paraId="0CEBDB16" w14:textId="77777777" w:rsidR="00CD7D1F" w:rsidRPr="00CD7D1F" w:rsidRDefault="00CD7D1F" w:rsidP="00CD7D1F">
      <w:pPr>
        <w:keepNext/>
        <w:jc w:val="center"/>
        <w:outlineLvl w:val="1"/>
        <w:rPr>
          <w:rFonts w:eastAsia="Arial Unicode MS"/>
          <w:b/>
          <w:bCs/>
          <w:sz w:val="28"/>
          <w:szCs w:val="28"/>
        </w:rPr>
      </w:pPr>
      <w:r w:rsidRPr="00CD7D1F">
        <w:rPr>
          <w:rFonts w:eastAsia="Arial Unicode MS"/>
          <w:b/>
          <w:bCs/>
          <w:sz w:val="28"/>
          <w:szCs w:val="28"/>
        </w:rPr>
        <w:t>РЕШЕНИЕ</w:t>
      </w:r>
    </w:p>
    <w:p w14:paraId="4F40A1CC" w14:textId="77777777" w:rsidR="00CD7D1F" w:rsidRPr="00CD7D1F" w:rsidRDefault="00CD7D1F" w:rsidP="00CD7D1F">
      <w:pPr>
        <w:rPr>
          <w:rFonts w:eastAsia="Arial Unicode MS"/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3190"/>
        <w:gridCol w:w="3190"/>
        <w:gridCol w:w="3191"/>
      </w:tblGrid>
      <w:tr w:rsidR="00CD7D1F" w:rsidRPr="00CD7D1F" w14:paraId="4676D3D0" w14:textId="77777777" w:rsidTr="00E42626">
        <w:tblPrEx>
          <w:tblCellMar>
            <w:top w:w="0" w:type="dxa"/>
            <w:bottom w:w="0" w:type="dxa"/>
          </w:tblCellMar>
        </w:tblPrEx>
        <w:tc>
          <w:tcPr>
            <w:tcW w:w="3190" w:type="dxa"/>
          </w:tcPr>
          <w:p w14:paraId="7D8C01E5" w14:textId="77777777" w:rsidR="00CD7D1F" w:rsidRPr="00CD7D1F" w:rsidRDefault="00CD7D1F" w:rsidP="00CD7D1F">
            <w:pPr>
              <w:rPr>
                <w:b/>
                <w:sz w:val="28"/>
                <w:szCs w:val="28"/>
              </w:rPr>
            </w:pPr>
            <w:r w:rsidRPr="00CD7D1F">
              <w:rPr>
                <w:b/>
                <w:sz w:val="28"/>
                <w:szCs w:val="28"/>
              </w:rPr>
              <w:t xml:space="preserve"> 03.02.2025</w:t>
            </w:r>
          </w:p>
        </w:tc>
        <w:tc>
          <w:tcPr>
            <w:tcW w:w="3190" w:type="dxa"/>
          </w:tcPr>
          <w:p w14:paraId="7F31B8E1" w14:textId="77777777" w:rsidR="00CD7D1F" w:rsidRPr="00CD7D1F" w:rsidRDefault="00CD7D1F" w:rsidP="00CD7D1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14:paraId="318E9855" w14:textId="77777777" w:rsidR="00CD7D1F" w:rsidRPr="00CD7D1F" w:rsidRDefault="00CD7D1F" w:rsidP="00CD7D1F">
            <w:pPr>
              <w:ind w:firstLine="560"/>
              <w:rPr>
                <w:b/>
                <w:sz w:val="28"/>
                <w:szCs w:val="28"/>
              </w:rPr>
            </w:pPr>
            <w:r w:rsidRPr="00CD7D1F">
              <w:rPr>
                <w:b/>
                <w:sz w:val="28"/>
                <w:szCs w:val="28"/>
              </w:rPr>
              <w:t xml:space="preserve">                     № 133</w:t>
            </w:r>
          </w:p>
        </w:tc>
      </w:tr>
    </w:tbl>
    <w:p w14:paraId="57A8B1B8" w14:textId="77777777" w:rsidR="00CD7D1F" w:rsidRPr="00CD7D1F" w:rsidRDefault="00CD7D1F" w:rsidP="00CD7D1F">
      <w:pPr>
        <w:jc w:val="center"/>
        <w:rPr>
          <w:b/>
          <w:sz w:val="28"/>
          <w:szCs w:val="28"/>
        </w:rPr>
      </w:pPr>
    </w:p>
    <w:p w14:paraId="7DB6D3E7" w14:textId="77777777" w:rsidR="00CD7D1F" w:rsidRPr="00CD7D1F" w:rsidRDefault="00CD7D1F" w:rsidP="00CD7D1F">
      <w:pPr>
        <w:jc w:val="center"/>
        <w:rPr>
          <w:sz w:val="26"/>
          <w:szCs w:val="26"/>
        </w:rPr>
      </w:pPr>
      <w:proofErr w:type="spellStart"/>
      <w:r w:rsidRPr="00CD7D1F">
        <w:rPr>
          <w:b/>
          <w:sz w:val="26"/>
          <w:szCs w:val="26"/>
        </w:rPr>
        <w:t>с</w:t>
      </w:r>
      <w:proofErr w:type="gramStart"/>
      <w:r w:rsidRPr="00CD7D1F">
        <w:rPr>
          <w:b/>
          <w:sz w:val="26"/>
          <w:szCs w:val="26"/>
        </w:rPr>
        <w:t>.Л</w:t>
      </w:r>
      <w:proofErr w:type="gramEnd"/>
      <w:r w:rsidRPr="00CD7D1F">
        <w:rPr>
          <w:b/>
          <w:sz w:val="26"/>
          <w:szCs w:val="26"/>
        </w:rPr>
        <w:t>ысогорка</w:t>
      </w:r>
      <w:proofErr w:type="spellEnd"/>
      <w:r w:rsidRPr="00CD7D1F">
        <w:rPr>
          <w:b/>
          <w:sz w:val="26"/>
          <w:szCs w:val="26"/>
        </w:rPr>
        <w:t xml:space="preserve">                                    </w:t>
      </w:r>
    </w:p>
    <w:p w14:paraId="69EC52FB" w14:textId="77777777" w:rsidR="00CD7D1F" w:rsidRPr="00CD7D1F" w:rsidRDefault="00CD7D1F" w:rsidP="00CD7D1F">
      <w:pPr>
        <w:rPr>
          <w:b/>
          <w:bCs/>
          <w:sz w:val="26"/>
          <w:szCs w:val="26"/>
        </w:rPr>
      </w:pPr>
    </w:p>
    <w:p w14:paraId="2A385003" w14:textId="77777777" w:rsidR="00CD7D1F" w:rsidRPr="00CD7D1F" w:rsidRDefault="00CD7D1F" w:rsidP="00CD7D1F">
      <w:pPr>
        <w:jc w:val="center"/>
        <w:rPr>
          <w:b/>
          <w:bCs/>
          <w:sz w:val="28"/>
          <w:szCs w:val="28"/>
        </w:rPr>
      </w:pPr>
      <w:r w:rsidRPr="00CD7D1F">
        <w:rPr>
          <w:b/>
          <w:bCs/>
          <w:sz w:val="28"/>
          <w:szCs w:val="28"/>
        </w:rPr>
        <w:t xml:space="preserve">Об утверждении Реестра </w:t>
      </w:r>
    </w:p>
    <w:p w14:paraId="4D623AFC" w14:textId="77777777" w:rsidR="00CD7D1F" w:rsidRPr="00CD7D1F" w:rsidRDefault="00CD7D1F" w:rsidP="00CD7D1F">
      <w:pPr>
        <w:jc w:val="center"/>
        <w:rPr>
          <w:b/>
          <w:bCs/>
          <w:sz w:val="28"/>
          <w:szCs w:val="28"/>
        </w:rPr>
      </w:pPr>
      <w:r w:rsidRPr="00CD7D1F">
        <w:rPr>
          <w:b/>
          <w:bCs/>
          <w:sz w:val="28"/>
          <w:szCs w:val="28"/>
        </w:rPr>
        <w:t xml:space="preserve">должностей муниципальной службы </w:t>
      </w:r>
    </w:p>
    <w:p w14:paraId="4C7DC2B8" w14:textId="77777777" w:rsidR="00CD7D1F" w:rsidRPr="00CD7D1F" w:rsidRDefault="00CD7D1F" w:rsidP="00CD7D1F">
      <w:pPr>
        <w:jc w:val="center"/>
        <w:rPr>
          <w:b/>
          <w:bCs/>
          <w:sz w:val="28"/>
          <w:szCs w:val="28"/>
        </w:rPr>
      </w:pPr>
      <w:r w:rsidRPr="00CD7D1F">
        <w:rPr>
          <w:b/>
          <w:bCs/>
          <w:sz w:val="28"/>
          <w:szCs w:val="28"/>
        </w:rPr>
        <w:t xml:space="preserve">Администрации  </w:t>
      </w:r>
      <w:proofErr w:type="spellStart"/>
      <w:r w:rsidRPr="00CD7D1F">
        <w:rPr>
          <w:b/>
          <w:bCs/>
          <w:sz w:val="28"/>
          <w:szCs w:val="28"/>
        </w:rPr>
        <w:t>Лысогорского</w:t>
      </w:r>
      <w:proofErr w:type="spellEnd"/>
      <w:r w:rsidRPr="00CD7D1F">
        <w:rPr>
          <w:b/>
          <w:bCs/>
          <w:sz w:val="28"/>
          <w:szCs w:val="28"/>
        </w:rPr>
        <w:t xml:space="preserve"> сельского поселения</w:t>
      </w:r>
    </w:p>
    <w:p w14:paraId="0FA3D946" w14:textId="77777777" w:rsidR="00CD7D1F" w:rsidRPr="00CD7D1F" w:rsidRDefault="00CD7D1F" w:rsidP="00CD7D1F">
      <w:pPr>
        <w:spacing w:after="120"/>
        <w:ind w:left="360"/>
        <w:jc w:val="center"/>
        <w:rPr>
          <w:b/>
          <w:bCs/>
          <w:sz w:val="28"/>
          <w:szCs w:val="28"/>
        </w:rPr>
      </w:pPr>
    </w:p>
    <w:p w14:paraId="1BD31066" w14:textId="77777777" w:rsidR="00CD7D1F" w:rsidRPr="00CD7D1F" w:rsidRDefault="00CD7D1F" w:rsidP="00CD7D1F">
      <w:pPr>
        <w:rPr>
          <w:sz w:val="28"/>
          <w:szCs w:val="28"/>
        </w:rPr>
      </w:pPr>
    </w:p>
    <w:p w14:paraId="0B28D4DA" w14:textId="77777777" w:rsidR="00CD7D1F" w:rsidRPr="00CD7D1F" w:rsidRDefault="00CD7D1F" w:rsidP="00CD7D1F">
      <w:pPr>
        <w:ind w:firstLine="851"/>
        <w:jc w:val="both"/>
        <w:rPr>
          <w:sz w:val="28"/>
          <w:szCs w:val="28"/>
        </w:rPr>
      </w:pPr>
      <w:r w:rsidRPr="00CD7D1F">
        <w:rPr>
          <w:sz w:val="28"/>
          <w:szCs w:val="28"/>
        </w:rPr>
        <w:t xml:space="preserve">В соответствии с Областным законом «О Реестре муниципальных должностей и Реестре должностей муниципальной службы  в Ростовской области» от 09.10.2007 №787-ЗС, Собрание депутатов </w:t>
      </w:r>
      <w:proofErr w:type="spellStart"/>
      <w:r w:rsidRPr="00CD7D1F">
        <w:rPr>
          <w:sz w:val="28"/>
          <w:szCs w:val="28"/>
        </w:rPr>
        <w:t>Лысогорского</w:t>
      </w:r>
      <w:proofErr w:type="spellEnd"/>
      <w:r w:rsidRPr="00CD7D1F">
        <w:rPr>
          <w:sz w:val="28"/>
          <w:szCs w:val="28"/>
        </w:rPr>
        <w:t xml:space="preserve"> сельского поселения </w:t>
      </w:r>
    </w:p>
    <w:p w14:paraId="387A60B9" w14:textId="77777777" w:rsidR="00CD7D1F" w:rsidRPr="00CD7D1F" w:rsidRDefault="00CD7D1F" w:rsidP="00CD7D1F">
      <w:pPr>
        <w:rPr>
          <w:sz w:val="28"/>
          <w:szCs w:val="28"/>
        </w:rPr>
      </w:pPr>
    </w:p>
    <w:p w14:paraId="49DD7585" w14:textId="77777777" w:rsidR="00CD7D1F" w:rsidRPr="00CD7D1F" w:rsidRDefault="00CD7D1F" w:rsidP="00CD7D1F">
      <w:pPr>
        <w:rPr>
          <w:b/>
          <w:bCs/>
          <w:sz w:val="28"/>
          <w:szCs w:val="28"/>
        </w:rPr>
      </w:pPr>
      <w:r w:rsidRPr="00CD7D1F">
        <w:rPr>
          <w:b/>
          <w:bCs/>
          <w:sz w:val="28"/>
          <w:szCs w:val="28"/>
        </w:rPr>
        <w:t>решило:</w:t>
      </w:r>
    </w:p>
    <w:p w14:paraId="4FF240C3" w14:textId="77777777" w:rsidR="00CD7D1F" w:rsidRPr="00CD7D1F" w:rsidRDefault="00CD7D1F" w:rsidP="00CD7D1F">
      <w:pPr>
        <w:rPr>
          <w:b/>
          <w:bCs/>
          <w:sz w:val="28"/>
          <w:szCs w:val="28"/>
        </w:rPr>
      </w:pPr>
    </w:p>
    <w:p w14:paraId="1BAB63B1" w14:textId="77777777" w:rsidR="00CD7D1F" w:rsidRPr="00CD7D1F" w:rsidRDefault="00CD7D1F" w:rsidP="00CD7D1F">
      <w:pPr>
        <w:numPr>
          <w:ilvl w:val="0"/>
          <w:numId w:val="23"/>
        </w:numPr>
        <w:tabs>
          <w:tab w:val="num" w:pos="0"/>
        </w:tabs>
        <w:spacing w:after="120"/>
        <w:ind w:left="0" w:firstLine="851"/>
        <w:jc w:val="both"/>
        <w:rPr>
          <w:sz w:val="28"/>
          <w:szCs w:val="28"/>
        </w:rPr>
      </w:pPr>
      <w:r w:rsidRPr="00CD7D1F">
        <w:rPr>
          <w:sz w:val="28"/>
          <w:szCs w:val="28"/>
        </w:rPr>
        <w:t xml:space="preserve">Утвердить Реестр должностей муниципальной службы Администрации  </w:t>
      </w:r>
      <w:proofErr w:type="spellStart"/>
      <w:r w:rsidRPr="00CD7D1F">
        <w:rPr>
          <w:sz w:val="28"/>
          <w:szCs w:val="28"/>
        </w:rPr>
        <w:t>Лысогорского</w:t>
      </w:r>
      <w:proofErr w:type="spellEnd"/>
      <w:r w:rsidRPr="00CD7D1F">
        <w:rPr>
          <w:sz w:val="28"/>
          <w:szCs w:val="28"/>
        </w:rPr>
        <w:t xml:space="preserve"> сельского поселения с 01.02.2025 года.</w:t>
      </w:r>
    </w:p>
    <w:p w14:paraId="191C3187" w14:textId="77777777" w:rsidR="00CD7D1F" w:rsidRPr="00CD7D1F" w:rsidRDefault="00CD7D1F" w:rsidP="00CD7D1F">
      <w:pPr>
        <w:numPr>
          <w:ilvl w:val="0"/>
          <w:numId w:val="23"/>
        </w:numPr>
        <w:tabs>
          <w:tab w:val="num" w:pos="0"/>
        </w:tabs>
        <w:spacing w:after="120"/>
        <w:ind w:left="0" w:firstLine="851"/>
        <w:jc w:val="both"/>
        <w:rPr>
          <w:sz w:val="28"/>
          <w:szCs w:val="28"/>
        </w:rPr>
      </w:pPr>
      <w:r w:rsidRPr="00CD7D1F">
        <w:rPr>
          <w:sz w:val="28"/>
          <w:szCs w:val="28"/>
        </w:rPr>
        <w:t xml:space="preserve">Решение Собрания депутатов </w:t>
      </w:r>
      <w:proofErr w:type="spellStart"/>
      <w:r w:rsidRPr="00CD7D1F">
        <w:rPr>
          <w:sz w:val="28"/>
          <w:szCs w:val="28"/>
        </w:rPr>
        <w:t>Лысогорского</w:t>
      </w:r>
      <w:proofErr w:type="spellEnd"/>
      <w:r w:rsidRPr="00CD7D1F">
        <w:rPr>
          <w:sz w:val="28"/>
          <w:szCs w:val="28"/>
        </w:rPr>
        <w:t xml:space="preserve"> сельского поселения от 27.11.2020 № 158 «Об утверждении реестра должностей муниципальной службы Администрации </w:t>
      </w:r>
      <w:proofErr w:type="spellStart"/>
      <w:r w:rsidRPr="00CD7D1F">
        <w:rPr>
          <w:sz w:val="28"/>
          <w:szCs w:val="28"/>
        </w:rPr>
        <w:t>Лысогорского</w:t>
      </w:r>
      <w:proofErr w:type="spellEnd"/>
      <w:r w:rsidRPr="00CD7D1F">
        <w:rPr>
          <w:sz w:val="28"/>
          <w:szCs w:val="28"/>
        </w:rPr>
        <w:t xml:space="preserve"> сельского поселения» считать утратившим силу.</w:t>
      </w:r>
    </w:p>
    <w:p w14:paraId="69A4D2AB" w14:textId="77777777" w:rsidR="00CD7D1F" w:rsidRPr="00CD7D1F" w:rsidRDefault="00CD7D1F" w:rsidP="00CD7D1F">
      <w:pPr>
        <w:spacing w:after="120"/>
        <w:ind w:left="851"/>
        <w:jc w:val="both"/>
        <w:rPr>
          <w:sz w:val="28"/>
          <w:szCs w:val="28"/>
        </w:rPr>
      </w:pPr>
      <w:r w:rsidRPr="00CD7D1F">
        <w:rPr>
          <w:sz w:val="28"/>
          <w:szCs w:val="28"/>
        </w:rPr>
        <w:t xml:space="preserve">3. </w:t>
      </w:r>
      <w:proofErr w:type="gramStart"/>
      <w:r w:rsidRPr="00CD7D1F">
        <w:rPr>
          <w:sz w:val="28"/>
          <w:szCs w:val="28"/>
        </w:rPr>
        <w:t>Контроль за</w:t>
      </w:r>
      <w:proofErr w:type="gramEnd"/>
      <w:r w:rsidRPr="00CD7D1F">
        <w:rPr>
          <w:sz w:val="28"/>
          <w:szCs w:val="28"/>
        </w:rPr>
        <w:t xml:space="preserve"> выполнением настоящего решения оставляю за собой.</w:t>
      </w:r>
    </w:p>
    <w:p w14:paraId="7332E706" w14:textId="77777777" w:rsidR="00CD7D1F" w:rsidRPr="00CD7D1F" w:rsidRDefault="00CD7D1F" w:rsidP="00CD7D1F">
      <w:pPr>
        <w:jc w:val="both"/>
        <w:rPr>
          <w:sz w:val="28"/>
          <w:szCs w:val="28"/>
        </w:rPr>
      </w:pPr>
    </w:p>
    <w:p w14:paraId="02D5C985" w14:textId="77777777" w:rsidR="00CD7D1F" w:rsidRPr="00CD7D1F" w:rsidRDefault="00CD7D1F" w:rsidP="00CD7D1F">
      <w:pPr>
        <w:jc w:val="both"/>
        <w:rPr>
          <w:sz w:val="28"/>
          <w:szCs w:val="28"/>
        </w:rPr>
      </w:pPr>
    </w:p>
    <w:p w14:paraId="5EA09C00" w14:textId="77777777" w:rsidR="00CD7D1F" w:rsidRPr="00CD7D1F" w:rsidRDefault="00CD7D1F" w:rsidP="00CD7D1F">
      <w:pPr>
        <w:jc w:val="both"/>
        <w:rPr>
          <w:sz w:val="28"/>
          <w:szCs w:val="28"/>
        </w:rPr>
      </w:pPr>
      <w:r w:rsidRPr="00CD7D1F">
        <w:rPr>
          <w:sz w:val="28"/>
          <w:szCs w:val="28"/>
        </w:rPr>
        <w:t xml:space="preserve">Председатель Собрания депутатов – </w:t>
      </w:r>
    </w:p>
    <w:p w14:paraId="528D9E0B" w14:textId="77777777" w:rsidR="00CD7D1F" w:rsidRPr="00CD7D1F" w:rsidRDefault="00CD7D1F" w:rsidP="00CD7D1F">
      <w:pPr>
        <w:jc w:val="both"/>
        <w:rPr>
          <w:sz w:val="28"/>
          <w:szCs w:val="28"/>
        </w:rPr>
      </w:pPr>
      <w:r w:rsidRPr="00CD7D1F">
        <w:rPr>
          <w:sz w:val="28"/>
          <w:szCs w:val="28"/>
        </w:rPr>
        <w:t xml:space="preserve">Глава </w:t>
      </w:r>
      <w:proofErr w:type="spellStart"/>
      <w:r w:rsidRPr="00CD7D1F">
        <w:rPr>
          <w:sz w:val="28"/>
          <w:szCs w:val="28"/>
        </w:rPr>
        <w:t>Лысогорского</w:t>
      </w:r>
      <w:proofErr w:type="spellEnd"/>
      <w:r w:rsidRPr="00CD7D1F">
        <w:rPr>
          <w:sz w:val="28"/>
          <w:szCs w:val="28"/>
        </w:rPr>
        <w:t xml:space="preserve"> сельского поселения </w:t>
      </w:r>
      <w:r w:rsidRPr="00CD7D1F">
        <w:rPr>
          <w:sz w:val="28"/>
          <w:szCs w:val="28"/>
        </w:rPr>
        <w:tab/>
      </w:r>
      <w:r w:rsidRPr="00CD7D1F">
        <w:rPr>
          <w:sz w:val="28"/>
          <w:szCs w:val="28"/>
        </w:rPr>
        <w:tab/>
      </w:r>
      <w:r w:rsidRPr="00CD7D1F">
        <w:rPr>
          <w:sz w:val="28"/>
          <w:szCs w:val="28"/>
        </w:rPr>
        <w:tab/>
        <w:t xml:space="preserve">Н.А. </w:t>
      </w:r>
      <w:proofErr w:type="spellStart"/>
      <w:r w:rsidRPr="00CD7D1F">
        <w:rPr>
          <w:sz w:val="28"/>
          <w:szCs w:val="28"/>
        </w:rPr>
        <w:t>Кательницкая</w:t>
      </w:r>
      <w:proofErr w:type="spellEnd"/>
    </w:p>
    <w:p w14:paraId="1DF4E803" w14:textId="77777777" w:rsidR="00CD7D1F" w:rsidRPr="00CD7D1F" w:rsidRDefault="00CD7D1F" w:rsidP="00CD7D1F">
      <w:pPr>
        <w:spacing w:after="120"/>
        <w:jc w:val="both"/>
        <w:rPr>
          <w:sz w:val="28"/>
          <w:szCs w:val="28"/>
        </w:rPr>
      </w:pPr>
    </w:p>
    <w:p w14:paraId="577570AA" w14:textId="77777777" w:rsidR="00CD7D1F" w:rsidRPr="00CD7D1F" w:rsidRDefault="00CD7D1F" w:rsidP="00CD7D1F">
      <w:pPr>
        <w:ind w:left="6237"/>
        <w:jc w:val="both"/>
        <w:rPr>
          <w:sz w:val="20"/>
          <w:szCs w:val="20"/>
        </w:rPr>
      </w:pPr>
      <w:r w:rsidRPr="00CD7D1F">
        <w:rPr>
          <w:sz w:val="28"/>
          <w:szCs w:val="28"/>
        </w:rPr>
        <w:br w:type="page"/>
      </w:r>
      <w:r w:rsidRPr="00CD7D1F">
        <w:rPr>
          <w:sz w:val="20"/>
          <w:szCs w:val="20"/>
        </w:rPr>
        <w:lastRenderedPageBreak/>
        <w:t>Приложение к решению</w:t>
      </w:r>
    </w:p>
    <w:p w14:paraId="4F6FFEBA" w14:textId="77777777" w:rsidR="00CD7D1F" w:rsidRPr="00CD7D1F" w:rsidRDefault="00CD7D1F" w:rsidP="00CD7D1F">
      <w:pPr>
        <w:ind w:left="6237"/>
        <w:jc w:val="both"/>
        <w:rPr>
          <w:sz w:val="20"/>
          <w:szCs w:val="20"/>
        </w:rPr>
      </w:pPr>
      <w:r w:rsidRPr="00CD7D1F">
        <w:rPr>
          <w:sz w:val="20"/>
          <w:szCs w:val="20"/>
        </w:rPr>
        <w:t>Собрания депутатов</w:t>
      </w:r>
    </w:p>
    <w:p w14:paraId="168BFEAA" w14:textId="77777777" w:rsidR="00CD7D1F" w:rsidRPr="00CD7D1F" w:rsidRDefault="00CD7D1F" w:rsidP="00CD7D1F">
      <w:pPr>
        <w:ind w:left="6237"/>
        <w:jc w:val="both"/>
        <w:rPr>
          <w:sz w:val="20"/>
          <w:szCs w:val="20"/>
        </w:rPr>
      </w:pPr>
      <w:proofErr w:type="spellStart"/>
      <w:r w:rsidRPr="00CD7D1F">
        <w:rPr>
          <w:sz w:val="20"/>
          <w:szCs w:val="20"/>
        </w:rPr>
        <w:t>Лысогорского</w:t>
      </w:r>
      <w:proofErr w:type="spellEnd"/>
      <w:r w:rsidRPr="00CD7D1F">
        <w:rPr>
          <w:sz w:val="20"/>
          <w:szCs w:val="20"/>
        </w:rPr>
        <w:t xml:space="preserve"> сельского поселения</w:t>
      </w:r>
    </w:p>
    <w:p w14:paraId="13B5721D" w14:textId="77777777" w:rsidR="00CD7D1F" w:rsidRPr="00CD7D1F" w:rsidRDefault="00CD7D1F" w:rsidP="00CD7D1F">
      <w:pPr>
        <w:ind w:left="6237"/>
        <w:jc w:val="both"/>
        <w:rPr>
          <w:sz w:val="20"/>
          <w:szCs w:val="20"/>
        </w:rPr>
      </w:pPr>
      <w:r w:rsidRPr="00CD7D1F">
        <w:rPr>
          <w:sz w:val="20"/>
          <w:szCs w:val="20"/>
        </w:rPr>
        <w:t>от 03.02.2025 № 133</w:t>
      </w:r>
    </w:p>
    <w:p w14:paraId="32E77869" w14:textId="77777777" w:rsidR="00CD7D1F" w:rsidRPr="00CD7D1F" w:rsidRDefault="00CD7D1F" w:rsidP="00CD7D1F">
      <w:pPr>
        <w:spacing w:after="120"/>
        <w:jc w:val="both"/>
        <w:rPr>
          <w:sz w:val="28"/>
          <w:szCs w:val="28"/>
        </w:rPr>
      </w:pPr>
    </w:p>
    <w:p w14:paraId="75031E9F" w14:textId="77777777" w:rsidR="00CD7D1F" w:rsidRPr="00CD7D1F" w:rsidRDefault="00CD7D1F" w:rsidP="00CD7D1F">
      <w:pPr>
        <w:shd w:val="clear" w:color="auto" w:fill="FFFFFF"/>
        <w:ind w:left="363"/>
        <w:jc w:val="center"/>
        <w:rPr>
          <w:b/>
          <w:bCs/>
          <w:color w:val="000000"/>
          <w:spacing w:val="1"/>
          <w:sz w:val="28"/>
          <w:szCs w:val="28"/>
        </w:rPr>
      </w:pPr>
      <w:r w:rsidRPr="00CD7D1F">
        <w:rPr>
          <w:b/>
          <w:bCs/>
          <w:color w:val="000000"/>
          <w:spacing w:val="1"/>
          <w:sz w:val="28"/>
          <w:szCs w:val="28"/>
        </w:rPr>
        <w:t>РЕЕСТР</w:t>
      </w:r>
    </w:p>
    <w:p w14:paraId="13BAA8BC" w14:textId="77777777" w:rsidR="00CD7D1F" w:rsidRPr="00CD7D1F" w:rsidRDefault="00CD7D1F" w:rsidP="00CD7D1F">
      <w:pPr>
        <w:shd w:val="clear" w:color="auto" w:fill="FFFFFF"/>
        <w:ind w:left="363"/>
        <w:jc w:val="center"/>
        <w:rPr>
          <w:b/>
          <w:sz w:val="28"/>
          <w:szCs w:val="28"/>
        </w:rPr>
      </w:pPr>
      <w:r w:rsidRPr="00CD7D1F">
        <w:rPr>
          <w:b/>
          <w:bCs/>
          <w:color w:val="000000"/>
          <w:spacing w:val="1"/>
          <w:sz w:val="28"/>
          <w:szCs w:val="28"/>
        </w:rPr>
        <w:t xml:space="preserve"> </w:t>
      </w:r>
      <w:r w:rsidRPr="00CD7D1F">
        <w:rPr>
          <w:b/>
          <w:sz w:val="28"/>
          <w:szCs w:val="28"/>
        </w:rPr>
        <w:t xml:space="preserve">должностей муниципальной службы </w:t>
      </w:r>
    </w:p>
    <w:p w14:paraId="7AE7E838" w14:textId="77777777" w:rsidR="00CD7D1F" w:rsidRPr="00CD7D1F" w:rsidRDefault="00CD7D1F" w:rsidP="00CD7D1F">
      <w:pPr>
        <w:shd w:val="clear" w:color="auto" w:fill="FFFFFF"/>
        <w:ind w:left="363"/>
        <w:jc w:val="center"/>
        <w:rPr>
          <w:b/>
          <w:sz w:val="28"/>
          <w:szCs w:val="28"/>
        </w:rPr>
      </w:pPr>
      <w:r w:rsidRPr="00CD7D1F">
        <w:rPr>
          <w:b/>
          <w:sz w:val="28"/>
          <w:szCs w:val="28"/>
        </w:rPr>
        <w:t xml:space="preserve">Администрации  </w:t>
      </w:r>
      <w:proofErr w:type="spellStart"/>
      <w:r w:rsidRPr="00CD7D1F">
        <w:rPr>
          <w:b/>
          <w:sz w:val="28"/>
          <w:szCs w:val="28"/>
        </w:rPr>
        <w:t>Лысогорского</w:t>
      </w:r>
      <w:proofErr w:type="spellEnd"/>
      <w:r w:rsidRPr="00CD7D1F">
        <w:rPr>
          <w:b/>
          <w:sz w:val="28"/>
          <w:szCs w:val="28"/>
        </w:rPr>
        <w:t xml:space="preserve"> сельского поселения</w:t>
      </w:r>
    </w:p>
    <w:p w14:paraId="2DC4A7D4" w14:textId="77777777" w:rsidR="00CD7D1F" w:rsidRPr="00CD7D1F" w:rsidRDefault="00CD7D1F" w:rsidP="00CD7D1F">
      <w:pPr>
        <w:shd w:val="clear" w:color="auto" w:fill="FFFFFF"/>
        <w:spacing w:line="276" w:lineRule="auto"/>
        <w:ind w:left="365"/>
        <w:jc w:val="center"/>
        <w:rPr>
          <w:b/>
          <w:bCs/>
          <w:color w:val="000000"/>
          <w:spacing w:val="3"/>
          <w:sz w:val="28"/>
          <w:szCs w:val="28"/>
        </w:r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6"/>
        <w:gridCol w:w="8472"/>
      </w:tblGrid>
      <w:tr w:rsidR="00CD7D1F" w:rsidRPr="00CD7D1F" w14:paraId="596E3DB5" w14:textId="77777777" w:rsidTr="00E42626">
        <w:tc>
          <w:tcPr>
            <w:tcW w:w="736" w:type="dxa"/>
          </w:tcPr>
          <w:p w14:paraId="6C6730AD" w14:textId="77777777" w:rsidR="00CD7D1F" w:rsidRPr="00CD7D1F" w:rsidRDefault="00CD7D1F" w:rsidP="00CD7D1F">
            <w:pPr>
              <w:spacing w:line="276" w:lineRule="auto"/>
              <w:rPr>
                <w:sz w:val="28"/>
                <w:szCs w:val="28"/>
              </w:rPr>
            </w:pPr>
            <w:r w:rsidRPr="00CD7D1F">
              <w:rPr>
                <w:sz w:val="28"/>
                <w:szCs w:val="28"/>
              </w:rPr>
              <w:t>№</w:t>
            </w:r>
          </w:p>
        </w:tc>
        <w:tc>
          <w:tcPr>
            <w:tcW w:w="8472" w:type="dxa"/>
          </w:tcPr>
          <w:p w14:paraId="4DC353AF" w14:textId="77777777" w:rsidR="00CD7D1F" w:rsidRPr="00CD7D1F" w:rsidRDefault="00CD7D1F" w:rsidP="00CD7D1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D7D1F">
              <w:rPr>
                <w:sz w:val="28"/>
                <w:szCs w:val="28"/>
              </w:rPr>
              <w:t>Группа должностей</w:t>
            </w:r>
          </w:p>
        </w:tc>
      </w:tr>
      <w:tr w:rsidR="00CD7D1F" w:rsidRPr="00CD7D1F" w14:paraId="6172F8AA" w14:textId="77777777" w:rsidTr="00E42626">
        <w:tc>
          <w:tcPr>
            <w:tcW w:w="736" w:type="dxa"/>
          </w:tcPr>
          <w:p w14:paraId="7542407D" w14:textId="77777777" w:rsidR="00CD7D1F" w:rsidRPr="00CD7D1F" w:rsidRDefault="00CD7D1F" w:rsidP="00CD7D1F">
            <w:pPr>
              <w:spacing w:line="276" w:lineRule="auto"/>
              <w:rPr>
                <w:b/>
                <w:sz w:val="28"/>
                <w:szCs w:val="28"/>
              </w:rPr>
            </w:pPr>
            <w:r w:rsidRPr="00CD7D1F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8472" w:type="dxa"/>
          </w:tcPr>
          <w:p w14:paraId="09B0DF4B" w14:textId="77777777" w:rsidR="00CD7D1F" w:rsidRPr="00CD7D1F" w:rsidRDefault="00CD7D1F" w:rsidP="00CD7D1F">
            <w:pPr>
              <w:spacing w:line="276" w:lineRule="auto"/>
              <w:rPr>
                <w:b/>
                <w:sz w:val="28"/>
                <w:szCs w:val="28"/>
              </w:rPr>
            </w:pPr>
            <w:r w:rsidRPr="00CD7D1F">
              <w:rPr>
                <w:b/>
                <w:sz w:val="28"/>
                <w:szCs w:val="28"/>
              </w:rPr>
              <w:t>Высшая группа должностей</w:t>
            </w:r>
          </w:p>
        </w:tc>
      </w:tr>
      <w:tr w:rsidR="00CD7D1F" w:rsidRPr="00CD7D1F" w14:paraId="72FC3398" w14:textId="77777777" w:rsidTr="00E42626">
        <w:tc>
          <w:tcPr>
            <w:tcW w:w="736" w:type="dxa"/>
          </w:tcPr>
          <w:p w14:paraId="12BA8959" w14:textId="77777777" w:rsidR="00CD7D1F" w:rsidRPr="00CD7D1F" w:rsidRDefault="00CD7D1F" w:rsidP="00CD7D1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472" w:type="dxa"/>
          </w:tcPr>
          <w:p w14:paraId="1933CAEA" w14:textId="77777777" w:rsidR="00CD7D1F" w:rsidRPr="00CD7D1F" w:rsidRDefault="00CD7D1F" w:rsidP="00CD7D1F">
            <w:pPr>
              <w:spacing w:line="276" w:lineRule="auto"/>
              <w:rPr>
                <w:sz w:val="28"/>
                <w:szCs w:val="28"/>
              </w:rPr>
            </w:pPr>
            <w:r w:rsidRPr="00CD7D1F">
              <w:rPr>
                <w:sz w:val="28"/>
                <w:szCs w:val="28"/>
              </w:rPr>
              <w:t xml:space="preserve">-Глава Администрации </w:t>
            </w:r>
            <w:proofErr w:type="spellStart"/>
            <w:r w:rsidRPr="00CD7D1F">
              <w:rPr>
                <w:sz w:val="28"/>
                <w:szCs w:val="28"/>
              </w:rPr>
              <w:t>Лысогорского</w:t>
            </w:r>
            <w:proofErr w:type="spellEnd"/>
            <w:r w:rsidRPr="00CD7D1F">
              <w:rPr>
                <w:sz w:val="28"/>
                <w:szCs w:val="28"/>
              </w:rPr>
              <w:t xml:space="preserve"> сельского поселения </w:t>
            </w:r>
            <w:proofErr w:type="gramStart"/>
            <w:r w:rsidRPr="00CD7D1F">
              <w:rPr>
                <w:sz w:val="28"/>
                <w:szCs w:val="28"/>
              </w:rPr>
              <w:t>назначаемый</w:t>
            </w:r>
            <w:proofErr w:type="gramEnd"/>
            <w:r w:rsidRPr="00CD7D1F">
              <w:rPr>
                <w:sz w:val="28"/>
                <w:szCs w:val="28"/>
              </w:rPr>
              <w:t xml:space="preserve"> по контракту</w:t>
            </w:r>
          </w:p>
        </w:tc>
      </w:tr>
      <w:tr w:rsidR="00CD7D1F" w:rsidRPr="00CD7D1F" w14:paraId="5C8C8F60" w14:textId="77777777" w:rsidTr="00E42626">
        <w:tc>
          <w:tcPr>
            <w:tcW w:w="736" w:type="dxa"/>
          </w:tcPr>
          <w:p w14:paraId="50543E16" w14:textId="77777777" w:rsidR="00CD7D1F" w:rsidRPr="00CD7D1F" w:rsidRDefault="00CD7D1F" w:rsidP="00CD7D1F">
            <w:pPr>
              <w:spacing w:line="276" w:lineRule="auto"/>
              <w:rPr>
                <w:b/>
                <w:sz w:val="28"/>
                <w:szCs w:val="28"/>
              </w:rPr>
            </w:pPr>
            <w:r w:rsidRPr="00CD7D1F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8472" w:type="dxa"/>
          </w:tcPr>
          <w:p w14:paraId="4ADEB32D" w14:textId="77777777" w:rsidR="00CD7D1F" w:rsidRPr="00CD7D1F" w:rsidRDefault="00CD7D1F" w:rsidP="00CD7D1F">
            <w:pPr>
              <w:spacing w:line="276" w:lineRule="auto"/>
              <w:rPr>
                <w:b/>
                <w:sz w:val="28"/>
                <w:szCs w:val="28"/>
              </w:rPr>
            </w:pPr>
            <w:r w:rsidRPr="00CD7D1F">
              <w:rPr>
                <w:b/>
                <w:sz w:val="28"/>
                <w:szCs w:val="28"/>
              </w:rPr>
              <w:t>Главная группа должностей</w:t>
            </w:r>
          </w:p>
        </w:tc>
      </w:tr>
      <w:tr w:rsidR="00CD7D1F" w:rsidRPr="00CD7D1F" w14:paraId="3DF3BCC1" w14:textId="77777777" w:rsidTr="00E42626">
        <w:tc>
          <w:tcPr>
            <w:tcW w:w="736" w:type="dxa"/>
          </w:tcPr>
          <w:p w14:paraId="17654166" w14:textId="77777777" w:rsidR="00CD7D1F" w:rsidRPr="00CD7D1F" w:rsidRDefault="00CD7D1F" w:rsidP="00CD7D1F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8472" w:type="dxa"/>
          </w:tcPr>
          <w:p w14:paraId="228AB2A2" w14:textId="77777777" w:rsidR="00CD7D1F" w:rsidRPr="00CD7D1F" w:rsidRDefault="00CD7D1F" w:rsidP="00CD7D1F">
            <w:pPr>
              <w:spacing w:line="276" w:lineRule="auto"/>
              <w:rPr>
                <w:sz w:val="28"/>
                <w:szCs w:val="28"/>
              </w:rPr>
            </w:pPr>
            <w:r w:rsidRPr="00CD7D1F">
              <w:rPr>
                <w:sz w:val="28"/>
                <w:szCs w:val="28"/>
              </w:rPr>
              <w:t>- Начальник отдела</w:t>
            </w:r>
          </w:p>
        </w:tc>
      </w:tr>
      <w:tr w:rsidR="00CD7D1F" w:rsidRPr="00CD7D1F" w14:paraId="78BB3357" w14:textId="77777777" w:rsidTr="00E42626">
        <w:tc>
          <w:tcPr>
            <w:tcW w:w="736" w:type="dxa"/>
          </w:tcPr>
          <w:p w14:paraId="4A9D1207" w14:textId="77777777" w:rsidR="00CD7D1F" w:rsidRPr="00CD7D1F" w:rsidRDefault="00CD7D1F" w:rsidP="00CD7D1F">
            <w:pPr>
              <w:spacing w:line="276" w:lineRule="auto"/>
              <w:rPr>
                <w:b/>
                <w:sz w:val="28"/>
                <w:szCs w:val="28"/>
              </w:rPr>
            </w:pPr>
            <w:r w:rsidRPr="00CD7D1F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8472" w:type="dxa"/>
          </w:tcPr>
          <w:p w14:paraId="06C96F30" w14:textId="77777777" w:rsidR="00CD7D1F" w:rsidRPr="00CD7D1F" w:rsidRDefault="00CD7D1F" w:rsidP="00CD7D1F">
            <w:pPr>
              <w:spacing w:line="276" w:lineRule="auto"/>
              <w:rPr>
                <w:b/>
                <w:sz w:val="28"/>
                <w:szCs w:val="28"/>
              </w:rPr>
            </w:pPr>
            <w:r w:rsidRPr="00CD7D1F">
              <w:rPr>
                <w:b/>
                <w:sz w:val="28"/>
                <w:szCs w:val="28"/>
              </w:rPr>
              <w:t>Ведущая группа должностей</w:t>
            </w:r>
          </w:p>
        </w:tc>
      </w:tr>
      <w:tr w:rsidR="00CD7D1F" w:rsidRPr="00CD7D1F" w14:paraId="3A35E6AC" w14:textId="77777777" w:rsidTr="00E42626">
        <w:tc>
          <w:tcPr>
            <w:tcW w:w="736" w:type="dxa"/>
          </w:tcPr>
          <w:p w14:paraId="40AD8592" w14:textId="77777777" w:rsidR="00CD7D1F" w:rsidRPr="00CD7D1F" w:rsidRDefault="00CD7D1F" w:rsidP="00CD7D1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472" w:type="dxa"/>
          </w:tcPr>
          <w:p w14:paraId="5BE9FA58" w14:textId="77777777" w:rsidR="00CD7D1F" w:rsidRPr="00CD7D1F" w:rsidRDefault="00CD7D1F" w:rsidP="00CD7D1F">
            <w:pPr>
              <w:spacing w:line="276" w:lineRule="auto"/>
              <w:rPr>
                <w:sz w:val="28"/>
                <w:szCs w:val="28"/>
              </w:rPr>
            </w:pPr>
            <w:r w:rsidRPr="00CD7D1F">
              <w:rPr>
                <w:sz w:val="28"/>
                <w:szCs w:val="28"/>
              </w:rPr>
              <w:t>- Главный бухгалтер</w:t>
            </w:r>
          </w:p>
        </w:tc>
      </w:tr>
      <w:tr w:rsidR="00CD7D1F" w:rsidRPr="00CD7D1F" w14:paraId="4ACAAC0B" w14:textId="77777777" w:rsidTr="00E42626">
        <w:tc>
          <w:tcPr>
            <w:tcW w:w="736" w:type="dxa"/>
          </w:tcPr>
          <w:p w14:paraId="40DF331E" w14:textId="77777777" w:rsidR="00CD7D1F" w:rsidRPr="00CD7D1F" w:rsidRDefault="00CD7D1F" w:rsidP="00CD7D1F">
            <w:pPr>
              <w:spacing w:line="276" w:lineRule="auto"/>
              <w:rPr>
                <w:b/>
                <w:sz w:val="28"/>
                <w:szCs w:val="28"/>
              </w:rPr>
            </w:pPr>
            <w:r w:rsidRPr="00CD7D1F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8472" w:type="dxa"/>
          </w:tcPr>
          <w:p w14:paraId="4DB8EF8C" w14:textId="77777777" w:rsidR="00CD7D1F" w:rsidRPr="00CD7D1F" w:rsidRDefault="00CD7D1F" w:rsidP="00CD7D1F">
            <w:pPr>
              <w:spacing w:line="276" w:lineRule="auto"/>
              <w:rPr>
                <w:b/>
                <w:sz w:val="28"/>
                <w:szCs w:val="28"/>
              </w:rPr>
            </w:pPr>
            <w:r w:rsidRPr="00CD7D1F">
              <w:rPr>
                <w:b/>
                <w:sz w:val="28"/>
                <w:szCs w:val="28"/>
              </w:rPr>
              <w:t>Старшая группа должностей</w:t>
            </w:r>
          </w:p>
        </w:tc>
      </w:tr>
      <w:tr w:rsidR="00CD7D1F" w:rsidRPr="00CD7D1F" w14:paraId="7AF985DA" w14:textId="77777777" w:rsidTr="00E42626">
        <w:tc>
          <w:tcPr>
            <w:tcW w:w="736" w:type="dxa"/>
          </w:tcPr>
          <w:p w14:paraId="5C370832" w14:textId="77777777" w:rsidR="00CD7D1F" w:rsidRPr="00CD7D1F" w:rsidRDefault="00CD7D1F" w:rsidP="00CD7D1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472" w:type="dxa"/>
          </w:tcPr>
          <w:p w14:paraId="46425D13" w14:textId="77777777" w:rsidR="00CD7D1F" w:rsidRPr="00CD7D1F" w:rsidRDefault="00CD7D1F" w:rsidP="00CD7D1F">
            <w:pPr>
              <w:spacing w:line="276" w:lineRule="auto"/>
              <w:rPr>
                <w:sz w:val="28"/>
                <w:szCs w:val="28"/>
              </w:rPr>
            </w:pPr>
            <w:r w:rsidRPr="00CD7D1F">
              <w:rPr>
                <w:sz w:val="28"/>
                <w:szCs w:val="28"/>
              </w:rPr>
              <w:t>- Главный специалист</w:t>
            </w:r>
          </w:p>
        </w:tc>
      </w:tr>
      <w:tr w:rsidR="00CD7D1F" w:rsidRPr="00CD7D1F" w14:paraId="4894418E" w14:textId="77777777" w:rsidTr="00E42626">
        <w:tc>
          <w:tcPr>
            <w:tcW w:w="736" w:type="dxa"/>
          </w:tcPr>
          <w:p w14:paraId="5191083C" w14:textId="77777777" w:rsidR="00CD7D1F" w:rsidRPr="00CD7D1F" w:rsidRDefault="00CD7D1F" w:rsidP="00CD7D1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472" w:type="dxa"/>
          </w:tcPr>
          <w:p w14:paraId="43F5D25E" w14:textId="77777777" w:rsidR="00CD7D1F" w:rsidRPr="00CD7D1F" w:rsidRDefault="00CD7D1F" w:rsidP="00CD7D1F">
            <w:pPr>
              <w:spacing w:line="276" w:lineRule="auto"/>
              <w:rPr>
                <w:sz w:val="28"/>
                <w:szCs w:val="28"/>
              </w:rPr>
            </w:pPr>
            <w:r w:rsidRPr="00CD7D1F">
              <w:rPr>
                <w:sz w:val="28"/>
                <w:szCs w:val="28"/>
              </w:rPr>
              <w:t>- Ведущий специалист</w:t>
            </w:r>
          </w:p>
        </w:tc>
      </w:tr>
      <w:tr w:rsidR="00CD7D1F" w:rsidRPr="00CD7D1F" w14:paraId="0302AA2D" w14:textId="77777777" w:rsidTr="00E42626">
        <w:tc>
          <w:tcPr>
            <w:tcW w:w="736" w:type="dxa"/>
          </w:tcPr>
          <w:p w14:paraId="7AA3C384" w14:textId="77777777" w:rsidR="00CD7D1F" w:rsidRPr="00CD7D1F" w:rsidRDefault="00CD7D1F" w:rsidP="00CD7D1F">
            <w:pPr>
              <w:rPr>
                <w:b/>
                <w:sz w:val="28"/>
              </w:rPr>
            </w:pPr>
            <w:r w:rsidRPr="00CD7D1F">
              <w:rPr>
                <w:b/>
                <w:sz w:val="28"/>
              </w:rPr>
              <w:t>5.</w:t>
            </w:r>
          </w:p>
        </w:tc>
        <w:tc>
          <w:tcPr>
            <w:tcW w:w="8472" w:type="dxa"/>
          </w:tcPr>
          <w:p w14:paraId="7790A479" w14:textId="77777777" w:rsidR="00CD7D1F" w:rsidRPr="00CD7D1F" w:rsidRDefault="00CD7D1F" w:rsidP="00CD7D1F">
            <w:pPr>
              <w:rPr>
                <w:b/>
                <w:sz w:val="28"/>
              </w:rPr>
            </w:pPr>
            <w:r w:rsidRPr="00CD7D1F">
              <w:rPr>
                <w:b/>
                <w:sz w:val="28"/>
              </w:rPr>
              <w:t>Младшая группа должностей</w:t>
            </w:r>
          </w:p>
        </w:tc>
      </w:tr>
      <w:tr w:rsidR="00CD7D1F" w:rsidRPr="00CD7D1F" w14:paraId="71EA32D9" w14:textId="77777777" w:rsidTr="00E42626">
        <w:tc>
          <w:tcPr>
            <w:tcW w:w="736" w:type="dxa"/>
          </w:tcPr>
          <w:p w14:paraId="18472956" w14:textId="77777777" w:rsidR="00CD7D1F" w:rsidRPr="00CD7D1F" w:rsidRDefault="00CD7D1F" w:rsidP="00CD7D1F">
            <w:pPr>
              <w:rPr>
                <w:sz w:val="28"/>
              </w:rPr>
            </w:pPr>
          </w:p>
        </w:tc>
        <w:tc>
          <w:tcPr>
            <w:tcW w:w="8472" w:type="dxa"/>
          </w:tcPr>
          <w:p w14:paraId="7D09896E" w14:textId="77777777" w:rsidR="00CD7D1F" w:rsidRPr="00CD7D1F" w:rsidRDefault="00CD7D1F" w:rsidP="00CD7D1F">
            <w:pPr>
              <w:rPr>
                <w:sz w:val="28"/>
              </w:rPr>
            </w:pPr>
            <w:r w:rsidRPr="00CD7D1F">
              <w:rPr>
                <w:sz w:val="28"/>
              </w:rPr>
              <w:t>- Специалист первой категории</w:t>
            </w:r>
          </w:p>
        </w:tc>
      </w:tr>
      <w:tr w:rsidR="00CD7D1F" w:rsidRPr="00CD7D1F" w14:paraId="4A5A5A90" w14:textId="77777777" w:rsidTr="00E42626">
        <w:tc>
          <w:tcPr>
            <w:tcW w:w="736" w:type="dxa"/>
          </w:tcPr>
          <w:p w14:paraId="40ADB2A2" w14:textId="77777777" w:rsidR="00CD7D1F" w:rsidRPr="00CD7D1F" w:rsidRDefault="00CD7D1F" w:rsidP="00CD7D1F">
            <w:pPr>
              <w:rPr>
                <w:sz w:val="28"/>
              </w:rPr>
            </w:pPr>
          </w:p>
        </w:tc>
        <w:tc>
          <w:tcPr>
            <w:tcW w:w="8472" w:type="dxa"/>
          </w:tcPr>
          <w:p w14:paraId="62AAB7CF" w14:textId="77777777" w:rsidR="00CD7D1F" w:rsidRPr="00CD7D1F" w:rsidRDefault="00CD7D1F" w:rsidP="00CD7D1F">
            <w:pPr>
              <w:rPr>
                <w:sz w:val="28"/>
              </w:rPr>
            </w:pPr>
            <w:r w:rsidRPr="00CD7D1F">
              <w:rPr>
                <w:sz w:val="28"/>
              </w:rPr>
              <w:t>- Специалист второй категории</w:t>
            </w:r>
          </w:p>
        </w:tc>
      </w:tr>
      <w:tr w:rsidR="00CD7D1F" w:rsidRPr="00CD7D1F" w14:paraId="259CFF37" w14:textId="77777777" w:rsidTr="00E42626">
        <w:tc>
          <w:tcPr>
            <w:tcW w:w="736" w:type="dxa"/>
          </w:tcPr>
          <w:p w14:paraId="07512267" w14:textId="77777777" w:rsidR="00CD7D1F" w:rsidRPr="00CD7D1F" w:rsidRDefault="00CD7D1F" w:rsidP="00CD7D1F">
            <w:pPr>
              <w:rPr>
                <w:sz w:val="28"/>
              </w:rPr>
            </w:pPr>
          </w:p>
        </w:tc>
        <w:tc>
          <w:tcPr>
            <w:tcW w:w="8472" w:type="dxa"/>
          </w:tcPr>
          <w:p w14:paraId="4EA185F6" w14:textId="77777777" w:rsidR="00CD7D1F" w:rsidRPr="00CD7D1F" w:rsidRDefault="00CD7D1F" w:rsidP="00CD7D1F">
            <w:pPr>
              <w:rPr>
                <w:sz w:val="28"/>
              </w:rPr>
            </w:pPr>
            <w:r w:rsidRPr="00CD7D1F">
              <w:rPr>
                <w:sz w:val="28"/>
              </w:rPr>
              <w:t>- Специалист</w:t>
            </w:r>
          </w:p>
        </w:tc>
      </w:tr>
    </w:tbl>
    <w:p w14:paraId="12F7BA73" w14:textId="77777777" w:rsidR="00CD7D1F" w:rsidRPr="00CD7D1F" w:rsidRDefault="00CD7D1F" w:rsidP="00CD7D1F">
      <w:pPr>
        <w:rPr>
          <w:sz w:val="28"/>
          <w:szCs w:val="28"/>
        </w:rPr>
      </w:pPr>
    </w:p>
    <w:p w14:paraId="44B87C9C" w14:textId="77777777" w:rsidR="00CD7D1F" w:rsidRPr="00CD7D1F" w:rsidRDefault="00CD7D1F" w:rsidP="00CD7D1F">
      <w:pPr>
        <w:rPr>
          <w:sz w:val="28"/>
          <w:szCs w:val="28"/>
        </w:rPr>
      </w:pPr>
    </w:p>
    <w:p w14:paraId="5D5DC8C6" w14:textId="77777777" w:rsidR="00CD7D1F" w:rsidRPr="00CD7D1F" w:rsidRDefault="00CD7D1F" w:rsidP="00CD7D1F">
      <w:pPr>
        <w:spacing w:line="240" w:lineRule="atLeast"/>
        <w:ind w:right="-29"/>
        <w:jc w:val="both"/>
      </w:pPr>
    </w:p>
    <w:p w14:paraId="4B5BD6AC" w14:textId="77777777" w:rsidR="00FF7107" w:rsidRPr="00FF7107" w:rsidRDefault="00FF7107" w:rsidP="00FF7107">
      <w:pPr>
        <w:jc w:val="center"/>
        <w:rPr>
          <w:rFonts w:ascii="Calibri" w:eastAsia="Calibri" w:hAnsi="Calibri"/>
          <w:sz w:val="28"/>
          <w:szCs w:val="28"/>
          <w:lang w:eastAsia="en-US"/>
        </w:rPr>
      </w:pPr>
    </w:p>
    <w:p w14:paraId="2B3351B4" w14:textId="77777777" w:rsidR="00574823" w:rsidRPr="00574823" w:rsidRDefault="00574823" w:rsidP="00574823">
      <w:pPr>
        <w:jc w:val="center"/>
        <w:rPr>
          <w:sz w:val="16"/>
          <w:szCs w:val="16"/>
        </w:rPr>
      </w:pPr>
    </w:p>
    <w:p w14:paraId="55040433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62206AD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266CEC6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D17570D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73734E62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992FC71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6EB31D4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7E33D07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3A8F30F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73816528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612A026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396ABF1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64F2A18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60EC9FD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7067BEA2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70930E1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6A51476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25A6C02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1EE77D8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7478819E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E1176AB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F026A19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7548CFE" w14:textId="77777777" w:rsidR="00CD7D1F" w:rsidRPr="00CD7D1F" w:rsidRDefault="00CD7D1F" w:rsidP="00CD7D1F">
      <w:pPr>
        <w:ind w:firstLine="560"/>
        <w:jc w:val="right"/>
        <w:rPr>
          <w:b/>
          <w:bCs/>
          <w:sz w:val="26"/>
          <w:szCs w:val="26"/>
        </w:rPr>
      </w:pPr>
    </w:p>
    <w:p w14:paraId="11B1CC1C" w14:textId="77777777" w:rsidR="00CD7D1F" w:rsidRPr="00CD7D1F" w:rsidRDefault="00CD7D1F" w:rsidP="00CD7D1F">
      <w:pPr>
        <w:jc w:val="center"/>
        <w:rPr>
          <w:b/>
          <w:bCs/>
          <w:sz w:val="26"/>
          <w:szCs w:val="26"/>
        </w:rPr>
      </w:pPr>
      <w:r w:rsidRPr="00CD7D1F">
        <w:rPr>
          <w:b/>
          <w:bCs/>
          <w:sz w:val="26"/>
          <w:szCs w:val="26"/>
        </w:rPr>
        <w:t>РОССИЙСКАЯ ФЕДЕРАЦИЯ</w:t>
      </w:r>
    </w:p>
    <w:p w14:paraId="6CF00DDC" w14:textId="77777777" w:rsidR="00CD7D1F" w:rsidRPr="00CD7D1F" w:rsidRDefault="00CD7D1F" w:rsidP="00CD7D1F">
      <w:pPr>
        <w:jc w:val="center"/>
        <w:rPr>
          <w:b/>
          <w:bCs/>
          <w:sz w:val="26"/>
          <w:szCs w:val="26"/>
        </w:rPr>
      </w:pPr>
      <w:r w:rsidRPr="00CD7D1F">
        <w:rPr>
          <w:b/>
          <w:bCs/>
          <w:sz w:val="26"/>
          <w:szCs w:val="26"/>
        </w:rPr>
        <w:t>РОСТОВСКАЯ ОБЛАСТЬ</w:t>
      </w:r>
    </w:p>
    <w:p w14:paraId="505099E5" w14:textId="77777777" w:rsidR="00CD7D1F" w:rsidRPr="00CD7D1F" w:rsidRDefault="00CD7D1F" w:rsidP="00CD7D1F">
      <w:pPr>
        <w:keepNext/>
        <w:jc w:val="center"/>
        <w:outlineLvl w:val="0"/>
        <w:rPr>
          <w:rFonts w:eastAsia="Arial Unicode MS"/>
          <w:b/>
          <w:bCs/>
          <w:sz w:val="26"/>
          <w:szCs w:val="26"/>
        </w:rPr>
      </w:pPr>
      <w:r w:rsidRPr="00CD7D1F">
        <w:rPr>
          <w:rFonts w:eastAsia="Arial Unicode MS"/>
          <w:b/>
          <w:bCs/>
          <w:sz w:val="26"/>
          <w:szCs w:val="26"/>
        </w:rPr>
        <w:t>КУЙБЫШЕВСКИЙ РАЙОН</w:t>
      </w:r>
    </w:p>
    <w:p w14:paraId="3F2CD277" w14:textId="77777777" w:rsidR="00CD7D1F" w:rsidRPr="00CD7D1F" w:rsidRDefault="00CD7D1F" w:rsidP="00CD7D1F">
      <w:pPr>
        <w:jc w:val="center"/>
        <w:rPr>
          <w:b/>
          <w:bCs/>
          <w:sz w:val="26"/>
          <w:szCs w:val="26"/>
        </w:rPr>
      </w:pPr>
      <w:r w:rsidRPr="00CD7D1F">
        <w:rPr>
          <w:b/>
          <w:bCs/>
          <w:sz w:val="26"/>
          <w:szCs w:val="26"/>
        </w:rPr>
        <w:t>СОБРАНИЕ ДЕПУТАТОВ ЛЫСОГОРСКОГО СЕЛЬСКОГО ПОСЕЛЕНИЯ</w:t>
      </w:r>
    </w:p>
    <w:p w14:paraId="3592E4C4" w14:textId="77777777" w:rsidR="00CD7D1F" w:rsidRPr="00CD7D1F" w:rsidRDefault="00CD7D1F" w:rsidP="00CD7D1F">
      <w:pPr>
        <w:keepNext/>
        <w:ind w:left="560"/>
        <w:jc w:val="center"/>
        <w:outlineLvl w:val="1"/>
        <w:rPr>
          <w:rFonts w:eastAsia="Arial Unicode MS"/>
          <w:sz w:val="26"/>
          <w:szCs w:val="26"/>
        </w:rPr>
      </w:pPr>
    </w:p>
    <w:p w14:paraId="5F5EFC42" w14:textId="77777777" w:rsidR="00CD7D1F" w:rsidRPr="00CD7D1F" w:rsidRDefault="00CD7D1F" w:rsidP="00CD7D1F">
      <w:pPr>
        <w:keepNext/>
        <w:jc w:val="center"/>
        <w:outlineLvl w:val="1"/>
        <w:rPr>
          <w:rFonts w:eastAsia="Arial Unicode MS"/>
          <w:b/>
          <w:bCs/>
          <w:sz w:val="26"/>
          <w:szCs w:val="26"/>
        </w:rPr>
      </w:pPr>
      <w:r w:rsidRPr="00CD7D1F">
        <w:rPr>
          <w:rFonts w:eastAsia="Arial Unicode MS"/>
          <w:b/>
          <w:bCs/>
          <w:sz w:val="26"/>
          <w:szCs w:val="26"/>
        </w:rPr>
        <w:t>РЕШЕНИЕ</w:t>
      </w:r>
    </w:p>
    <w:p w14:paraId="5A004DA3" w14:textId="77777777" w:rsidR="00CD7D1F" w:rsidRPr="00CD7D1F" w:rsidRDefault="00CD7D1F" w:rsidP="00CD7D1F">
      <w:pPr>
        <w:rPr>
          <w:rFonts w:eastAsia="Arial Unicode MS"/>
          <w:sz w:val="26"/>
          <w:szCs w:val="2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3190"/>
        <w:gridCol w:w="3190"/>
        <w:gridCol w:w="3191"/>
      </w:tblGrid>
      <w:tr w:rsidR="00CD7D1F" w:rsidRPr="00CD7D1F" w14:paraId="44EE9125" w14:textId="77777777" w:rsidTr="00E42626">
        <w:trPr>
          <w:trHeight w:val="293"/>
        </w:trPr>
        <w:tc>
          <w:tcPr>
            <w:tcW w:w="3190" w:type="dxa"/>
          </w:tcPr>
          <w:p w14:paraId="58AF4200" w14:textId="77777777" w:rsidR="00CD7D1F" w:rsidRPr="00CD7D1F" w:rsidRDefault="00CD7D1F" w:rsidP="00CD7D1F">
            <w:pPr>
              <w:rPr>
                <w:b/>
                <w:sz w:val="26"/>
                <w:szCs w:val="26"/>
              </w:rPr>
            </w:pPr>
            <w:r w:rsidRPr="00CD7D1F">
              <w:rPr>
                <w:b/>
                <w:sz w:val="26"/>
                <w:szCs w:val="26"/>
              </w:rPr>
              <w:t>03.02.2025</w:t>
            </w:r>
          </w:p>
        </w:tc>
        <w:tc>
          <w:tcPr>
            <w:tcW w:w="3190" w:type="dxa"/>
          </w:tcPr>
          <w:p w14:paraId="5683E765" w14:textId="77777777" w:rsidR="00CD7D1F" w:rsidRPr="00CD7D1F" w:rsidRDefault="00CD7D1F" w:rsidP="00CD7D1F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191" w:type="dxa"/>
          </w:tcPr>
          <w:p w14:paraId="1D50EF07" w14:textId="77777777" w:rsidR="00CD7D1F" w:rsidRPr="00CD7D1F" w:rsidRDefault="00CD7D1F" w:rsidP="00CD7D1F">
            <w:pPr>
              <w:jc w:val="right"/>
              <w:rPr>
                <w:b/>
                <w:sz w:val="26"/>
                <w:szCs w:val="26"/>
              </w:rPr>
            </w:pPr>
            <w:r w:rsidRPr="00CD7D1F">
              <w:rPr>
                <w:b/>
                <w:sz w:val="26"/>
                <w:szCs w:val="26"/>
              </w:rPr>
              <w:t xml:space="preserve">№ 134  </w:t>
            </w:r>
          </w:p>
        </w:tc>
      </w:tr>
    </w:tbl>
    <w:p w14:paraId="0F431BBA" w14:textId="77777777" w:rsidR="00CD7D1F" w:rsidRPr="00CD7D1F" w:rsidRDefault="00CD7D1F" w:rsidP="00CD7D1F">
      <w:pPr>
        <w:jc w:val="center"/>
        <w:rPr>
          <w:sz w:val="26"/>
          <w:szCs w:val="26"/>
        </w:rPr>
      </w:pPr>
      <w:proofErr w:type="spellStart"/>
      <w:r w:rsidRPr="00CD7D1F">
        <w:rPr>
          <w:b/>
          <w:sz w:val="26"/>
          <w:szCs w:val="26"/>
        </w:rPr>
        <w:t>с</w:t>
      </w:r>
      <w:proofErr w:type="gramStart"/>
      <w:r w:rsidRPr="00CD7D1F">
        <w:rPr>
          <w:b/>
          <w:sz w:val="26"/>
          <w:szCs w:val="26"/>
        </w:rPr>
        <w:t>.Л</w:t>
      </w:r>
      <w:proofErr w:type="gramEnd"/>
      <w:r w:rsidRPr="00CD7D1F">
        <w:rPr>
          <w:b/>
          <w:sz w:val="26"/>
          <w:szCs w:val="26"/>
        </w:rPr>
        <w:t>ысогорка</w:t>
      </w:r>
      <w:proofErr w:type="spellEnd"/>
      <w:r w:rsidRPr="00CD7D1F">
        <w:rPr>
          <w:sz w:val="26"/>
          <w:szCs w:val="26"/>
        </w:rPr>
        <w:t xml:space="preserve"> </w:t>
      </w:r>
    </w:p>
    <w:p w14:paraId="1C8B5589" w14:textId="77777777" w:rsidR="00CD7D1F" w:rsidRPr="00CD7D1F" w:rsidRDefault="00CD7D1F" w:rsidP="00CD7D1F">
      <w:pPr>
        <w:jc w:val="both"/>
        <w:rPr>
          <w:sz w:val="26"/>
          <w:szCs w:val="26"/>
        </w:rPr>
      </w:pPr>
    </w:p>
    <w:p w14:paraId="285D2DA1" w14:textId="77777777" w:rsidR="00CD7D1F" w:rsidRPr="00CD7D1F" w:rsidRDefault="00CD7D1F" w:rsidP="00CD7D1F">
      <w:pPr>
        <w:jc w:val="center"/>
        <w:rPr>
          <w:b/>
          <w:sz w:val="26"/>
          <w:szCs w:val="26"/>
        </w:rPr>
      </w:pPr>
      <w:r w:rsidRPr="00CD7D1F">
        <w:rPr>
          <w:b/>
          <w:sz w:val="26"/>
          <w:szCs w:val="26"/>
        </w:rPr>
        <w:t xml:space="preserve">Об утверждении </w:t>
      </w:r>
      <w:bookmarkStart w:id="0" w:name="_Hlk534960095"/>
      <w:r w:rsidRPr="00CD7D1F">
        <w:rPr>
          <w:b/>
          <w:sz w:val="26"/>
          <w:szCs w:val="26"/>
        </w:rPr>
        <w:t xml:space="preserve">структуры администрации </w:t>
      </w:r>
    </w:p>
    <w:p w14:paraId="19AC508F" w14:textId="77777777" w:rsidR="00CD7D1F" w:rsidRPr="00CD7D1F" w:rsidRDefault="00CD7D1F" w:rsidP="00CD7D1F">
      <w:pPr>
        <w:jc w:val="center"/>
        <w:rPr>
          <w:b/>
          <w:sz w:val="26"/>
          <w:szCs w:val="26"/>
        </w:rPr>
      </w:pPr>
      <w:proofErr w:type="spellStart"/>
      <w:r w:rsidRPr="00CD7D1F">
        <w:rPr>
          <w:b/>
          <w:sz w:val="26"/>
          <w:szCs w:val="26"/>
        </w:rPr>
        <w:t>Лысогорского</w:t>
      </w:r>
      <w:proofErr w:type="spellEnd"/>
      <w:r w:rsidRPr="00CD7D1F">
        <w:rPr>
          <w:b/>
          <w:sz w:val="26"/>
          <w:szCs w:val="26"/>
        </w:rPr>
        <w:t xml:space="preserve"> сельского поселения</w:t>
      </w:r>
    </w:p>
    <w:bookmarkEnd w:id="0"/>
    <w:p w14:paraId="029B33FA" w14:textId="77777777" w:rsidR="00CD7D1F" w:rsidRPr="00CD7D1F" w:rsidRDefault="00CD7D1F" w:rsidP="00CD7D1F">
      <w:pPr>
        <w:jc w:val="both"/>
        <w:rPr>
          <w:sz w:val="26"/>
          <w:szCs w:val="26"/>
        </w:rPr>
      </w:pPr>
    </w:p>
    <w:p w14:paraId="1725AFE0" w14:textId="77777777" w:rsidR="00CD7D1F" w:rsidRPr="00CD7D1F" w:rsidRDefault="00CD7D1F" w:rsidP="00CD7D1F">
      <w:pPr>
        <w:spacing w:line="252" w:lineRule="auto"/>
        <w:ind w:firstLine="708"/>
        <w:jc w:val="both"/>
        <w:rPr>
          <w:sz w:val="26"/>
          <w:szCs w:val="26"/>
        </w:rPr>
      </w:pPr>
      <w:r w:rsidRPr="00CD7D1F">
        <w:rPr>
          <w:sz w:val="26"/>
          <w:szCs w:val="26"/>
        </w:rPr>
        <w:t xml:space="preserve">В связи с производственной необходимостью </w:t>
      </w:r>
    </w:p>
    <w:p w14:paraId="1BD8E4BE" w14:textId="77777777" w:rsidR="00CD7D1F" w:rsidRPr="00CD7D1F" w:rsidRDefault="00CD7D1F" w:rsidP="00CD7D1F">
      <w:pPr>
        <w:spacing w:line="252" w:lineRule="auto"/>
        <w:ind w:firstLine="708"/>
        <w:jc w:val="both"/>
        <w:rPr>
          <w:sz w:val="26"/>
          <w:szCs w:val="26"/>
        </w:rPr>
      </w:pPr>
    </w:p>
    <w:p w14:paraId="6ACC18A0" w14:textId="77777777" w:rsidR="00CD7D1F" w:rsidRPr="00CD7D1F" w:rsidRDefault="00CD7D1F" w:rsidP="00CD7D1F">
      <w:pPr>
        <w:rPr>
          <w:b/>
          <w:sz w:val="26"/>
          <w:szCs w:val="26"/>
        </w:rPr>
      </w:pPr>
      <w:r w:rsidRPr="00CD7D1F">
        <w:rPr>
          <w:b/>
          <w:sz w:val="26"/>
          <w:szCs w:val="26"/>
        </w:rPr>
        <w:t>решило:</w:t>
      </w:r>
    </w:p>
    <w:p w14:paraId="32D99688" w14:textId="77777777" w:rsidR="00CD7D1F" w:rsidRPr="00CD7D1F" w:rsidRDefault="00CD7D1F" w:rsidP="00CD7D1F">
      <w:pPr>
        <w:ind w:firstLine="709"/>
        <w:rPr>
          <w:b/>
          <w:sz w:val="26"/>
          <w:szCs w:val="26"/>
        </w:rPr>
      </w:pPr>
    </w:p>
    <w:p w14:paraId="6070A22A" w14:textId="77777777" w:rsidR="00CD7D1F" w:rsidRPr="00CD7D1F" w:rsidRDefault="00CD7D1F" w:rsidP="00CD7D1F">
      <w:pPr>
        <w:ind w:firstLine="540"/>
        <w:jc w:val="both"/>
        <w:rPr>
          <w:bCs/>
          <w:sz w:val="26"/>
          <w:szCs w:val="26"/>
        </w:rPr>
      </w:pPr>
      <w:r w:rsidRPr="00CD7D1F">
        <w:rPr>
          <w:sz w:val="26"/>
          <w:szCs w:val="26"/>
        </w:rPr>
        <w:t xml:space="preserve">1. </w:t>
      </w:r>
      <w:r w:rsidRPr="00CD7D1F">
        <w:rPr>
          <w:bCs/>
          <w:sz w:val="26"/>
          <w:szCs w:val="26"/>
        </w:rPr>
        <w:t xml:space="preserve">Утвердить </w:t>
      </w:r>
      <w:r w:rsidRPr="00CD7D1F">
        <w:rPr>
          <w:sz w:val="26"/>
          <w:szCs w:val="26"/>
        </w:rPr>
        <w:t xml:space="preserve">структуру администрации </w:t>
      </w:r>
      <w:proofErr w:type="spellStart"/>
      <w:r w:rsidRPr="00CD7D1F">
        <w:rPr>
          <w:sz w:val="26"/>
          <w:szCs w:val="26"/>
        </w:rPr>
        <w:t>Лысогорского</w:t>
      </w:r>
      <w:proofErr w:type="spellEnd"/>
      <w:r w:rsidRPr="00CD7D1F">
        <w:rPr>
          <w:sz w:val="26"/>
          <w:szCs w:val="26"/>
        </w:rPr>
        <w:t xml:space="preserve"> сельского поселения </w:t>
      </w:r>
      <w:r w:rsidRPr="00CD7D1F">
        <w:rPr>
          <w:bCs/>
          <w:sz w:val="26"/>
          <w:szCs w:val="26"/>
        </w:rPr>
        <w:t>с 01.02.2025 года, согласно приложению.</w:t>
      </w:r>
    </w:p>
    <w:p w14:paraId="5C0A1F64" w14:textId="77777777" w:rsidR="00CD7D1F" w:rsidRPr="00CD7D1F" w:rsidRDefault="00CD7D1F" w:rsidP="00CD7D1F">
      <w:pPr>
        <w:ind w:firstLine="540"/>
        <w:jc w:val="both"/>
        <w:rPr>
          <w:sz w:val="26"/>
          <w:szCs w:val="26"/>
        </w:rPr>
      </w:pPr>
    </w:p>
    <w:p w14:paraId="0B631C05" w14:textId="77777777" w:rsidR="00CD7D1F" w:rsidRPr="00CD7D1F" w:rsidRDefault="00CD7D1F" w:rsidP="00CD7D1F">
      <w:pPr>
        <w:ind w:firstLine="540"/>
        <w:jc w:val="both"/>
        <w:rPr>
          <w:sz w:val="26"/>
          <w:szCs w:val="26"/>
        </w:rPr>
      </w:pPr>
      <w:r w:rsidRPr="00CD7D1F">
        <w:rPr>
          <w:sz w:val="26"/>
          <w:szCs w:val="26"/>
        </w:rPr>
        <w:t>2.</w:t>
      </w:r>
      <w:r w:rsidRPr="00CD7D1F">
        <w:rPr>
          <w:sz w:val="26"/>
          <w:szCs w:val="26"/>
        </w:rPr>
        <w:tab/>
        <w:t xml:space="preserve">Решение Собрания депутатов </w:t>
      </w:r>
      <w:proofErr w:type="spellStart"/>
      <w:r w:rsidRPr="00CD7D1F">
        <w:rPr>
          <w:sz w:val="26"/>
          <w:szCs w:val="26"/>
        </w:rPr>
        <w:t>Лысогорского</w:t>
      </w:r>
      <w:proofErr w:type="spellEnd"/>
      <w:r w:rsidRPr="00CD7D1F">
        <w:rPr>
          <w:sz w:val="26"/>
          <w:szCs w:val="26"/>
        </w:rPr>
        <w:t xml:space="preserve"> сельского поселения от 25.12.2018 № 105 «Об утверждении структуры администрации </w:t>
      </w:r>
      <w:proofErr w:type="spellStart"/>
      <w:r w:rsidRPr="00CD7D1F">
        <w:rPr>
          <w:sz w:val="26"/>
          <w:szCs w:val="26"/>
        </w:rPr>
        <w:t>Лысогорского</w:t>
      </w:r>
      <w:proofErr w:type="spellEnd"/>
      <w:r w:rsidRPr="00CD7D1F">
        <w:rPr>
          <w:sz w:val="26"/>
          <w:szCs w:val="26"/>
        </w:rPr>
        <w:t xml:space="preserve"> сельского поселения» считать утратившим силу.</w:t>
      </w:r>
    </w:p>
    <w:p w14:paraId="74369360" w14:textId="77777777" w:rsidR="00CD7D1F" w:rsidRPr="00CD7D1F" w:rsidRDefault="00CD7D1F" w:rsidP="00CD7D1F">
      <w:pPr>
        <w:ind w:firstLine="540"/>
        <w:jc w:val="both"/>
        <w:rPr>
          <w:sz w:val="26"/>
          <w:szCs w:val="26"/>
        </w:rPr>
      </w:pPr>
    </w:p>
    <w:p w14:paraId="6CC0C67A" w14:textId="77777777" w:rsidR="00CD7D1F" w:rsidRPr="00CD7D1F" w:rsidRDefault="00CD7D1F" w:rsidP="00CD7D1F">
      <w:pPr>
        <w:ind w:firstLine="540"/>
        <w:jc w:val="both"/>
        <w:rPr>
          <w:sz w:val="26"/>
          <w:szCs w:val="26"/>
        </w:rPr>
      </w:pPr>
      <w:r w:rsidRPr="00CD7D1F">
        <w:rPr>
          <w:sz w:val="26"/>
          <w:szCs w:val="26"/>
        </w:rPr>
        <w:t xml:space="preserve">3. </w:t>
      </w:r>
      <w:proofErr w:type="gramStart"/>
      <w:r w:rsidRPr="00CD7D1F">
        <w:rPr>
          <w:sz w:val="26"/>
          <w:szCs w:val="26"/>
        </w:rPr>
        <w:t>Контроль за</w:t>
      </w:r>
      <w:proofErr w:type="gramEnd"/>
      <w:r w:rsidRPr="00CD7D1F">
        <w:rPr>
          <w:sz w:val="26"/>
          <w:szCs w:val="26"/>
        </w:rPr>
        <w:t xml:space="preserve"> выполнением настоящего решения оставляю за собой.</w:t>
      </w:r>
    </w:p>
    <w:p w14:paraId="3A8B3938" w14:textId="77777777" w:rsidR="00CD7D1F" w:rsidRPr="00CD7D1F" w:rsidRDefault="00CD7D1F" w:rsidP="00CD7D1F">
      <w:pPr>
        <w:jc w:val="both"/>
        <w:rPr>
          <w:sz w:val="26"/>
          <w:szCs w:val="26"/>
        </w:rPr>
      </w:pPr>
    </w:p>
    <w:p w14:paraId="0A1EFFC6" w14:textId="77777777" w:rsidR="00CD7D1F" w:rsidRPr="00CD7D1F" w:rsidRDefault="00CD7D1F" w:rsidP="00CD7D1F">
      <w:pPr>
        <w:jc w:val="both"/>
        <w:rPr>
          <w:sz w:val="26"/>
          <w:szCs w:val="26"/>
        </w:rPr>
      </w:pPr>
    </w:p>
    <w:p w14:paraId="62470E04" w14:textId="77777777" w:rsidR="00CD7D1F" w:rsidRPr="00CD7D1F" w:rsidRDefault="00CD7D1F" w:rsidP="00CD7D1F">
      <w:pPr>
        <w:jc w:val="both"/>
        <w:rPr>
          <w:sz w:val="26"/>
          <w:szCs w:val="26"/>
        </w:rPr>
      </w:pPr>
      <w:r w:rsidRPr="00CD7D1F">
        <w:rPr>
          <w:sz w:val="26"/>
          <w:szCs w:val="26"/>
        </w:rPr>
        <w:t xml:space="preserve">Председатель Собрания депутатов – </w:t>
      </w:r>
    </w:p>
    <w:p w14:paraId="5AF1AD68" w14:textId="77777777" w:rsidR="00CD7D1F" w:rsidRPr="00CD7D1F" w:rsidRDefault="00CD7D1F" w:rsidP="00CD7D1F">
      <w:pPr>
        <w:ind w:right="-370"/>
        <w:jc w:val="both"/>
        <w:rPr>
          <w:sz w:val="26"/>
          <w:szCs w:val="26"/>
        </w:rPr>
      </w:pPr>
      <w:r w:rsidRPr="00CD7D1F">
        <w:rPr>
          <w:sz w:val="26"/>
          <w:szCs w:val="26"/>
        </w:rPr>
        <w:t xml:space="preserve">Глава </w:t>
      </w:r>
      <w:proofErr w:type="spellStart"/>
      <w:r w:rsidRPr="00CD7D1F">
        <w:rPr>
          <w:sz w:val="26"/>
          <w:szCs w:val="26"/>
        </w:rPr>
        <w:t>Лысогорского</w:t>
      </w:r>
      <w:proofErr w:type="spellEnd"/>
      <w:r w:rsidRPr="00CD7D1F">
        <w:rPr>
          <w:sz w:val="26"/>
          <w:szCs w:val="26"/>
        </w:rPr>
        <w:t xml:space="preserve"> сельского поселения </w:t>
      </w:r>
      <w:r w:rsidRPr="00CD7D1F">
        <w:rPr>
          <w:sz w:val="26"/>
          <w:szCs w:val="26"/>
        </w:rPr>
        <w:tab/>
      </w:r>
      <w:r w:rsidRPr="00CD7D1F">
        <w:rPr>
          <w:sz w:val="26"/>
          <w:szCs w:val="26"/>
        </w:rPr>
        <w:tab/>
      </w:r>
      <w:r w:rsidRPr="00CD7D1F">
        <w:rPr>
          <w:sz w:val="26"/>
          <w:szCs w:val="26"/>
        </w:rPr>
        <w:tab/>
      </w:r>
      <w:r w:rsidRPr="00CD7D1F">
        <w:rPr>
          <w:sz w:val="26"/>
          <w:szCs w:val="26"/>
        </w:rPr>
        <w:tab/>
        <w:t xml:space="preserve">Н.А. </w:t>
      </w:r>
      <w:proofErr w:type="spellStart"/>
      <w:r w:rsidRPr="00CD7D1F">
        <w:rPr>
          <w:sz w:val="26"/>
          <w:szCs w:val="26"/>
        </w:rPr>
        <w:t>Кательницкая</w:t>
      </w:r>
      <w:proofErr w:type="spellEnd"/>
    </w:p>
    <w:p w14:paraId="04965596" w14:textId="77777777" w:rsidR="00CD7D1F" w:rsidRPr="00CD7D1F" w:rsidRDefault="00CD7D1F" w:rsidP="00CD7D1F">
      <w:pPr>
        <w:tabs>
          <w:tab w:val="left" w:pos="3495"/>
        </w:tabs>
        <w:ind w:left="5954"/>
        <w:rPr>
          <w:sz w:val="26"/>
          <w:szCs w:val="26"/>
        </w:rPr>
      </w:pPr>
      <w:r w:rsidRPr="00CD7D1F">
        <w:rPr>
          <w:sz w:val="26"/>
          <w:szCs w:val="26"/>
        </w:rPr>
        <w:br w:type="page"/>
      </w:r>
    </w:p>
    <w:p w14:paraId="165E1710" w14:textId="77777777" w:rsidR="00CD7D1F" w:rsidRPr="00CD7D1F" w:rsidRDefault="00CD7D1F" w:rsidP="00CD7D1F">
      <w:pPr>
        <w:tabs>
          <w:tab w:val="left" w:pos="3495"/>
        </w:tabs>
        <w:ind w:left="5954"/>
        <w:rPr>
          <w:sz w:val="20"/>
          <w:szCs w:val="20"/>
        </w:rPr>
      </w:pPr>
    </w:p>
    <w:p w14:paraId="32A783CD" w14:textId="77777777" w:rsidR="00CD7D1F" w:rsidRPr="00CD7D1F" w:rsidRDefault="00CD7D1F" w:rsidP="00CD7D1F">
      <w:pPr>
        <w:tabs>
          <w:tab w:val="left" w:pos="3495"/>
        </w:tabs>
        <w:ind w:left="5954"/>
        <w:rPr>
          <w:sz w:val="20"/>
          <w:szCs w:val="20"/>
        </w:rPr>
      </w:pPr>
      <w:r w:rsidRPr="00CD7D1F">
        <w:rPr>
          <w:sz w:val="20"/>
          <w:szCs w:val="20"/>
        </w:rPr>
        <w:t xml:space="preserve">Приложение к решению </w:t>
      </w:r>
    </w:p>
    <w:p w14:paraId="5F7811C8" w14:textId="77777777" w:rsidR="00CD7D1F" w:rsidRPr="00CD7D1F" w:rsidRDefault="00CD7D1F" w:rsidP="00CD7D1F">
      <w:pPr>
        <w:tabs>
          <w:tab w:val="left" w:pos="3495"/>
        </w:tabs>
        <w:ind w:left="5954"/>
        <w:rPr>
          <w:sz w:val="20"/>
          <w:szCs w:val="20"/>
        </w:rPr>
      </w:pPr>
      <w:r w:rsidRPr="00CD7D1F">
        <w:rPr>
          <w:sz w:val="20"/>
          <w:szCs w:val="20"/>
        </w:rPr>
        <w:t>Собрания депутатов</w:t>
      </w:r>
    </w:p>
    <w:p w14:paraId="1C4F1C58" w14:textId="77777777" w:rsidR="00CD7D1F" w:rsidRPr="00CD7D1F" w:rsidRDefault="00CD7D1F" w:rsidP="00CD7D1F">
      <w:pPr>
        <w:ind w:left="5940"/>
        <w:rPr>
          <w:sz w:val="20"/>
          <w:szCs w:val="20"/>
        </w:rPr>
      </w:pPr>
      <w:proofErr w:type="spellStart"/>
      <w:r w:rsidRPr="00CD7D1F">
        <w:rPr>
          <w:sz w:val="20"/>
          <w:szCs w:val="20"/>
        </w:rPr>
        <w:t>Лысогорского</w:t>
      </w:r>
      <w:proofErr w:type="spellEnd"/>
      <w:r w:rsidRPr="00CD7D1F">
        <w:rPr>
          <w:sz w:val="20"/>
          <w:szCs w:val="20"/>
        </w:rPr>
        <w:t xml:space="preserve"> сельского поселения </w:t>
      </w:r>
    </w:p>
    <w:p w14:paraId="21FF2B05" w14:textId="77777777" w:rsidR="00CD7D1F" w:rsidRPr="00CD7D1F" w:rsidRDefault="00CD7D1F" w:rsidP="00CD7D1F">
      <w:pPr>
        <w:ind w:left="5940"/>
        <w:rPr>
          <w:sz w:val="20"/>
          <w:szCs w:val="20"/>
        </w:rPr>
      </w:pPr>
      <w:r w:rsidRPr="00CD7D1F">
        <w:rPr>
          <w:sz w:val="20"/>
          <w:szCs w:val="20"/>
        </w:rPr>
        <w:t>от 03.02.2025. № 134</w:t>
      </w:r>
    </w:p>
    <w:p w14:paraId="55222A7E" w14:textId="77777777" w:rsidR="00CD7D1F" w:rsidRPr="00CD7D1F" w:rsidRDefault="00CD7D1F" w:rsidP="00CD7D1F">
      <w:pPr>
        <w:ind w:left="5940"/>
      </w:pPr>
    </w:p>
    <w:p w14:paraId="1AC50F26" w14:textId="77777777" w:rsidR="00CD7D1F" w:rsidRPr="00CD7D1F" w:rsidRDefault="00CD7D1F" w:rsidP="00CD7D1F">
      <w:pPr>
        <w:jc w:val="center"/>
        <w:rPr>
          <w:b/>
          <w:sz w:val="28"/>
          <w:szCs w:val="28"/>
        </w:rPr>
      </w:pPr>
      <w:r w:rsidRPr="00CD7D1F">
        <w:rPr>
          <w:b/>
          <w:sz w:val="28"/>
          <w:szCs w:val="28"/>
        </w:rPr>
        <w:t xml:space="preserve">Структура администрации </w:t>
      </w:r>
      <w:proofErr w:type="spellStart"/>
      <w:r w:rsidRPr="00CD7D1F">
        <w:rPr>
          <w:b/>
          <w:sz w:val="28"/>
          <w:szCs w:val="28"/>
        </w:rPr>
        <w:t>Лысогорского</w:t>
      </w:r>
      <w:proofErr w:type="spellEnd"/>
      <w:r w:rsidRPr="00CD7D1F">
        <w:rPr>
          <w:b/>
          <w:sz w:val="28"/>
          <w:szCs w:val="28"/>
        </w:rPr>
        <w:t xml:space="preserve"> сельского поселения</w:t>
      </w:r>
    </w:p>
    <w:p w14:paraId="14E2E373" w14:textId="77777777" w:rsidR="00CD7D1F" w:rsidRPr="00CD7D1F" w:rsidRDefault="00CD7D1F" w:rsidP="00CD7D1F">
      <w:pPr>
        <w:jc w:val="center"/>
      </w:pPr>
    </w:p>
    <w:p w14:paraId="5F3C608F" w14:textId="77777777" w:rsidR="00CD7D1F" w:rsidRPr="00CD7D1F" w:rsidRDefault="00CD7D1F" w:rsidP="00CD7D1F">
      <w:pPr>
        <w:rPr>
          <w:sz w:val="22"/>
          <w:szCs w:val="22"/>
        </w:rPr>
      </w:pPr>
    </w:p>
    <w:p w14:paraId="2A51271E" w14:textId="4FE68958" w:rsidR="00CD7D1F" w:rsidRPr="00CD7D1F" w:rsidRDefault="00CD7D1F" w:rsidP="00CD7D1F">
      <w:pPr>
        <w:tabs>
          <w:tab w:val="left" w:pos="3495"/>
        </w:tabs>
      </w:pPr>
      <w:r>
        <w:rPr>
          <w:noProof/>
        </w:rPr>
        <mc:AlternateContent>
          <mc:Choice Requires="wpc">
            <w:drawing>
              <wp:inline distT="0" distB="0" distL="0" distR="0" wp14:anchorId="58F9094D" wp14:editId="65D8F972">
                <wp:extent cx="6287770" cy="6008370"/>
                <wp:effectExtent l="3810" t="9525" r="4445" b="1905"/>
                <wp:docPr id="29" name="Полотно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44058" y="1143436"/>
                            <a:ext cx="799835" cy="29693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EC16F1" w14:textId="77777777" w:rsidR="00CD7D1F" w:rsidRPr="006665CF" w:rsidRDefault="00CD7D1F" w:rsidP="00CD7D1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6665CF">
                                <w:rPr>
                                  <w:b/>
                                </w:rPr>
                                <w:t>Администраци</w:t>
                              </w:r>
                              <w:r>
                                <w:rPr>
                                  <w:b/>
                                </w:rPr>
                                <w:t>я</w:t>
                              </w:r>
                            </w:p>
                            <w:p w14:paraId="1338BD0C" w14:textId="77777777" w:rsidR="00CD7D1F" w:rsidRDefault="00CD7D1F" w:rsidP="00CD7D1F">
                              <w:pPr>
                                <w:jc w:val="center"/>
                              </w:pPr>
                              <w:proofErr w:type="spellStart"/>
                              <w:r>
                                <w:t>Лысогорского</w:t>
                              </w:r>
                              <w:proofErr w:type="spellEnd"/>
                              <w:r>
                                <w:t xml:space="preserve"> сельского поселения </w:t>
                              </w:r>
                            </w:p>
                            <w:p w14:paraId="02B93042" w14:textId="77777777" w:rsidR="00CD7D1F" w:rsidRDefault="00CD7D1F" w:rsidP="00CD7D1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060303" y="1099962"/>
                            <a:ext cx="4115749" cy="3510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408E12" w14:textId="77777777" w:rsidR="00CD7D1F" w:rsidRPr="00355D72" w:rsidRDefault="00CD7D1F" w:rsidP="00CD7D1F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 w:rsidRPr="00355D72">
                                <w:rPr>
                                  <w:b/>
                                  <w:sz w:val="22"/>
                                  <w:szCs w:val="22"/>
                                </w:rPr>
                                <w:t>Главный бухгалтер</w:t>
                              </w:r>
                            </w:p>
                            <w:p w14:paraId="029752DC" w14:textId="77777777" w:rsidR="00CD7D1F" w:rsidRPr="00506475" w:rsidRDefault="00CD7D1F" w:rsidP="00CD7D1F">
                              <w:pPr>
                                <w:jc w:val="right"/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060303" y="3430308"/>
                            <a:ext cx="4111701" cy="817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3A870A" w14:textId="77777777" w:rsidR="00CD7D1F" w:rsidRPr="00B362E5" w:rsidRDefault="00CD7D1F" w:rsidP="00CD7D1F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 w:rsidRPr="00B362E5">
                                <w:rPr>
                                  <w:b/>
                                  <w:sz w:val="22"/>
                                  <w:szCs w:val="22"/>
                                </w:rPr>
                                <w:t>Технически</w:t>
                              </w: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>е</w:t>
                              </w:r>
                              <w:r w:rsidRPr="00B362E5">
                                <w:rPr>
                                  <w:b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>работники:</w:t>
                              </w:r>
                            </w:p>
                            <w:p w14:paraId="0A5B4D78" w14:textId="77777777" w:rsidR="00CD7D1F" w:rsidRDefault="00CD7D1F" w:rsidP="00CD7D1F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1. Старший и</w:t>
                              </w:r>
                              <w:r w:rsidRPr="00C94032">
                                <w:rPr>
                                  <w:sz w:val="22"/>
                                  <w:szCs w:val="22"/>
                                </w:rPr>
                                <w:t>нспектор – секретарь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;</w:t>
                              </w:r>
                              <w:r w:rsidRPr="00C94032"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14:paraId="6BB7A153" w14:textId="77777777" w:rsidR="00CD7D1F" w:rsidRDefault="00CD7D1F" w:rsidP="00CD7D1F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2. Старший и</w:t>
                              </w:r>
                              <w:r w:rsidRPr="000076F3">
                                <w:rPr>
                                  <w:sz w:val="22"/>
                                  <w:szCs w:val="22"/>
                                </w:rPr>
                                <w:t>нспектор по социальным вопросам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;</w:t>
                              </w:r>
                            </w:p>
                            <w:p w14:paraId="7EB4D7D9" w14:textId="77777777" w:rsidR="00CD7D1F" w:rsidRPr="00C94032" w:rsidRDefault="00CD7D1F" w:rsidP="00CD7D1F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3. Старший и</w:t>
                              </w:r>
                              <w:r w:rsidRPr="0041310A">
                                <w:rPr>
                                  <w:sz w:val="22"/>
                                  <w:szCs w:val="22"/>
                                </w:rPr>
                                <w:t>нспектор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по</w:t>
                              </w:r>
                              <w:r w:rsidRPr="0041310A">
                                <w:rPr>
                                  <w:sz w:val="22"/>
                                  <w:szCs w:val="22"/>
                                </w:rPr>
                                <w:t xml:space="preserve"> военно-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учетной работе;</w:t>
                              </w:r>
                            </w:p>
                            <w:p w14:paraId="7AC992D8" w14:textId="77777777" w:rsidR="00CD7D1F" w:rsidRPr="0041310A" w:rsidRDefault="00CD7D1F" w:rsidP="00CD7D1F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057065" y="4446604"/>
                            <a:ext cx="4114939" cy="1382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9AEC21" w14:textId="77777777" w:rsidR="00CD7D1F" w:rsidRPr="00014760" w:rsidRDefault="00CD7D1F" w:rsidP="00CD7D1F">
                              <w:pPr>
                                <w:rPr>
                                  <w:b/>
                                </w:rPr>
                              </w:pPr>
                              <w:r w:rsidRPr="00014760">
                                <w:rPr>
                                  <w:b/>
                                </w:rPr>
                                <w:t>Обслуживающий персонал:</w:t>
                              </w:r>
                            </w:p>
                            <w:p w14:paraId="3E6189DA" w14:textId="77777777" w:rsidR="00CD7D1F" w:rsidRDefault="00CD7D1F" w:rsidP="00CD7D1F">
                              <w:r>
                                <w:t>1. Водитель;</w:t>
                              </w:r>
                            </w:p>
                            <w:p w14:paraId="3EF23E32" w14:textId="77777777" w:rsidR="00CD7D1F" w:rsidRDefault="00CD7D1F" w:rsidP="00CD7D1F">
                              <w:r>
                                <w:t>2. Р</w:t>
                              </w:r>
                              <w:r w:rsidRPr="00AB77C7">
                                <w:t>абоч</w:t>
                              </w:r>
                              <w:r>
                                <w:t>ий</w:t>
                              </w:r>
                              <w:r w:rsidRPr="00AB77C7">
                                <w:t xml:space="preserve"> по системному администрированию</w:t>
                              </w:r>
                              <w:r>
                                <w:t>;</w:t>
                              </w:r>
                            </w:p>
                            <w:p w14:paraId="6E48E15F" w14:textId="77777777" w:rsidR="00CD7D1F" w:rsidRDefault="00CD7D1F" w:rsidP="00CD7D1F">
                              <w:r>
                                <w:t>3. Заведующий хозяйством;</w:t>
                              </w:r>
                            </w:p>
                            <w:p w14:paraId="7CFAF836" w14:textId="77777777" w:rsidR="00CD7D1F" w:rsidRDefault="00CD7D1F" w:rsidP="00CD7D1F">
                              <w:r>
                                <w:t>4. Уборщик служебных и производственных помещений;</w:t>
                              </w:r>
                            </w:p>
                            <w:p w14:paraId="431135D0" w14:textId="77777777" w:rsidR="00CD7D1F" w:rsidRDefault="00CD7D1F" w:rsidP="00CD7D1F">
                              <w:r>
                                <w:t xml:space="preserve">5. Дворник;    </w:t>
                              </w:r>
                            </w:p>
                            <w:p w14:paraId="064A52B2" w14:textId="77777777" w:rsidR="00CD7D1F" w:rsidRDefault="00CD7D1F" w:rsidP="00CD7D1F">
                              <w:r>
                                <w:t>6. Истопник.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057065" y="0"/>
                            <a:ext cx="2971856" cy="9145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14B4D0" w14:textId="77777777" w:rsidR="00CD7D1F" w:rsidRDefault="00CD7D1F" w:rsidP="00CD7D1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6665CF">
                                <w:rPr>
                                  <w:b/>
                                </w:rPr>
                                <w:t xml:space="preserve">Глава </w:t>
                              </w:r>
                              <w:r>
                                <w:rPr>
                                  <w:b/>
                                </w:rPr>
                                <w:t>администрации</w:t>
                              </w:r>
                            </w:p>
                            <w:p w14:paraId="746974F0" w14:textId="77777777" w:rsidR="00CD7D1F" w:rsidRPr="006665CF" w:rsidRDefault="00CD7D1F" w:rsidP="00CD7D1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r w:rsidRPr="006665CF">
                                <w:rPr>
                                  <w:b/>
                                </w:rPr>
                                <w:t>Лысогорского</w:t>
                              </w:r>
                              <w:proofErr w:type="spellEnd"/>
                              <w:r w:rsidRPr="006665CF">
                                <w:rPr>
                                  <w:b/>
                                </w:rPr>
                                <w:t xml:space="preserve"> сельского поселения</w:t>
                              </w:r>
                            </w:p>
                            <w:p w14:paraId="0CB8122D" w14:textId="77777777" w:rsidR="00CD7D1F" w:rsidRDefault="00CD7D1F" w:rsidP="00CD7D1F">
                              <w:pPr>
                                <w:jc w:val="center"/>
                              </w:pPr>
                              <w:r>
                                <w:t xml:space="preserve">возглавляет Администрацию </w:t>
                              </w:r>
                              <w:proofErr w:type="spellStart"/>
                              <w:r>
                                <w:t>Лысогорского</w:t>
                              </w:r>
                              <w:proofErr w:type="spellEnd"/>
                              <w:r>
                                <w:t xml:space="preserve"> сельского поселения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9"/>
                        <wps:cNvCnPr/>
                        <wps:spPr bwMode="auto">
                          <a:xfrm flipV="1">
                            <a:off x="812788" y="477389"/>
                            <a:ext cx="1107464" cy="5618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0"/>
                        <wps:cNvCnPr/>
                        <wps:spPr bwMode="auto">
                          <a:xfrm>
                            <a:off x="1143084" y="1715154"/>
                            <a:ext cx="810" cy="17151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1"/>
                        <wps:cNvCnPr/>
                        <wps:spPr bwMode="auto">
                          <a:xfrm>
                            <a:off x="1300136" y="2777384"/>
                            <a:ext cx="688927" cy="24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2"/>
                        <wps:cNvCnPr/>
                        <wps:spPr bwMode="auto">
                          <a:xfrm>
                            <a:off x="1199752" y="1357523"/>
                            <a:ext cx="777167" cy="24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3"/>
                        <wps:cNvCnPr/>
                        <wps:spPr bwMode="auto">
                          <a:xfrm>
                            <a:off x="800644" y="4181661"/>
                            <a:ext cx="1119607" cy="8300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057065" y="2684696"/>
                            <a:ext cx="4114939" cy="2756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6201D7" w14:textId="77777777" w:rsidR="00CD7D1F" w:rsidRPr="00C94032" w:rsidRDefault="00CD7D1F" w:rsidP="00CD7D1F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Главный </w:t>
                              </w:r>
                              <w:r w:rsidRPr="00C94032">
                                <w:rPr>
                                  <w:sz w:val="22"/>
                                  <w:szCs w:val="22"/>
                                </w:rPr>
                                <w:t xml:space="preserve">специалист </w:t>
                              </w:r>
                            </w:p>
                            <w:p w14:paraId="18ED5B9E" w14:textId="77777777" w:rsidR="00CD7D1F" w:rsidRPr="00C94032" w:rsidRDefault="00CD7D1F" w:rsidP="00CD7D1F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057065" y="3065294"/>
                            <a:ext cx="4114939" cy="2764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C09B18" w14:textId="77777777" w:rsidR="00CD7D1F" w:rsidRPr="00C94032" w:rsidRDefault="00CD7D1F" w:rsidP="00CD7D1F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Главный </w:t>
                              </w:r>
                              <w:r w:rsidRPr="00C94032">
                                <w:rPr>
                                  <w:sz w:val="22"/>
                                  <w:szCs w:val="22"/>
                                </w:rPr>
                                <w:t xml:space="preserve">специалист </w:t>
                              </w:r>
                            </w:p>
                            <w:p w14:paraId="480AA203" w14:textId="77777777" w:rsidR="00CD7D1F" w:rsidRPr="00D47D70" w:rsidRDefault="00CD7D1F" w:rsidP="00CD7D1F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16"/>
                        <wps:cNvCnPr/>
                        <wps:spPr bwMode="auto">
                          <a:xfrm>
                            <a:off x="1287993" y="2493576"/>
                            <a:ext cx="688927" cy="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1300136" y="3179310"/>
                            <a:ext cx="688927" cy="8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AutoShape 18"/>
                        <wps:cNvCnPr>
                          <a:cxnSpLocks noChangeShapeType="1"/>
                        </wps:cNvCnPr>
                        <wps:spPr bwMode="auto">
                          <a:xfrm>
                            <a:off x="1287993" y="3725600"/>
                            <a:ext cx="688927" cy="984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9"/>
                        <wps:cNvCnPr/>
                        <wps:spPr bwMode="auto">
                          <a:xfrm>
                            <a:off x="1231325" y="1935802"/>
                            <a:ext cx="688927" cy="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057065" y="1494505"/>
                            <a:ext cx="4114939" cy="7488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11F52F" w14:textId="77777777" w:rsidR="00CD7D1F" w:rsidRPr="00C94032" w:rsidRDefault="00CD7D1F" w:rsidP="00CD7D1F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Отдел экономики и финансов</w:t>
                              </w:r>
                              <w:r w:rsidRPr="00C94032">
                                <w:rPr>
                                  <w:b/>
                                </w:rPr>
                                <w:t>:</w:t>
                              </w:r>
                            </w:p>
                            <w:p w14:paraId="75F7D607" w14:textId="77777777" w:rsidR="00CD7D1F" w:rsidRPr="00C94032" w:rsidRDefault="00CD7D1F" w:rsidP="00CD7D1F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C94032">
                                <w:rPr>
                                  <w:sz w:val="22"/>
                                  <w:szCs w:val="22"/>
                                </w:rPr>
                                <w:t xml:space="preserve">1.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Начальник отдела;</w:t>
                              </w:r>
                            </w:p>
                            <w:p w14:paraId="3FDAAF19" w14:textId="77777777" w:rsidR="00CD7D1F" w:rsidRDefault="00CD7D1F" w:rsidP="00CD7D1F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2</w:t>
                              </w:r>
                              <w:r w:rsidRPr="00C94032">
                                <w:rPr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Главный специалист;</w:t>
                              </w:r>
                            </w:p>
                            <w:p w14:paraId="437C22EE" w14:textId="77777777" w:rsidR="00CD7D1F" w:rsidRPr="00C94032" w:rsidRDefault="00CD7D1F" w:rsidP="00CD7D1F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3. Старший инспектор по доходам.</w:t>
                              </w:r>
                            </w:p>
                            <w:p w14:paraId="0C54DDEE" w14:textId="77777777" w:rsidR="00CD7D1F" w:rsidRPr="0041310A" w:rsidRDefault="00CD7D1F" w:rsidP="00CD7D1F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14:paraId="2ED2A24B" w14:textId="77777777" w:rsidR="00CD7D1F" w:rsidRPr="00506475" w:rsidRDefault="00CD7D1F" w:rsidP="00CD7D1F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2057065" y="2312300"/>
                            <a:ext cx="4114939" cy="2764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7B2A18" w14:textId="77777777" w:rsidR="00CD7D1F" w:rsidRPr="00C94032" w:rsidRDefault="00CD7D1F" w:rsidP="00CD7D1F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Главный </w:t>
                              </w:r>
                              <w:r w:rsidRPr="00C94032">
                                <w:rPr>
                                  <w:sz w:val="22"/>
                                  <w:szCs w:val="22"/>
                                </w:rPr>
                                <w:t xml:space="preserve">специалист </w:t>
                              </w:r>
                            </w:p>
                            <w:p w14:paraId="5E0A91B7" w14:textId="77777777" w:rsidR="00CD7D1F" w:rsidRPr="00D47D70" w:rsidRDefault="00CD7D1F" w:rsidP="00CD7D1F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9" o:spid="_x0000_s1026" editas="canvas" style="width:495.1pt;height:473.1pt;mso-position-horizontal-relative:char;mso-position-vertical-relative:line" coordsize="62877,60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2877;height:60083;visibility:visible;mso-wrap-style:square">
                  <v:fill o:detectmouseclick="t"/>
                  <v:path o:connecttype="none"/>
                </v:shape>
                <v:rect id="Rectangle 4" o:spid="_x0000_s1028" style="position:absolute;left:3440;top:11434;width:7998;height:29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fJisAA&#10;AADaAAAADwAAAGRycy9kb3ducmV2LnhtbERPS2sCMRC+C/0PYQq9udmWVnQ1KyIVSnvR9XEeNrMP&#10;uplsk1S3/74RBE/Dx/ecxXIwnTiT861lBc9JCoK4tLrlWsFhvxlPQfiArLGzTAr+yMMyfxgtMNP2&#10;wjs6F6EWMYR9hgqaEPpMSl82ZNAntieOXGWdwRChq6V2eInhppMvaTqRBluODQ32tG6o/C5+jYJj&#10;cSKqq5/udbb5HN5m7Oz79kupp8dhNQcRaAh38c39oeN8uL5yvTL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XfJisAAAADaAAAADwAAAAAAAAAAAAAAAACYAgAAZHJzL2Rvd25y&#10;ZXYueG1sUEsFBgAAAAAEAAQA9QAAAIUDAAAAAA==&#10;">
                  <v:textbox style="layout-flow:vertical;mso-layout-flow-alt:bottom-to-top">
                    <w:txbxContent>
                      <w:p w14:paraId="03EC16F1" w14:textId="77777777" w:rsidR="00CD7D1F" w:rsidRPr="006665CF" w:rsidRDefault="00CD7D1F" w:rsidP="00CD7D1F">
                        <w:pPr>
                          <w:jc w:val="center"/>
                          <w:rPr>
                            <w:b/>
                          </w:rPr>
                        </w:pPr>
                        <w:r w:rsidRPr="006665CF">
                          <w:rPr>
                            <w:b/>
                          </w:rPr>
                          <w:t>Администраци</w:t>
                        </w:r>
                        <w:r>
                          <w:rPr>
                            <w:b/>
                          </w:rPr>
                          <w:t>я</w:t>
                        </w:r>
                      </w:p>
                      <w:p w14:paraId="1338BD0C" w14:textId="77777777" w:rsidR="00CD7D1F" w:rsidRDefault="00CD7D1F" w:rsidP="00CD7D1F">
                        <w:pPr>
                          <w:jc w:val="center"/>
                        </w:pPr>
                        <w:proofErr w:type="spellStart"/>
                        <w:r>
                          <w:t>Лысогорского</w:t>
                        </w:r>
                        <w:proofErr w:type="spellEnd"/>
                        <w:r>
                          <w:t xml:space="preserve"> сельского поселения </w:t>
                        </w:r>
                      </w:p>
                      <w:p w14:paraId="02B93042" w14:textId="77777777" w:rsidR="00CD7D1F" w:rsidRDefault="00CD7D1F" w:rsidP="00CD7D1F">
                        <w:pPr>
                          <w:jc w:val="center"/>
                        </w:pPr>
                      </w:p>
                    </w:txbxContent>
                  </v:textbox>
                </v:rect>
                <v:rect id="Rectangle 5" o:spid="_x0000_s1029" style="position:absolute;left:20603;top:10999;width:41157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QGcEA&#10;AADaAAAADwAAAGRycy9kb3ducmV2LnhtbESPQYvCMBSE7wv+h/AEb2uqomg1iuzioketF2/P5tlW&#10;m5fSRO36640geBxm5htmtmhMKW5Uu8Kygl43AkGcWl1wpmCfrL7HIJxH1lhaJgX/5GAxb33NMNb2&#10;zlu67XwmAoRdjApy76tYSpfmZNB1bUUcvJOtDfog60zqGu8BbkrZj6KRNFhwWMixop+c0svuahQc&#10;i/4eH9vkLzKT1cBvmuR8Pfwq1Wk3yykIT43/hN/ttVYwhNeVc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wUBnBAAAA2gAAAA8AAAAAAAAAAAAAAAAAmAIAAGRycy9kb3du&#10;cmV2LnhtbFBLBQYAAAAABAAEAPUAAACGAwAAAAA=&#10;">
                  <v:textbox>
                    <w:txbxContent>
                      <w:p w14:paraId="77408E12" w14:textId="77777777" w:rsidR="00CD7D1F" w:rsidRPr="00355D72" w:rsidRDefault="00CD7D1F" w:rsidP="00CD7D1F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 w:rsidRPr="00355D72">
                          <w:rPr>
                            <w:b/>
                            <w:sz w:val="22"/>
                            <w:szCs w:val="22"/>
                          </w:rPr>
                          <w:t>Главный бухгалтер</w:t>
                        </w:r>
                      </w:p>
                      <w:p w14:paraId="029752DC" w14:textId="77777777" w:rsidR="00CD7D1F" w:rsidRPr="00506475" w:rsidRDefault="00CD7D1F" w:rsidP="00CD7D1F">
                        <w:pPr>
                          <w:jc w:val="right"/>
                          <w:rPr>
                            <w:b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  <v:rect id="Rectangle 6" o:spid="_x0000_s1030" style="position:absolute;left:20603;top:34303;width:41117;height:8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r9cIA&#10;AADaAAAADwAAAGRycy9kb3ducmV2LnhtbESPT4vCMBTE7wt+h/AEb2uqgn+qUWQXFz1qvXh7Ns+2&#10;2ryUJmrXT28EweMwM79hZovGlOJGtSssK+h1IxDEqdUFZwr2yep7DMJ5ZI2lZVLwTw4W89bXDGNt&#10;77yl285nIkDYxagg976KpXRpTgZd11bEwTvZ2qAPss6krvEe4KaU/SgaSoMFh4UcK/rJKb3srkbB&#10;sejv8bFN/iIzWQ38pknO18OvUp12s5yC8NT4T/jdXmsFI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7mv1wgAAANoAAAAPAAAAAAAAAAAAAAAAAJgCAABkcnMvZG93&#10;bnJldi54bWxQSwUGAAAAAAQABAD1AAAAhwMAAAAA&#10;">
                  <v:textbox>
                    <w:txbxContent>
                      <w:p w14:paraId="323A870A" w14:textId="77777777" w:rsidR="00CD7D1F" w:rsidRPr="00B362E5" w:rsidRDefault="00CD7D1F" w:rsidP="00CD7D1F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 w:rsidRPr="00B362E5">
                          <w:rPr>
                            <w:b/>
                            <w:sz w:val="22"/>
                            <w:szCs w:val="22"/>
                          </w:rPr>
                          <w:t>Технически</w:t>
                        </w:r>
                        <w:r>
                          <w:rPr>
                            <w:b/>
                            <w:sz w:val="22"/>
                            <w:szCs w:val="22"/>
                          </w:rPr>
                          <w:t>е</w:t>
                        </w:r>
                        <w:r w:rsidRPr="00B362E5">
                          <w:rPr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b/>
                            <w:sz w:val="22"/>
                            <w:szCs w:val="22"/>
                          </w:rPr>
                          <w:t>работники:</w:t>
                        </w:r>
                      </w:p>
                      <w:p w14:paraId="0A5B4D78" w14:textId="77777777" w:rsidR="00CD7D1F" w:rsidRDefault="00CD7D1F" w:rsidP="00CD7D1F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1. Старший и</w:t>
                        </w:r>
                        <w:r w:rsidRPr="00C94032">
                          <w:rPr>
                            <w:sz w:val="22"/>
                            <w:szCs w:val="22"/>
                          </w:rPr>
                          <w:t>нспектор – секретарь</w:t>
                        </w:r>
                        <w:r>
                          <w:rPr>
                            <w:sz w:val="22"/>
                            <w:szCs w:val="22"/>
                          </w:rPr>
                          <w:t>;</w:t>
                        </w:r>
                        <w:r w:rsidRPr="00C94032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6BB7A153" w14:textId="77777777" w:rsidR="00CD7D1F" w:rsidRDefault="00CD7D1F" w:rsidP="00CD7D1F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2. Старший и</w:t>
                        </w:r>
                        <w:r w:rsidRPr="000076F3">
                          <w:rPr>
                            <w:sz w:val="22"/>
                            <w:szCs w:val="22"/>
                          </w:rPr>
                          <w:t>нспектор по социальным вопросам</w:t>
                        </w:r>
                        <w:r>
                          <w:rPr>
                            <w:sz w:val="22"/>
                            <w:szCs w:val="22"/>
                          </w:rPr>
                          <w:t>;</w:t>
                        </w:r>
                      </w:p>
                      <w:p w14:paraId="7EB4D7D9" w14:textId="77777777" w:rsidR="00CD7D1F" w:rsidRPr="00C94032" w:rsidRDefault="00CD7D1F" w:rsidP="00CD7D1F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3. Старший и</w:t>
                        </w:r>
                        <w:r w:rsidRPr="0041310A">
                          <w:rPr>
                            <w:sz w:val="22"/>
                            <w:szCs w:val="22"/>
                          </w:rPr>
                          <w:t>нспектор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по</w:t>
                        </w:r>
                        <w:r w:rsidRPr="0041310A">
                          <w:rPr>
                            <w:sz w:val="22"/>
                            <w:szCs w:val="22"/>
                          </w:rPr>
                          <w:t xml:space="preserve"> военно-</w:t>
                        </w:r>
                        <w:r>
                          <w:rPr>
                            <w:sz w:val="22"/>
                            <w:szCs w:val="22"/>
                          </w:rPr>
                          <w:t>учетной работе;</w:t>
                        </w:r>
                      </w:p>
                      <w:p w14:paraId="7AC992D8" w14:textId="77777777" w:rsidR="00CD7D1F" w:rsidRPr="0041310A" w:rsidRDefault="00CD7D1F" w:rsidP="00CD7D1F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  <v:rect id="Rectangle 7" o:spid="_x0000_s1031" style="position:absolute;left:20570;top:44466;width:41150;height:13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/h78A&#10;AADaAAAADwAAAGRycy9kb3ducmV2LnhtbERPTYvCMBC9L/gfwgje1lQXFq2mRRQX96j14m1sxrba&#10;TEoTtfrrzUHw+Hjf87QztbhR6yrLCkbDCARxbnXFhYJ9tv6egHAeWWNtmRQ8yEGa9L7mGGt75y3d&#10;dr4QIYRdjApK75tYSpeXZNANbUMcuJNtDfoA20LqFu8h3NRyHEW/0mDFoaHEhpYl5Zfd1Sg4VuM9&#10;PrfZX2Sm6x//32Xn62Gl1KDfLWYgPHX+I367N1pB2BquhBsgk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cf+HvwAAANoAAAAPAAAAAAAAAAAAAAAAAJgCAABkcnMvZG93bnJl&#10;di54bWxQSwUGAAAAAAQABAD1AAAAhAMAAAAA&#10;">
                  <v:textbox>
                    <w:txbxContent>
                      <w:p w14:paraId="5C9AEC21" w14:textId="77777777" w:rsidR="00CD7D1F" w:rsidRPr="00014760" w:rsidRDefault="00CD7D1F" w:rsidP="00CD7D1F">
                        <w:pPr>
                          <w:rPr>
                            <w:b/>
                          </w:rPr>
                        </w:pPr>
                        <w:r w:rsidRPr="00014760">
                          <w:rPr>
                            <w:b/>
                          </w:rPr>
                          <w:t>Обслуживающий персонал:</w:t>
                        </w:r>
                      </w:p>
                      <w:p w14:paraId="3E6189DA" w14:textId="77777777" w:rsidR="00CD7D1F" w:rsidRDefault="00CD7D1F" w:rsidP="00CD7D1F">
                        <w:r>
                          <w:t>1. Водитель;</w:t>
                        </w:r>
                      </w:p>
                      <w:p w14:paraId="3EF23E32" w14:textId="77777777" w:rsidR="00CD7D1F" w:rsidRDefault="00CD7D1F" w:rsidP="00CD7D1F">
                        <w:r>
                          <w:t>2. Р</w:t>
                        </w:r>
                        <w:r w:rsidRPr="00AB77C7">
                          <w:t>абоч</w:t>
                        </w:r>
                        <w:r>
                          <w:t>ий</w:t>
                        </w:r>
                        <w:r w:rsidRPr="00AB77C7">
                          <w:t xml:space="preserve"> по системному администрированию</w:t>
                        </w:r>
                        <w:r>
                          <w:t>;</w:t>
                        </w:r>
                      </w:p>
                      <w:p w14:paraId="6E48E15F" w14:textId="77777777" w:rsidR="00CD7D1F" w:rsidRDefault="00CD7D1F" w:rsidP="00CD7D1F">
                        <w:r>
                          <w:t>3. Заведующий хозяйством;</w:t>
                        </w:r>
                      </w:p>
                      <w:p w14:paraId="7CFAF836" w14:textId="77777777" w:rsidR="00CD7D1F" w:rsidRDefault="00CD7D1F" w:rsidP="00CD7D1F">
                        <w:r>
                          <w:t>4. Уборщик служебных и производственных помещений;</w:t>
                        </w:r>
                      </w:p>
                      <w:p w14:paraId="431135D0" w14:textId="77777777" w:rsidR="00CD7D1F" w:rsidRDefault="00CD7D1F" w:rsidP="00CD7D1F">
                        <w:r>
                          <w:t xml:space="preserve">5. Дворник;    </w:t>
                        </w:r>
                      </w:p>
                      <w:p w14:paraId="064A52B2" w14:textId="77777777" w:rsidR="00CD7D1F" w:rsidRDefault="00CD7D1F" w:rsidP="00CD7D1F">
                        <w:r>
                          <w:t>6. Истопник.</w:t>
                        </w:r>
                      </w:p>
                    </w:txbxContent>
                  </v:textbox>
                </v:rect>
                <v:rect id="Rectangle 8" o:spid="_x0000_s1032" style="position:absolute;left:20570;width:29719;height:9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2csIA&#10;AADbAAAADwAAAGRycy9kb3ducmV2LnhtbERPS2vCQBC+C/6HZYTedGMEaaOrSItSj3lceptmxyRt&#10;djZk1yTtr+8WCr3Nx/ec/XEyrRiod41lBetVBIK4tLrhSkGRn5ePIJxH1thaJgVf5OB4mM/2mGg7&#10;ckpD5isRQtglqKD2vkukdGVNBt3KdsSBu9neoA+wr6TucQzhppVxFG2lwYZDQ40dPddUfmZ3o+C9&#10;iQv8TvNLZJ7OG3+d8o/724tSD4vptAPhafL/4j/3qw7zY/j9JRw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XZywgAAANsAAAAPAAAAAAAAAAAAAAAAAJgCAABkcnMvZG93&#10;bnJldi54bWxQSwUGAAAAAAQABAD1AAAAhwMAAAAA&#10;">
                  <v:textbox>
                    <w:txbxContent>
                      <w:p w14:paraId="4B14B4D0" w14:textId="77777777" w:rsidR="00CD7D1F" w:rsidRDefault="00CD7D1F" w:rsidP="00CD7D1F">
                        <w:pPr>
                          <w:jc w:val="center"/>
                          <w:rPr>
                            <w:b/>
                          </w:rPr>
                        </w:pPr>
                        <w:r w:rsidRPr="006665CF">
                          <w:rPr>
                            <w:b/>
                          </w:rPr>
                          <w:t xml:space="preserve">Глава </w:t>
                        </w:r>
                        <w:r>
                          <w:rPr>
                            <w:b/>
                          </w:rPr>
                          <w:t>администрации</w:t>
                        </w:r>
                      </w:p>
                      <w:p w14:paraId="746974F0" w14:textId="77777777" w:rsidR="00CD7D1F" w:rsidRPr="006665CF" w:rsidRDefault="00CD7D1F" w:rsidP="00CD7D1F">
                        <w:pPr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6665CF">
                          <w:rPr>
                            <w:b/>
                          </w:rPr>
                          <w:t>Лысогорского</w:t>
                        </w:r>
                        <w:proofErr w:type="spellEnd"/>
                        <w:r w:rsidRPr="006665CF">
                          <w:rPr>
                            <w:b/>
                          </w:rPr>
                          <w:t xml:space="preserve"> сельского поселения</w:t>
                        </w:r>
                      </w:p>
                      <w:p w14:paraId="0CB8122D" w14:textId="77777777" w:rsidR="00CD7D1F" w:rsidRDefault="00CD7D1F" w:rsidP="00CD7D1F">
                        <w:pPr>
                          <w:jc w:val="center"/>
                        </w:pPr>
                        <w:r>
                          <w:t xml:space="preserve">возглавляет Администрацию </w:t>
                        </w:r>
                        <w:proofErr w:type="spellStart"/>
                        <w:r>
                          <w:t>Лысогорского</w:t>
                        </w:r>
                        <w:proofErr w:type="spellEnd"/>
                        <w:r>
                          <w:t xml:space="preserve"> сельского поселения </w:t>
                        </w:r>
                      </w:p>
                    </w:txbxContent>
                  </v:textbox>
                </v:rect>
                <v:line id="Line 9" o:spid="_x0000_s1033" style="position:absolute;flip:y;visibility:visible;mso-wrap-style:square" from="8127,4773" to="19202,10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SOccQAAADbAAAADwAAAGRycy9kb3ducmV2LnhtbESPQWvCQBCF70L/wzIFL6FurFLa1FVq&#10;VSiIh0YPPQ7ZaRKanQ3ZUeO/dwuCtxne+968mS1616gTdaH2bGA8SkERF97WXBo47DdPr6CCIFts&#10;PJOBCwVYzB8GM8ysP/M3nXIpVQzhkKGBSqTNtA5FRQ7DyLfEUfv1nUOJa1dq2+E5hrtGP6fpi3ZY&#10;c7xQYUufFRV/+dHFGpsdryaTZOl0krzR+ke2qRZjho/9xzsooV7u5hv9ZSM3hf9f4gB6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JI5xxAAAANsAAAAPAAAAAAAAAAAA&#10;AAAAAKECAABkcnMvZG93bnJldi54bWxQSwUGAAAAAAQABAD5AAAAkgMAAAAA&#10;">
                  <v:stroke endarrow="block"/>
                </v:line>
                <v:line id="Line 10" o:spid="_x0000_s1034" style="position:absolute;visibility:visible;mso-wrap-style:square" from="11430,17151" to="11438,34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aoEMQAAADb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VqgQxAAAANsAAAAPAAAAAAAAAAAA&#10;AAAAAKECAABkcnMvZG93bnJldi54bWxQSwUGAAAAAAQABAD5AAAAkgMAAAAA&#10;"/>
                <v:line id="Line 11" o:spid="_x0000_s1035" style="position:absolute;visibility:visible;mso-wrap-style:square" from="13001,27773" to="19890,27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8EOsUAAADbAAAADwAAAGRycy9kb3ducmV2LnhtbESPT0/DMAzF70h8h8hIu7F0O+xPWTYh&#10;qkkcBtI2xNk0pqlonKoJXfbt8QFpN1vv+b2fN7vsOzXSENvABmbTAhRxHWzLjYGP8/5xBSomZItd&#10;YDJwpQi77f3dBksbLnyk8ZQaJSEcSzTgUupLrWPtyGOchp5YtO8weEyyDo22A14k3Hd6XhQL7bFl&#10;aXDY04uj+uf06w0sXXXUS10dzu/V2M7W+S1/fq2NmTzk5ydQiXK6mf+vX63gC6z8IgPo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8EOsUAAADbAAAADwAAAAAAAAAA&#10;AAAAAAChAgAAZHJzL2Rvd25yZXYueG1sUEsFBgAAAAAEAAQA+QAAAJMDAAAAAA==&#10;">
                  <v:stroke endarrow="block"/>
                </v:line>
                <v:line id="Line 12" o:spid="_x0000_s1036" style="position:absolute;visibility:visible;mso-wrap-style:square" from="11997,13575" to="19769,13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OhocIAAADbAAAADwAAAGRycy9kb3ducmV2LnhtbERPS2sCMRC+F/wPYYTealYP2t0apbgI&#10;HmrBB57HzXSzdDNZNnFN/30jFHqbj+85y3W0rRio941jBdNJBoK4crrhWsH5tH15BeEDssbWMSn4&#10;IQ/r1ehpiYV2dz7QcAy1SCHsC1RgQugKKX1lyKKfuI44cV+utxgS7Gupe7yncNvKWZbNpcWGU4PB&#10;jjaGqu/jzSpYmPIgF7L8OH2WQzPN4z5errlSz+P4/gYiUAz/4j/3Tqf5OTx+SQf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4OhocIAAADbAAAADwAAAAAAAAAAAAAA&#10;AAChAgAAZHJzL2Rvd25yZXYueG1sUEsFBgAAAAAEAAQA+QAAAJADAAAAAA==&#10;">
                  <v:stroke endarrow="block"/>
                </v:line>
                <v:line id="Line 13" o:spid="_x0000_s1037" style="position:absolute;visibility:visible;mso-wrap-style:square" from="8006,41816" to="19202,50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XCgcAAAADbAAAADwAAAGRycy9kb3ducmV2LnhtbERPy4rCMBTdD/gP4QqzG1NdjGM1ilgE&#10;FzOCD1xfm2tTbG5KE2vm7ycLYZaH816som1ET52vHSsYjzIQxKXTNVcKzqftxxcIH5A1No5JwS95&#10;WC0HbwvMtXvygfpjqEQKYZ+jAhNCm0vpS0MW/ci1xIm7uc5iSLCrpO7wmcJtIydZ9ikt1pwaDLa0&#10;MVTejw+rYGqKg5zK4vu0L/p6PIs/8XKdKfU+jOs5iEAx/Itf7p1WMEnr05f0A+Ty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zVwoHAAAAA2wAAAA8AAAAAAAAAAAAAAAAA&#10;oQIAAGRycy9kb3ducmV2LnhtbFBLBQYAAAAABAAEAPkAAACOAwAAAAA=&#10;">
                  <v:stroke endarrow="block"/>
                </v:line>
                <v:rect id="Rectangle 14" o:spid="_x0000_s1038" style="position:absolute;left:20570;top:26846;width:41150;height:2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8iuMIA&#10;AADbAAAADwAAAGRycy9kb3ducmV2LnhtbESPQYvCMBSE7wv+h/AEb2tqhUWrUURR3KPWi7dn82yr&#10;zUtpolZ//WZB8DjMzDfMdN6aStypcaVlBYN+BII4s7rkXMEhXX+PQDiPrLGyTAqe5GA+63xNMdH2&#10;wTu6730uAoRdggoK7+tESpcVZND1bU0cvLNtDPogm1zqBh8BbioZR9GPNFhyWCiwpmVB2XV/MwpO&#10;ZXzA1y7dRGa8HvrfNr3cjiulet12MQHhqfWf8Lu91QriAfx/CT9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jyK4wgAAANsAAAAPAAAAAAAAAAAAAAAAAJgCAABkcnMvZG93&#10;bnJldi54bWxQSwUGAAAAAAQABAD1AAAAhwMAAAAA&#10;">
                  <v:textbox>
                    <w:txbxContent>
                      <w:p w14:paraId="266201D7" w14:textId="77777777" w:rsidR="00CD7D1F" w:rsidRPr="00C94032" w:rsidRDefault="00CD7D1F" w:rsidP="00CD7D1F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Главный </w:t>
                        </w:r>
                        <w:r w:rsidRPr="00C94032">
                          <w:rPr>
                            <w:sz w:val="22"/>
                            <w:szCs w:val="22"/>
                          </w:rPr>
                          <w:t xml:space="preserve">специалист </w:t>
                        </w:r>
                      </w:p>
                      <w:p w14:paraId="18ED5B9E" w14:textId="77777777" w:rsidR="00CD7D1F" w:rsidRPr="00C94032" w:rsidRDefault="00CD7D1F" w:rsidP="00CD7D1F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  <v:rect id="Rectangle 15" o:spid="_x0000_s1039" style="position:absolute;left:20570;top:30652;width:41150;height:2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28z8IA&#10;AADbAAAADwAAAGRycy9kb3ducmV2LnhtbESPQYvCMBSE7wv+h/AEb2tqFxatRhHFxT1qvXh7Ns+2&#10;2ryUJmr11xtB8DjMzDfMZNaaSlypcaVlBYN+BII4s7rkXMEuXX0PQTiPrLGyTAru5GA27XxNMNH2&#10;xhu6bn0uAoRdggoK7+tESpcVZND1bU0cvKNtDPogm1zqBm8BbioZR9GvNFhyWCiwpkVB2Xl7MQoO&#10;ZbzDxyb9i8xo9eP/2/R02S+V6nXb+RiEp9Z/wu/2WiuIY3h9CT9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bzPwgAAANsAAAAPAAAAAAAAAAAAAAAAAJgCAABkcnMvZG93&#10;bnJldi54bWxQSwUGAAAAAAQABAD1AAAAhwMAAAAA&#10;">
                  <v:textbox>
                    <w:txbxContent>
                      <w:p w14:paraId="10C09B18" w14:textId="77777777" w:rsidR="00CD7D1F" w:rsidRPr="00C94032" w:rsidRDefault="00CD7D1F" w:rsidP="00CD7D1F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Главный </w:t>
                        </w:r>
                        <w:r w:rsidRPr="00C94032">
                          <w:rPr>
                            <w:sz w:val="22"/>
                            <w:szCs w:val="22"/>
                          </w:rPr>
                          <w:t xml:space="preserve">специалист </w:t>
                        </w:r>
                      </w:p>
                      <w:p w14:paraId="480AA203" w14:textId="77777777" w:rsidR="00CD7D1F" w:rsidRPr="00D47D70" w:rsidRDefault="00CD7D1F" w:rsidP="00CD7D1F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  <v:line id="Line 16" o:spid="_x0000_s1040" style="position:absolute;visibility:visible;mso-wrap-style:square" from="12879,24935" to="19769,24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dc9sQAAADbAAAADwAAAGRycy9kb3ducmV2LnhtbESPT2sCMRTE74V+h/AK3mpWhaqrUUoX&#10;wYMt+AfPz81zs3TzsmzSNX77plDwOMzMb5jlOtpG9NT52rGC0TADQVw6XXOl4HTcvM5A+ICssXFM&#10;Cu7kYb16flpirt2N99QfQiUShH2OCkwIbS6lLw1Z9EPXEifv6jqLIcmukrrDW4LbRo6z7E1arDkt&#10;GGzpw1D5ffixCqam2MupLHbHr6KvR/P4Gc+XuVKDl/i+ABEohkf4v73VCsYT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B1z2xAAAANsAAAAPAAAAAAAAAAAA&#10;AAAAAKECAABkcnMvZG93bnJldi54bWxQSwUGAAAAAAQABAD5AAAAkgMAAAAA&#10;">
                  <v:stroke endarrow="block"/>
                </v:lin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7" o:spid="_x0000_s1041" type="#_x0000_t32" style="position:absolute;left:13001;top:31793;width:6889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Ykx8QAAADbAAAADwAAAGRycy9kb3ducmV2LnhtbESPQWvCQBSE74X+h+UVvNWNIqVGVymF&#10;ilg81EjQ2yP7TEKzb8PuqtFf7wqCx2FmvmGm88404kTO15YVDPoJCOLC6ppLBdvs5/0ThA/IGhvL&#10;pOBCHuaz15cpptqe+Y9Om1CKCGGfooIqhDaV0hcVGfR92xJH72CdwRClK6V2eI5w08hhknxIgzXH&#10;hQpb+q6o+N8cjYLd7/iYX/I1rfLBeLVHZ/w1WyjVe+u+JiACdeEZfrSXWsFw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ViTHxAAAANsAAAAPAAAAAAAAAAAA&#10;AAAAAKECAABkcnMvZG93bnJldi54bWxQSwUGAAAAAAQABAD5AAAAkgMAAAAA&#10;">
                  <v:stroke endarrow="block"/>
                </v:shape>
                <v:shape id="AutoShape 18" o:spid="_x0000_s1042" type="#_x0000_t32" style="position:absolute;left:12879;top:37256;width:6890;height: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qBXMQAAADbAAAADwAAAGRycy9kb3ducmV2LnhtbESPQWvCQBSE74X+h+UVvNWNgqVGVymF&#10;ilg81EjQ2yP7TEKzb8PuqtFf7wqCx2FmvmGm88404kTO15YVDPoJCOLC6ppLBdvs5/0ThA/IGhvL&#10;pOBCHuaz15cpptqe+Y9Om1CKCGGfooIqhDaV0hcVGfR92xJH72CdwRClK6V2eI5w08hhknxIgzXH&#10;hQpb+q6o+N8cjYLd7/iYX/I1rfLBeLVHZ/w1WyjVe+u+JiACdeEZfrSXWsFw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GoFcxAAAANsAAAAPAAAAAAAAAAAA&#10;AAAAAKECAABkcnMvZG93bnJldi54bWxQSwUGAAAAAAQABAD5AAAAkgMAAAAA&#10;">
                  <v:stroke endarrow="block"/>
                </v:shape>
                <v:line id="Line 19" o:spid="_x0000_s1043" style="position:absolute;visibility:visible;mso-wrap-style:square" from="12313,19358" to="19202,19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D/bsQAAADbAAAADwAAAGRycy9kb3ducmV2LnhtbESPT2sCMRTE74LfITyhN83qQetqFHER&#10;eqgF/9Dz6+a5Wdy8LJt0Tb99IxR6HGbmN8x6G20jeup87VjBdJKBIC6drrlScL0cxq8gfEDW2Dgm&#10;BT/kYbsZDtaYa/fgE/XnUIkEYZ+jAhNCm0vpS0MW/cS1xMm7uc5iSLKrpO7wkeC2kbMsm0uLNacF&#10;gy3tDZX387dVsDDFSS5k8X75KPp6uozH+Pm1VOplFHcrEIFi+A//td+0gtkcnl/SD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cP9uxAAAANsAAAAPAAAAAAAAAAAA&#10;AAAAAKECAABkcnMvZG93bnJldi54bWxQSwUGAAAAAAQABAD5AAAAkgMAAAAA&#10;">
                  <v:stroke endarrow="block"/>
                </v:line>
                <v:rect id="Rectangle 20" o:spid="_x0000_s1044" style="position:absolute;left:20570;top:14945;width:41150;height:7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ofV8QA&#10;AADb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pC8wd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qH1fEAAAA2wAAAA8AAAAAAAAAAAAAAAAAmAIAAGRycy9k&#10;b3ducmV2LnhtbFBLBQYAAAAABAAEAPUAAACJAwAAAAA=&#10;">
                  <v:textbox>
                    <w:txbxContent>
                      <w:p w14:paraId="3211F52F" w14:textId="77777777" w:rsidR="00CD7D1F" w:rsidRPr="00C94032" w:rsidRDefault="00CD7D1F" w:rsidP="00CD7D1F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Отдел экономики и финансов</w:t>
                        </w:r>
                        <w:r w:rsidRPr="00C94032">
                          <w:rPr>
                            <w:b/>
                          </w:rPr>
                          <w:t>:</w:t>
                        </w:r>
                      </w:p>
                      <w:p w14:paraId="75F7D607" w14:textId="77777777" w:rsidR="00CD7D1F" w:rsidRPr="00C94032" w:rsidRDefault="00CD7D1F" w:rsidP="00CD7D1F">
                        <w:pPr>
                          <w:rPr>
                            <w:sz w:val="22"/>
                            <w:szCs w:val="22"/>
                          </w:rPr>
                        </w:pPr>
                        <w:r w:rsidRPr="00C94032">
                          <w:rPr>
                            <w:sz w:val="22"/>
                            <w:szCs w:val="22"/>
                          </w:rPr>
                          <w:t xml:space="preserve">1. </w:t>
                        </w:r>
                        <w:r>
                          <w:rPr>
                            <w:sz w:val="22"/>
                            <w:szCs w:val="22"/>
                          </w:rPr>
                          <w:t>Начальник отдела;</w:t>
                        </w:r>
                      </w:p>
                      <w:p w14:paraId="3FDAAF19" w14:textId="77777777" w:rsidR="00CD7D1F" w:rsidRDefault="00CD7D1F" w:rsidP="00CD7D1F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2</w:t>
                        </w:r>
                        <w:r w:rsidRPr="00C94032">
                          <w:rPr>
                            <w:sz w:val="22"/>
                            <w:szCs w:val="22"/>
                          </w:rPr>
                          <w:t xml:space="preserve">. </w:t>
                        </w:r>
                        <w:r>
                          <w:rPr>
                            <w:sz w:val="22"/>
                            <w:szCs w:val="22"/>
                          </w:rPr>
                          <w:t>Главный специалист;</w:t>
                        </w:r>
                      </w:p>
                      <w:p w14:paraId="437C22EE" w14:textId="77777777" w:rsidR="00CD7D1F" w:rsidRPr="00C94032" w:rsidRDefault="00CD7D1F" w:rsidP="00CD7D1F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3. Старший инспектор по доходам.</w:t>
                        </w:r>
                      </w:p>
                      <w:p w14:paraId="0C54DDEE" w14:textId="77777777" w:rsidR="00CD7D1F" w:rsidRPr="0041310A" w:rsidRDefault="00CD7D1F" w:rsidP="00CD7D1F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  <w:p w14:paraId="2ED2A24B" w14:textId="77777777" w:rsidR="00CD7D1F" w:rsidRPr="00506475" w:rsidRDefault="00CD7D1F" w:rsidP="00CD7D1F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  <v:rect id="Rectangle 21" o:spid="_x0000_s1045" style="position:absolute;left:20570;top:23123;width:41150;height:2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LJb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tYslvwAAANsAAAAPAAAAAAAAAAAAAAAAAJgCAABkcnMvZG93bnJl&#10;di54bWxQSwUGAAAAAAQABAD1AAAAhAMAAAAA&#10;">
                  <v:textbox>
                    <w:txbxContent>
                      <w:p w14:paraId="267B2A18" w14:textId="77777777" w:rsidR="00CD7D1F" w:rsidRPr="00C94032" w:rsidRDefault="00CD7D1F" w:rsidP="00CD7D1F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Главный </w:t>
                        </w:r>
                        <w:r w:rsidRPr="00C94032">
                          <w:rPr>
                            <w:sz w:val="22"/>
                            <w:szCs w:val="22"/>
                          </w:rPr>
                          <w:t xml:space="preserve">специалист </w:t>
                        </w:r>
                      </w:p>
                      <w:p w14:paraId="5E0A91B7" w14:textId="77777777" w:rsidR="00CD7D1F" w:rsidRPr="00D47D70" w:rsidRDefault="00CD7D1F" w:rsidP="00CD7D1F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6566339" w14:textId="77777777" w:rsidR="00CD7D1F" w:rsidRPr="00CD7D1F" w:rsidRDefault="00CD7D1F" w:rsidP="00CD7D1F"/>
    <w:p w14:paraId="3B293376" w14:textId="77777777" w:rsidR="00CD7D1F" w:rsidRPr="00CD7D1F" w:rsidRDefault="00CD7D1F" w:rsidP="00CD7D1F">
      <w:pPr>
        <w:jc w:val="both"/>
        <w:rPr>
          <w:sz w:val="26"/>
          <w:szCs w:val="26"/>
        </w:rPr>
      </w:pPr>
    </w:p>
    <w:p w14:paraId="36A800B9" w14:textId="77777777" w:rsidR="00CD7D1F" w:rsidRPr="00CD7D1F" w:rsidRDefault="00CD7D1F" w:rsidP="00CD7D1F">
      <w:pPr>
        <w:jc w:val="both"/>
        <w:rPr>
          <w:sz w:val="26"/>
          <w:szCs w:val="26"/>
        </w:rPr>
      </w:pPr>
    </w:p>
    <w:p w14:paraId="66307E4A" w14:textId="77777777" w:rsidR="00CD7D1F" w:rsidRPr="00CD7D1F" w:rsidRDefault="00CD7D1F" w:rsidP="00CD7D1F">
      <w:pPr>
        <w:jc w:val="both"/>
        <w:rPr>
          <w:sz w:val="26"/>
          <w:szCs w:val="26"/>
        </w:rPr>
      </w:pPr>
      <w:r w:rsidRPr="00CD7D1F">
        <w:rPr>
          <w:sz w:val="26"/>
          <w:szCs w:val="26"/>
        </w:rPr>
        <w:t xml:space="preserve">Председатель Собрания депутатов – </w:t>
      </w:r>
    </w:p>
    <w:p w14:paraId="6D69C8DA" w14:textId="77777777" w:rsidR="00CD7D1F" w:rsidRPr="00CD7D1F" w:rsidRDefault="00CD7D1F" w:rsidP="00CD7D1F">
      <w:pPr>
        <w:jc w:val="both"/>
        <w:rPr>
          <w:sz w:val="26"/>
          <w:szCs w:val="26"/>
        </w:rPr>
      </w:pPr>
      <w:r w:rsidRPr="00CD7D1F">
        <w:rPr>
          <w:sz w:val="26"/>
          <w:szCs w:val="26"/>
        </w:rPr>
        <w:t xml:space="preserve">Глава </w:t>
      </w:r>
      <w:proofErr w:type="spellStart"/>
      <w:r w:rsidRPr="00CD7D1F">
        <w:rPr>
          <w:sz w:val="26"/>
          <w:szCs w:val="26"/>
        </w:rPr>
        <w:t>Лысогорского</w:t>
      </w:r>
      <w:proofErr w:type="spellEnd"/>
      <w:r w:rsidRPr="00CD7D1F">
        <w:rPr>
          <w:sz w:val="26"/>
          <w:szCs w:val="26"/>
        </w:rPr>
        <w:t xml:space="preserve"> сельского поселения </w:t>
      </w:r>
      <w:r w:rsidRPr="00CD7D1F">
        <w:rPr>
          <w:sz w:val="26"/>
          <w:szCs w:val="26"/>
        </w:rPr>
        <w:tab/>
      </w:r>
      <w:r w:rsidRPr="00CD7D1F">
        <w:rPr>
          <w:sz w:val="26"/>
          <w:szCs w:val="26"/>
        </w:rPr>
        <w:tab/>
      </w:r>
      <w:r w:rsidRPr="00CD7D1F">
        <w:rPr>
          <w:sz w:val="26"/>
          <w:szCs w:val="26"/>
        </w:rPr>
        <w:tab/>
      </w:r>
      <w:r w:rsidRPr="00CD7D1F">
        <w:rPr>
          <w:sz w:val="26"/>
          <w:szCs w:val="26"/>
        </w:rPr>
        <w:tab/>
        <w:t xml:space="preserve">Н.А. </w:t>
      </w:r>
      <w:proofErr w:type="spellStart"/>
      <w:r w:rsidRPr="00CD7D1F">
        <w:rPr>
          <w:sz w:val="26"/>
          <w:szCs w:val="26"/>
        </w:rPr>
        <w:t>Кательницкая</w:t>
      </w:r>
      <w:proofErr w:type="spellEnd"/>
    </w:p>
    <w:p w14:paraId="6AACEABD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6B65491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BD6F47A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06DAFD5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AFF4B1B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EF124A6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4459DC9" w14:textId="77777777" w:rsidR="00FD258B" w:rsidRPr="00FD258B" w:rsidRDefault="00FD258B" w:rsidP="00FD258B">
      <w:pPr>
        <w:autoSpaceDE w:val="0"/>
        <w:autoSpaceDN w:val="0"/>
        <w:jc w:val="center"/>
        <w:rPr>
          <w:b/>
          <w:bCs/>
          <w:smallCaps/>
          <w:sz w:val="28"/>
          <w:szCs w:val="28"/>
        </w:rPr>
      </w:pPr>
      <w:r w:rsidRPr="00FD258B">
        <w:rPr>
          <w:b/>
          <w:bCs/>
          <w:smallCaps/>
          <w:sz w:val="28"/>
          <w:szCs w:val="28"/>
        </w:rPr>
        <w:lastRenderedPageBreak/>
        <w:t>РОССИЙСКАЯ ФЕДЕРАЦИЯ</w:t>
      </w:r>
    </w:p>
    <w:p w14:paraId="1DC2E0AB" w14:textId="77777777" w:rsidR="00FD258B" w:rsidRPr="00FD258B" w:rsidRDefault="00FD258B" w:rsidP="00FD258B">
      <w:pPr>
        <w:autoSpaceDE w:val="0"/>
        <w:autoSpaceDN w:val="0"/>
        <w:jc w:val="center"/>
        <w:rPr>
          <w:b/>
          <w:bCs/>
          <w:smallCaps/>
          <w:sz w:val="28"/>
          <w:szCs w:val="28"/>
        </w:rPr>
      </w:pPr>
      <w:r w:rsidRPr="00FD258B">
        <w:rPr>
          <w:b/>
          <w:bCs/>
          <w:smallCaps/>
          <w:sz w:val="28"/>
          <w:szCs w:val="28"/>
        </w:rPr>
        <w:t>РОСТОВСКАЯ ОБЛАСТЬ</w:t>
      </w:r>
    </w:p>
    <w:p w14:paraId="5831BFE2" w14:textId="77777777" w:rsidR="00FD258B" w:rsidRPr="00FD258B" w:rsidRDefault="00FD258B" w:rsidP="00FD258B">
      <w:pPr>
        <w:autoSpaceDE w:val="0"/>
        <w:autoSpaceDN w:val="0"/>
        <w:jc w:val="center"/>
        <w:rPr>
          <w:b/>
          <w:bCs/>
          <w:smallCaps/>
          <w:sz w:val="28"/>
          <w:szCs w:val="28"/>
        </w:rPr>
      </w:pPr>
      <w:r w:rsidRPr="00FD258B">
        <w:rPr>
          <w:b/>
          <w:bCs/>
          <w:smallCaps/>
          <w:sz w:val="28"/>
          <w:szCs w:val="28"/>
        </w:rPr>
        <w:t>КУЙБЫШЕВСКИЙ РАЙОН</w:t>
      </w:r>
    </w:p>
    <w:p w14:paraId="079B310C" w14:textId="77777777" w:rsidR="00FD258B" w:rsidRPr="00FD258B" w:rsidRDefault="00FD258B" w:rsidP="00FD258B">
      <w:pPr>
        <w:jc w:val="center"/>
        <w:rPr>
          <w:b/>
          <w:bCs/>
          <w:sz w:val="28"/>
          <w:szCs w:val="28"/>
        </w:rPr>
      </w:pPr>
      <w:r w:rsidRPr="00FD258B">
        <w:rPr>
          <w:b/>
          <w:bCs/>
          <w:sz w:val="28"/>
          <w:szCs w:val="28"/>
        </w:rPr>
        <w:t>СОБРАНИЕ ДЕПУТАТОВ</w:t>
      </w:r>
    </w:p>
    <w:p w14:paraId="67B55B12" w14:textId="77777777" w:rsidR="00FD258B" w:rsidRPr="00FD258B" w:rsidRDefault="00FD258B" w:rsidP="00FD258B">
      <w:pPr>
        <w:jc w:val="center"/>
        <w:rPr>
          <w:b/>
          <w:bCs/>
          <w:sz w:val="28"/>
          <w:szCs w:val="28"/>
        </w:rPr>
      </w:pPr>
      <w:r w:rsidRPr="00FD258B">
        <w:rPr>
          <w:b/>
          <w:bCs/>
          <w:sz w:val="28"/>
          <w:szCs w:val="28"/>
        </w:rPr>
        <w:t>ЛЫСОГОРСКОГО СЕЛЬСКОГО ПОСЕЛЕНИЯ</w:t>
      </w:r>
    </w:p>
    <w:p w14:paraId="3373A6D8" w14:textId="77777777" w:rsidR="00FD258B" w:rsidRPr="00FD258B" w:rsidRDefault="00FD258B" w:rsidP="00FD258B">
      <w:pPr>
        <w:jc w:val="center"/>
        <w:rPr>
          <w:b/>
          <w:bCs/>
          <w:sz w:val="28"/>
          <w:szCs w:val="28"/>
        </w:rPr>
      </w:pPr>
    </w:p>
    <w:p w14:paraId="76D4761F" w14:textId="77777777" w:rsidR="00FD258B" w:rsidRPr="00FD258B" w:rsidRDefault="00FD258B" w:rsidP="00FD258B">
      <w:pPr>
        <w:keepNext/>
        <w:autoSpaceDE w:val="0"/>
        <w:autoSpaceDN w:val="0"/>
        <w:jc w:val="center"/>
        <w:outlineLvl w:val="7"/>
        <w:rPr>
          <w:b/>
          <w:bCs/>
          <w:smallCaps/>
          <w:sz w:val="28"/>
          <w:szCs w:val="28"/>
        </w:rPr>
      </w:pPr>
    </w:p>
    <w:p w14:paraId="4FC4724E" w14:textId="77777777" w:rsidR="00FD258B" w:rsidRPr="00FD258B" w:rsidRDefault="00FD258B" w:rsidP="00FD258B">
      <w:pPr>
        <w:keepNext/>
        <w:autoSpaceDE w:val="0"/>
        <w:autoSpaceDN w:val="0"/>
        <w:jc w:val="center"/>
        <w:outlineLvl w:val="7"/>
        <w:rPr>
          <w:b/>
          <w:bCs/>
          <w:smallCaps/>
          <w:sz w:val="28"/>
          <w:szCs w:val="28"/>
        </w:rPr>
      </w:pPr>
      <w:r w:rsidRPr="00FD258B">
        <w:rPr>
          <w:b/>
          <w:bCs/>
          <w:smallCaps/>
          <w:sz w:val="28"/>
          <w:szCs w:val="28"/>
        </w:rPr>
        <w:t>РЕШЕНИЕ</w:t>
      </w:r>
    </w:p>
    <w:p w14:paraId="3E61FBAB" w14:textId="77777777" w:rsidR="00FD258B" w:rsidRPr="00FD258B" w:rsidRDefault="00FD258B" w:rsidP="00FD258B">
      <w:pPr>
        <w:jc w:val="center"/>
        <w:rPr>
          <w:sz w:val="28"/>
          <w:szCs w:val="28"/>
        </w:rPr>
      </w:pPr>
    </w:p>
    <w:tbl>
      <w:tblPr>
        <w:tblW w:w="10062" w:type="dxa"/>
        <w:tblInd w:w="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54"/>
        <w:gridCol w:w="3354"/>
        <w:gridCol w:w="3354"/>
      </w:tblGrid>
      <w:tr w:rsidR="00FD258B" w:rsidRPr="00FD258B" w14:paraId="627EE355" w14:textId="77777777" w:rsidTr="00E42626">
        <w:tblPrEx>
          <w:tblCellMar>
            <w:top w:w="0" w:type="dxa"/>
            <w:bottom w:w="0" w:type="dxa"/>
          </w:tblCellMar>
        </w:tblPrEx>
        <w:tc>
          <w:tcPr>
            <w:tcW w:w="3354" w:type="dxa"/>
            <w:tcBorders>
              <w:top w:val="nil"/>
              <w:left w:val="nil"/>
              <w:bottom w:val="nil"/>
              <w:right w:val="nil"/>
            </w:tcBorders>
          </w:tcPr>
          <w:p w14:paraId="5000A716" w14:textId="77777777" w:rsidR="00FD258B" w:rsidRPr="00FD258B" w:rsidRDefault="00FD258B" w:rsidP="00FD258B">
            <w:pPr>
              <w:rPr>
                <w:b/>
                <w:bCs/>
                <w:smallCaps/>
                <w:sz w:val="28"/>
                <w:szCs w:val="28"/>
                <w:lang w:val="en-US"/>
              </w:rPr>
            </w:pPr>
            <w:r w:rsidRPr="00FD258B">
              <w:rPr>
                <w:b/>
                <w:bCs/>
                <w:smallCaps/>
                <w:sz w:val="28"/>
                <w:szCs w:val="28"/>
              </w:rPr>
              <w:t>03.02.2025</w:t>
            </w:r>
          </w:p>
        </w:tc>
        <w:tc>
          <w:tcPr>
            <w:tcW w:w="3354" w:type="dxa"/>
            <w:tcBorders>
              <w:top w:val="nil"/>
              <w:left w:val="nil"/>
              <w:bottom w:val="nil"/>
              <w:right w:val="nil"/>
            </w:tcBorders>
          </w:tcPr>
          <w:p w14:paraId="4416DA46" w14:textId="77777777" w:rsidR="00FD258B" w:rsidRPr="00FD258B" w:rsidRDefault="00FD258B" w:rsidP="00FD258B">
            <w:pPr>
              <w:tabs>
                <w:tab w:val="left" w:pos="1308"/>
                <w:tab w:val="center" w:pos="1607"/>
              </w:tabs>
              <w:rPr>
                <w:b/>
                <w:bCs/>
                <w:smallCaps/>
                <w:sz w:val="28"/>
                <w:szCs w:val="28"/>
              </w:rPr>
            </w:pPr>
          </w:p>
        </w:tc>
        <w:tc>
          <w:tcPr>
            <w:tcW w:w="3354" w:type="dxa"/>
            <w:tcBorders>
              <w:top w:val="nil"/>
              <w:left w:val="nil"/>
              <w:bottom w:val="nil"/>
              <w:right w:val="nil"/>
            </w:tcBorders>
          </w:tcPr>
          <w:p w14:paraId="3BC07CC2" w14:textId="77777777" w:rsidR="00FD258B" w:rsidRPr="00FD258B" w:rsidRDefault="00FD258B" w:rsidP="00FD258B">
            <w:pPr>
              <w:jc w:val="center"/>
              <w:rPr>
                <w:b/>
                <w:bCs/>
                <w:sz w:val="28"/>
                <w:szCs w:val="28"/>
              </w:rPr>
            </w:pPr>
            <w:r w:rsidRPr="00FD258B">
              <w:rPr>
                <w:b/>
                <w:bCs/>
                <w:sz w:val="28"/>
                <w:szCs w:val="28"/>
              </w:rPr>
              <w:t xml:space="preserve">      № 135</w:t>
            </w:r>
          </w:p>
        </w:tc>
      </w:tr>
    </w:tbl>
    <w:p w14:paraId="38E4314F" w14:textId="77777777" w:rsidR="00FD258B" w:rsidRPr="00FD258B" w:rsidRDefault="00FD258B" w:rsidP="00FD258B">
      <w:pPr>
        <w:autoSpaceDE w:val="0"/>
        <w:autoSpaceDN w:val="0"/>
        <w:jc w:val="center"/>
        <w:rPr>
          <w:b/>
          <w:bCs/>
          <w:sz w:val="28"/>
          <w:szCs w:val="28"/>
        </w:rPr>
      </w:pPr>
      <w:r w:rsidRPr="00FD258B">
        <w:rPr>
          <w:b/>
          <w:bCs/>
          <w:sz w:val="28"/>
          <w:szCs w:val="28"/>
        </w:rPr>
        <w:t xml:space="preserve">с. </w:t>
      </w:r>
      <w:proofErr w:type="spellStart"/>
      <w:r w:rsidRPr="00FD258B">
        <w:rPr>
          <w:b/>
          <w:bCs/>
          <w:sz w:val="28"/>
          <w:szCs w:val="28"/>
        </w:rPr>
        <w:t>Лысогорка</w:t>
      </w:r>
      <w:proofErr w:type="spellEnd"/>
    </w:p>
    <w:p w14:paraId="25448016" w14:textId="77777777" w:rsidR="00FD258B" w:rsidRPr="00FD258B" w:rsidRDefault="00FD258B" w:rsidP="00FD258B">
      <w:pPr>
        <w:autoSpaceDE w:val="0"/>
        <w:autoSpaceDN w:val="0"/>
        <w:rPr>
          <w:sz w:val="28"/>
          <w:szCs w:val="28"/>
        </w:rPr>
      </w:pPr>
    </w:p>
    <w:p w14:paraId="4FF2A468" w14:textId="77777777" w:rsidR="00FD258B" w:rsidRPr="00FD258B" w:rsidRDefault="00FD258B" w:rsidP="00FD258B">
      <w:pPr>
        <w:ind w:firstLine="561"/>
        <w:jc w:val="center"/>
        <w:rPr>
          <w:b/>
          <w:bCs/>
          <w:sz w:val="28"/>
          <w:szCs w:val="28"/>
        </w:rPr>
      </w:pPr>
      <w:r w:rsidRPr="00FD258B">
        <w:rPr>
          <w:b/>
          <w:bCs/>
          <w:sz w:val="28"/>
          <w:szCs w:val="28"/>
        </w:rPr>
        <w:t xml:space="preserve">Об утверждении отчета о результатах деятельности </w:t>
      </w:r>
    </w:p>
    <w:p w14:paraId="2A9A1082" w14:textId="77777777" w:rsidR="00FD258B" w:rsidRPr="00FD258B" w:rsidRDefault="00FD258B" w:rsidP="00FD258B">
      <w:pPr>
        <w:ind w:firstLine="561"/>
        <w:jc w:val="center"/>
        <w:rPr>
          <w:b/>
          <w:bCs/>
          <w:sz w:val="28"/>
          <w:szCs w:val="28"/>
        </w:rPr>
      </w:pPr>
      <w:r w:rsidRPr="00FD258B">
        <w:rPr>
          <w:b/>
          <w:bCs/>
          <w:sz w:val="28"/>
          <w:szCs w:val="28"/>
        </w:rPr>
        <w:t xml:space="preserve">Главы Администрации  </w:t>
      </w:r>
      <w:proofErr w:type="spellStart"/>
      <w:r w:rsidRPr="00FD258B">
        <w:rPr>
          <w:b/>
          <w:bCs/>
          <w:sz w:val="28"/>
          <w:szCs w:val="28"/>
        </w:rPr>
        <w:t>Лысогорского</w:t>
      </w:r>
      <w:proofErr w:type="spellEnd"/>
      <w:r w:rsidRPr="00FD258B">
        <w:rPr>
          <w:b/>
          <w:bCs/>
          <w:sz w:val="28"/>
          <w:szCs w:val="28"/>
        </w:rPr>
        <w:t xml:space="preserve"> сельского поселения и </w:t>
      </w:r>
    </w:p>
    <w:p w14:paraId="73782630" w14:textId="77777777" w:rsidR="00FD258B" w:rsidRPr="00FD258B" w:rsidRDefault="00FD258B" w:rsidP="00FD258B">
      <w:pPr>
        <w:ind w:firstLine="561"/>
        <w:jc w:val="center"/>
        <w:rPr>
          <w:b/>
          <w:bCs/>
          <w:sz w:val="28"/>
          <w:szCs w:val="28"/>
        </w:rPr>
      </w:pPr>
      <w:r w:rsidRPr="00FD258B">
        <w:rPr>
          <w:b/>
          <w:bCs/>
          <w:sz w:val="28"/>
          <w:szCs w:val="28"/>
        </w:rPr>
        <w:t xml:space="preserve">деятельности Администрации  </w:t>
      </w:r>
      <w:proofErr w:type="spellStart"/>
      <w:r w:rsidRPr="00FD258B">
        <w:rPr>
          <w:b/>
          <w:bCs/>
          <w:sz w:val="28"/>
          <w:szCs w:val="28"/>
        </w:rPr>
        <w:t>Лысогорского</w:t>
      </w:r>
      <w:proofErr w:type="spellEnd"/>
      <w:r w:rsidRPr="00FD258B">
        <w:rPr>
          <w:b/>
          <w:bCs/>
          <w:sz w:val="28"/>
          <w:szCs w:val="28"/>
        </w:rPr>
        <w:t xml:space="preserve"> сельского поселения </w:t>
      </w:r>
    </w:p>
    <w:p w14:paraId="635DECE8" w14:textId="77777777" w:rsidR="00FD258B" w:rsidRPr="00FD258B" w:rsidRDefault="00FD258B" w:rsidP="00FD258B">
      <w:pPr>
        <w:ind w:firstLine="561"/>
        <w:jc w:val="center"/>
        <w:rPr>
          <w:b/>
          <w:bCs/>
          <w:sz w:val="28"/>
          <w:szCs w:val="28"/>
        </w:rPr>
      </w:pPr>
      <w:r w:rsidRPr="00FD258B">
        <w:rPr>
          <w:b/>
          <w:bCs/>
          <w:sz w:val="28"/>
          <w:szCs w:val="28"/>
        </w:rPr>
        <w:t>за 2024 год</w:t>
      </w:r>
    </w:p>
    <w:p w14:paraId="255668A9" w14:textId="77777777" w:rsidR="00FD258B" w:rsidRPr="00FD258B" w:rsidRDefault="00FD258B" w:rsidP="00FD258B">
      <w:pPr>
        <w:ind w:firstLine="561"/>
        <w:jc w:val="center"/>
        <w:rPr>
          <w:b/>
          <w:bCs/>
          <w:sz w:val="28"/>
          <w:szCs w:val="28"/>
        </w:rPr>
      </w:pPr>
    </w:p>
    <w:p w14:paraId="78F47294" w14:textId="77777777" w:rsidR="00FD258B" w:rsidRPr="00FD258B" w:rsidRDefault="00FD258B" w:rsidP="00FD258B">
      <w:pPr>
        <w:autoSpaceDE w:val="0"/>
        <w:autoSpaceDN w:val="0"/>
        <w:adjustRightInd w:val="0"/>
        <w:ind w:firstLine="561"/>
        <w:jc w:val="both"/>
        <w:rPr>
          <w:sz w:val="28"/>
          <w:szCs w:val="28"/>
        </w:rPr>
      </w:pPr>
      <w:r w:rsidRPr="00FD258B">
        <w:rPr>
          <w:sz w:val="28"/>
          <w:szCs w:val="28"/>
        </w:rPr>
        <w:t>Во исполнение п.3</w:t>
      </w:r>
      <w:r w:rsidRPr="00FD258B">
        <w:rPr>
          <w:b/>
          <w:bCs/>
          <w:i/>
          <w:iCs/>
          <w:sz w:val="28"/>
          <w:szCs w:val="28"/>
        </w:rPr>
        <w:t xml:space="preserve"> </w:t>
      </w:r>
      <w:r w:rsidRPr="00FD258B">
        <w:rPr>
          <w:sz w:val="28"/>
          <w:szCs w:val="28"/>
        </w:rPr>
        <w:t>ст. 28, пп.2 п. 5 ст. 33 Устава Муниципального образования «</w:t>
      </w:r>
      <w:proofErr w:type="spellStart"/>
      <w:r w:rsidRPr="00FD258B">
        <w:rPr>
          <w:sz w:val="28"/>
          <w:szCs w:val="28"/>
        </w:rPr>
        <w:t>Лысогорское</w:t>
      </w:r>
      <w:proofErr w:type="spellEnd"/>
      <w:r w:rsidRPr="00FD258B">
        <w:rPr>
          <w:sz w:val="28"/>
          <w:szCs w:val="28"/>
        </w:rPr>
        <w:t xml:space="preserve"> сельское поселение» Куйбышевского района Ростовской области Собрание депутатов </w:t>
      </w:r>
      <w:proofErr w:type="spellStart"/>
      <w:r w:rsidRPr="00FD258B">
        <w:rPr>
          <w:sz w:val="28"/>
          <w:szCs w:val="28"/>
        </w:rPr>
        <w:t>Лысогорского</w:t>
      </w:r>
      <w:proofErr w:type="spellEnd"/>
      <w:r w:rsidRPr="00FD258B">
        <w:rPr>
          <w:sz w:val="28"/>
          <w:szCs w:val="28"/>
        </w:rPr>
        <w:t xml:space="preserve"> сельского поселения </w:t>
      </w:r>
    </w:p>
    <w:p w14:paraId="50A77100" w14:textId="77777777" w:rsidR="00FD258B" w:rsidRPr="00FD258B" w:rsidRDefault="00FD258B" w:rsidP="00FD258B">
      <w:pPr>
        <w:autoSpaceDE w:val="0"/>
        <w:autoSpaceDN w:val="0"/>
        <w:adjustRightInd w:val="0"/>
        <w:ind w:firstLine="561"/>
        <w:jc w:val="both"/>
        <w:rPr>
          <w:sz w:val="28"/>
          <w:szCs w:val="28"/>
          <w:highlight w:val="yellow"/>
        </w:rPr>
      </w:pPr>
    </w:p>
    <w:p w14:paraId="42A6FD9E" w14:textId="77777777" w:rsidR="00FD258B" w:rsidRPr="00FD258B" w:rsidRDefault="00FD258B" w:rsidP="00FD258B">
      <w:pPr>
        <w:ind w:firstLine="561"/>
        <w:rPr>
          <w:b/>
          <w:bCs/>
          <w:sz w:val="28"/>
          <w:szCs w:val="28"/>
        </w:rPr>
      </w:pPr>
      <w:r w:rsidRPr="00FD258B">
        <w:rPr>
          <w:b/>
          <w:bCs/>
          <w:sz w:val="28"/>
          <w:szCs w:val="28"/>
        </w:rPr>
        <w:t>решило:</w:t>
      </w:r>
    </w:p>
    <w:p w14:paraId="1B5C7077" w14:textId="77777777" w:rsidR="00FD258B" w:rsidRPr="00FD258B" w:rsidRDefault="00FD258B" w:rsidP="00FD258B">
      <w:pPr>
        <w:ind w:firstLine="561"/>
        <w:rPr>
          <w:b/>
          <w:bCs/>
          <w:sz w:val="28"/>
          <w:szCs w:val="28"/>
        </w:rPr>
      </w:pPr>
    </w:p>
    <w:p w14:paraId="44534572" w14:textId="77777777" w:rsidR="00FD258B" w:rsidRPr="00FD258B" w:rsidRDefault="00FD258B" w:rsidP="00FD258B">
      <w:pPr>
        <w:ind w:firstLine="561"/>
        <w:jc w:val="both"/>
        <w:rPr>
          <w:sz w:val="28"/>
          <w:szCs w:val="28"/>
        </w:rPr>
      </w:pPr>
      <w:r w:rsidRPr="00FD258B">
        <w:rPr>
          <w:sz w:val="28"/>
          <w:szCs w:val="28"/>
        </w:rPr>
        <w:t xml:space="preserve">1. Рассмотреть отчет о результатах деятельности Главы Администрации </w:t>
      </w:r>
      <w:proofErr w:type="spellStart"/>
      <w:r w:rsidRPr="00FD258B">
        <w:rPr>
          <w:sz w:val="28"/>
          <w:szCs w:val="28"/>
        </w:rPr>
        <w:t>Лысогорского</w:t>
      </w:r>
      <w:proofErr w:type="spellEnd"/>
      <w:r w:rsidRPr="00FD258B">
        <w:rPr>
          <w:sz w:val="28"/>
          <w:szCs w:val="28"/>
        </w:rPr>
        <w:t xml:space="preserve"> сельского поселения и деятельности Администрации </w:t>
      </w:r>
      <w:proofErr w:type="spellStart"/>
      <w:r w:rsidRPr="00FD258B">
        <w:rPr>
          <w:sz w:val="28"/>
          <w:szCs w:val="28"/>
        </w:rPr>
        <w:t>Лысогорского</w:t>
      </w:r>
      <w:proofErr w:type="spellEnd"/>
      <w:r w:rsidRPr="00FD258B">
        <w:rPr>
          <w:sz w:val="28"/>
          <w:szCs w:val="28"/>
        </w:rPr>
        <w:t xml:space="preserve"> сельского поселения за 2024 год.  </w:t>
      </w:r>
    </w:p>
    <w:p w14:paraId="499BF371" w14:textId="77777777" w:rsidR="00FD258B" w:rsidRPr="00FD258B" w:rsidRDefault="00FD258B" w:rsidP="00FD258B">
      <w:pPr>
        <w:ind w:firstLine="561"/>
        <w:jc w:val="both"/>
        <w:rPr>
          <w:sz w:val="28"/>
          <w:szCs w:val="28"/>
        </w:rPr>
      </w:pPr>
      <w:r w:rsidRPr="00FD258B">
        <w:rPr>
          <w:sz w:val="28"/>
          <w:szCs w:val="28"/>
        </w:rPr>
        <w:t xml:space="preserve">2. Отчет о результатах деятельности Главы Администрации </w:t>
      </w:r>
      <w:proofErr w:type="spellStart"/>
      <w:r w:rsidRPr="00FD258B">
        <w:rPr>
          <w:sz w:val="28"/>
          <w:szCs w:val="28"/>
        </w:rPr>
        <w:t>Лысогорского</w:t>
      </w:r>
      <w:proofErr w:type="spellEnd"/>
      <w:r w:rsidRPr="00FD258B">
        <w:rPr>
          <w:sz w:val="28"/>
          <w:szCs w:val="28"/>
        </w:rPr>
        <w:t xml:space="preserve"> сельского поселения и деятельности Администрации </w:t>
      </w:r>
      <w:proofErr w:type="spellStart"/>
      <w:r w:rsidRPr="00FD258B">
        <w:rPr>
          <w:sz w:val="28"/>
          <w:szCs w:val="28"/>
        </w:rPr>
        <w:t>Лысогорского</w:t>
      </w:r>
      <w:proofErr w:type="spellEnd"/>
      <w:r w:rsidRPr="00FD258B">
        <w:rPr>
          <w:sz w:val="28"/>
          <w:szCs w:val="28"/>
        </w:rPr>
        <w:t xml:space="preserve"> сельского поселения за 2024 год принять к сведению, согласно приложению к настоящему решению.</w:t>
      </w:r>
    </w:p>
    <w:p w14:paraId="7ED70565" w14:textId="77777777" w:rsidR="00FD258B" w:rsidRPr="00FD258B" w:rsidRDefault="00FD258B" w:rsidP="00FD258B">
      <w:pPr>
        <w:ind w:firstLine="561"/>
        <w:jc w:val="both"/>
        <w:rPr>
          <w:sz w:val="28"/>
          <w:szCs w:val="28"/>
        </w:rPr>
      </w:pPr>
      <w:r w:rsidRPr="00FD258B">
        <w:rPr>
          <w:sz w:val="28"/>
          <w:szCs w:val="28"/>
        </w:rPr>
        <w:t xml:space="preserve">3. Работу Главы Администрации </w:t>
      </w:r>
      <w:proofErr w:type="spellStart"/>
      <w:r w:rsidRPr="00FD258B">
        <w:rPr>
          <w:sz w:val="28"/>
          <w:szCs w:val="28"/>
        </w:rPr>
        <w:t>Лысогорского</w:t>
      </w:r>
      <w:proofErr w:type="spellEnd"/>
      <w:r w:rsidRPr="00FD258B">
        <w:rPr>
          <w:sz w:val="28"/>
          <w:szCs w:val="28"/>
        </w:rPr>
        <w:t xml:space="preserve"> сельского поселения и деятельности Администрации </w:t>
      </w:r>
      <w:proofErr w:type="spellStart"/>
      <w:r w:rsidRPr="00FD258B">
        <w:rPr>
          <w:sz w:val="28"/>
          <w:szCs w:val="28"/>
        </w:rPr>
        <w:t>Лысогорского</w:t>
      </w:r>
      <w:proofErr w:type="spellEnd"/>
      <w:r w:rsidRPr="00FD258B">
        <w:rPr>
          <w:sz w:val="28"/>
          <w:szCs w:val="28"/>
        </w:rPr>
        <w:t xml:space="preserve"> сельского поселения считать удовлетворительной.</w:t>
      </w:r>
    </w:p>
    <w:p w14:paraId="19F7019C" w14:textId="77777777" w:rsidR="00FD258B" w:rsidRPr="00FD258B" w:rsidRDefault="00FD258B" w:rsidP="00FD258B">
      <w:pPr>
        <w:ind w:firstLine="561"/>
        <w:jc w:val="both"/>
        <w:rPr>
          <w:sz w:val="28"/>
          <w:szCs w:val="28"/>
        </w:rPr>
      </w:pPr>
      <w:r w:rsidRPr="00FD258B">
        <w:rPr>
          <w:sz w:val="28"/>
          <w:szCs w:val="28"/>
        </w:rPr>
        <w:t xml:space="preserve">4. Опубликовать настоящее решение в информационном бюллетене, издаваемом Администрацией </w:t>
      </w:r>
      <w:proofErr w:type="spellStart"/>
      <w:r w:rsidRPr="00FD258B">
        <w:rPr>
          <w:sz w:val="28"/>
          <w:szCs w:val="28"/>
        </w:rPr>
        <w:t>Лысогорского</w:t>
      </w:r>
      <w:proofErr w:type="spellEnd"/>
      <w:r w:rsidRPr="00FD258B">
        <w:rPr>
          <w:sz w:val="28"/>
          <w:szCs w:val="28"/>
        </w:rPr>
        <w:t xml:space="preserve"> сельского поселения и разместить на интернет-сайте поселения.        </w:t>
      </w:r>
    </w:p>
    <w:p w14:paraId="34057259" w14:textId="77777777" w:rsidR="00FD258B" w:rsidRPr="00FD258B" w:rsidRDefault="00FD258B" w:rsidP="00FD258B">
      <w:pPr>
        <w:ind w:firstLine="561"/>
        <w:jc w:val="both"/>
        <w:rPr>
          <w:sz w:val="28"/>
          <w:szCs w:val="28"/>
        </w:rPr>
      </w:pPr>
      <w:r w:rsidRPr="00FD258B">
        <w:rPr>
          <w:sz w:val="28"/>
          <w:szCs w:val="28"/>
        </w:rPr>
        <w:t xml:space="preserve">5. Настоящее решение вступает в силу с момента опубликования.                 </w:t>
      </w:r>
    </w:p>
    <w:p w14:paraId="50008E68" w14:textId="77777777" w:rsidR="00FD258B" w:rsidRPr="00FD258B" w:rsidRDefault="00FD258B" w:rsidP="00FD258B">
      <w:pPr>
        <w:ind w:firstLine="561"/>
        <w:jc w:val="both"/>
        <w:rPr>
          <w:sz w:val="28"/>
          <w:szCs w:val="28"/>
        </w:rPr>
      </w:pPr>
      <w:r w:rsidRPr="00FD258B">
        <w:rPr>
          <w:sz w:val="28"/>
          <w:szCs w:val="28"/>
        </w:rPr>
        <w:t xml:space="preserve">6. Контроль за исполнение настоящего решения возложить на заместителя председателя постоянной комиссии по Местному самоуправлению и охране общественного порядка </w:t>
      </w:r>
      <w:proofErr w:type="spellStart"/>
      <w:r w:rsidRPr="00FD258B">
        <w:rPr>
          <w:sz w:val="30"/>
          <w:szCs w:val="30"/>
        </w:rPr>
        <w:t>Аваеву</w:t>
      </w:r>
      <w:proofErr w:type="spellEnd"/>
      <w:r w:rsidRPr="00FD258B">
        <w:rPr>
          <w:sz w:val="30"/>
          <w:szCs w:val="30"/>
        </w:rPr>
        <w:t xml:space="preserve"> Т.В.</w:t>
      </w:r>
    </w:p>
    <w:p w14:paraId="59C52496" w14:textId="77777777" w:rsidR="00FD258B" w:rsidRPr="00FD258B" w:rsidRDefault="00FD258B" w:rsidP="008C479A">
      <w:pPr>
        <w:jc w:val="both"/>
        <w:rPr>
          <w:sz w:val="28"/>
          <w:szCs w:val="28"/>
        </w:rPr>
      </w:pPr>
    </w:p>
    <w:p w14:paraId="7B196E9F" w14:textId="77777777" w:rsidR="00FD258B" w:rsidRPr="00FD258B" w:rsidRDefault="00FD258B" w:rsidP="00FD258B">
      <w:pPr>
        <w:ind w:firstLine="561"/>
        <w:rPr>
          <w:sz w:val="28"/>
          <w:szCs w:val="28"/>
        </w:rPr>
      </w:pPr>
    </w:p>
    <w:p w14:paraId="19B5CBB1" w14:textId="77777777" w:rsidR="00FD258B" w:rsidRPr="00FD258B" w:rsidRDefault="00FD258B" w:rsidP="00FD258B">
      <w:pPr>
        <w:rPr>
          <w:sz w:val="28"/>
          <w:szCs w:val="28"/>
        </w:rPr>
      </w:pPr>
      <w:r w:rsidRPr="00FD258B">
        <w:rPr>
          <w:sz w:val="28"/>
          <w:szCs w:val="28"/>
        </w:rPr>
        <w:t>Председатель Собрания депутатов -</w:t>
      </w:r>
    </w:p>
    <w:p w14:paraId="6E53F793" w14:textId="77777777" w:rsidR="00FD258B" w:rsidRPr="00FD258B" w:rsidRDefault="00FD258B" w:rsidP="00FD258B">
      <w:pPr>
        <w:rPr>
          <w:sz w:val="28"/>
          <w:szCs w:val="28"/>
        </w:rPr>
      </w:pPr>
      <w:r w:rsidRPr="00FD258B">
        <w:rPr>
          <w:sz w:val="28"/>
          <w:szCs w:val="28"/>
        </w:rPr>
        <w:t xml:space="preserve">Глава </w:t>
      </w:r>
      <w:proofErr w:type="spellStart"/>
      <w:r w:rsidRPr="00FD258B">
        <w:rPr>
          <w:sz w:val="28"/>
          <w:szCs w:val="28"/>
        </w:rPr>
        <w:t>Лысогорского</w:t>
      </w:r>
      <w:proofErr w:type="spellEnd"/>
      <w:r w:rsidRPr="00FD258B">
        <w:rPr>
          <w:sz w:val="28"/>
          <w:szCs w:val="28"/>
        </w:rPr>
        <w:t xml:space="preserve"> сельского поселения                                    </w:t>
      </w:r>
      <w:r w:rsidRPr="00FD258B">
        <w:rPr>
          <w:sz w:val="28"/>
          <w:szCs w:val="28"/>
        </w:rPr>
        <w:tab/>
        <w:t xml:space="preserve">Н.А </w:t>
      </w:r>
      <w:proofErr w:type="spellStart"/>
      <w:r w:rsidRPr="00FD258B">
        <w:rPr>
          <w:sz w:val="28"/>
          <w:szCs w:val="28"/>
        </w:rPr>
        <w:t>Кательницкая</w:t>
      </w:r>
      <w:proofErr w:type="spellEnd"/>
    </w:p>
    <w:p w14:paraId="12D9D80B" w14:textId="77777777" w:rsidR="00FD258B" w:rsidRPr="00FD258B" w:rsidRDefault="00FD258B" w:rsidP="008C479A">
      <w:pPr>
        <w:jc w:val="both"/>
        <w:rPr>
          <w:sz w:val="28"/>
          <w:szCs w:val="28"/>
        </w:rPr>
      </w:pPr>
    </w:p>
    <w:p w14:paraId="4A41DB23" w14:textId="77777777" w:rsidR="00FD258B" w:rsidRPr="00FD258B" w:rsidRDefault="00FD258B" w:rsidP="00FD258B">
      <w:pPr>
        <w:ind w:firstLine="561"/>
        <w:jc w:val="both"/>
        <w:rPr>
          <w:sz w:val="28"/>
          <w:szCs w:val="28"/>
        </w:rPr>
      </w:pPr>
    </w:p>
    <w:tbl>
      <w:tblPr>
        <w:tblW w:w="11767" w:type="dxa"/>
        <w:tblLook w:val="01E0" w:firstRow="1" w:lastRow="1" w:firstColumn="1" w:lastColumn="1" w:noHBand="0" w:noVBand="0"/>
      </w:tblPr>
      <w:tblGrid>
        <w:gridCol w:w="6629"/>
        <w:gridCol w:w="5138"/>
      </w:tblGrid>
      <w:tr w:rsidR="00FD258B" w:rsidRPr="00FD258B" w14:paraId="1A0B0AE1" w14:textId="77777777" w:rsidTr="00E42626">
        <w:tc>
          <w:tcPr>
            <w:tcW w:w="6629" w:type="dxa"/>
            <w:shd w:val="clear" w:color="auto" w:fill="auto"/>
          </w:tcPr>
          <w:p w14:paraId="5B80AFF2" w14:textId="77777777" w:rsidR="00FD258B" w:rsidRPr="00FD258B" w:rsidRDefault="00FD258B" w:rsidP="00FD258B">
            <w:pPr>
              <w:ind w:firstLine="561"/>
            </w:pPr>
          </w:p>
        </w:tc>
        <w:tc>
          <w:tcPr>
            <w:tcW w:w="5138" w:type="dxa"/>
            <w:shd w:val="clear" w:color="auto" w:fill="auto"/>
          </w:tcPr>
          <w:p w14:paraId="72EAB5C5" w14:textId="77777777" w:rsidR="00FD258B" w:rsidRPr="00FD258B" w:rsidRDefault="00FD258B" w:rsidP="00FD258B">
            <w:pPr>
              <w:rPr>
                <w:sz w:val="20"/>
                <w:szCs w:val="20"/>
              </w:rPr>
            </w:pPr>
            <w:r w:rsidRPr="00FD258B">
              <w:rPr>
                <w:sz w:val="20"/>
                <w:szCs w:val="20"/>
              </w:rPr>
              <w:t xml:space="preserve">Приложение </w:t>
            </w:r>
          </w:p>
          <w:p w14:paraId="314C451F" w14:textId="77777777" w:rsidR="00FD258B" w:rsidRPr="00FD258B" w:rsidRDefault="00FD258B" w:rsidP="00FD258B">
            <w:pPr>
              <w:rPr>
                <w:sz w:val="20"/>
                <w:szCs w:val="20"/>
              </w:rPr>
            </w:pPr>
            <w:r w:rsidRPr="00FD258B">
              <w:rPr>
                <w:sz w:val="20"/>
                <w:szCs w:val="20"/>
              </w:rPr>
              <w:t xml:space="preserve">к решению Собрания депутатов </w:t>
            </w:r>
          </w:p>
          <w:p w14:paraId="56048828" w14:textId="77777777" w:rsidR="00FD258B" w:rsidRPr="00FD258B" w:rsidRDefault="00FD258B" w:rsidP="00FD258B">
            <w:pPr>
              <w:rPr>
                <w:sz w:val="20"/>
                <w:szCs w:val="20"/>
              </w:rPr>
            </w:pPr>
            <w:proofErr w:type="spellStart"/>
            <w:r w:rsidRPr="00FD258B">
              <w:rPr>
                <w:sz w:val="20"/>
                <w:szCs w:val="20"/>
              </w:rPr>
              <w:t>Лысогорского</w:t>
            </w:r>
            <w:proofErr w:type="spellEnd"/>
            <w:r w:rsidRPr="00FD258B">
              <w:rPr>
                <w:sz w:val="20"/>
                <w:szCs w:val="20"/>
              </w:rPr>
              <w:t xml:space="preserve"> сельского поселения  </w:t>
            </w:r>
          </w:p>
          <w:p w14:paraId="06E854D4" w14:textId="77777777" w:rsidR="00FD258B" w:rsidRPr="00FD258B" w:rsidRDefault="00FD258B" w:rsidP="00FD258B">
            <w:r w:rsidRPr="00FD258B">
              <w:rPr>
                <w:sz w:val="20"/>
                <w:szCs w:val="20"/>
              </w:rPr>
              <w:t>от 03.02.2025   № 135</w:t>
            </w:r>
          </w:p>
        </w:tc>
      </w:tr>
    </w:tbl>
    <w:p w14:paraId="34AD269E" w14:textId="77777777" w:rsidR="00FD258B" w:rsidRPr="00FD258B" w:rsidRDefault="00FD258B" w:rsidP="00FD258B">
      <w:pPr>
        <w:ind w:firstLine="561"/>
        <w:jc w:val="center"/>
        <w:rPr>
          <w:b/>
          <w:bCs/>
        </w:rPr>
      </w:pPr>
    </w:p>
    <w:p w14:paraId="71AF3CCF" w14:textId="77777777" w:rsidR="00FD258B" w:rsidRPr="00FD258B" w:rsidRDefault="00FD258B" w:rsidP="00FD258B">
      <w:pPr>
        <w:ind w:firstLine="561"/>
        <w:jc w:val="center"/>
        <w:rPr>
          <w:b/>
          <w:bCs/>
        </w:rPr>
      </w:pPr>
    </w:p>
    <w:p w14:paraId="6ABCC0FD" w14:textId="77777777" w:rsidR="00FD258B" w:rsidRPr="00FD258B" w:rsidRDefault="00FD258B" w:rsidP="00FD258B">
      <w:pPr>
        <w:ind w:firstLine="561"/>
        <w:jc w:val="center"/>
        <w:rPr>
          <w:b/>
          <w:bCs/>
        </w:rPr>
      </w:pPr>
      <w:r w:rsidRPr="00FD258B">
        <w:rPr>
          <w:b/>
          <w:bCs/>
        </w:rPr>
        <w:t xml:space="preserve">Отчет о результатах деятельности Главы Администрации  </w:t>
      </w:r>
    </w:p>
    <w:p w14:paraId="6644AA69" w14:textId="77777777" w:rsidR="00FD258B" w:rsidRPr="00FD258B" w:rsidRDefault="00FD258B" w:rsidP="00FD258B">
      <w:pPr>
        <w:ind w:firstLine="561"/>
        <w:jc w:val="center"/>
        <w:rPr>
          <w:b/>
          <w:bCs/>
        </w:rPr>
      </w:pPr>
      <w:proofErr w:type="spellStart"/>
      <w:r w:rsidRPr="00FD258B">
        <w:rPr>
          <w:b/>
          <w:bCs/>
        </w:rPr>
        <w:t>Лысогорского</w:t>
      </w:r>
      <w:proofErr w:type="spellEnd"/>
      <w:r w:rsidRPr="00FD258B">
        <w:rPr>
          <w:b/>
          <w:bCs/>
        </w:rPr>
        <w:t xml:space="preserve"> сельского поселения  и деятельности Администрации </w:t>
      </w:r>
      <w:proofErr w:type="spellStart"/>
      <w:r w:rsidRPr="00FD258B">
        <w:rPr>
          <w:b/>
          <w:bCs/>
        </w:rPr>
        <w:t>Лысогорского</w:t>
      </w:r>
      <w:proofErr w:type="spellEnd"/>
      <w:r w:rsidRPr="00FD258B">
        <w:rPr>
          <w:b/>
          <w:bCs/>
        </w:rPr>
        <w:t xml:space="preserve"> сельского поселения</w:t>
      </w:r>
      <w:r w:rsidRPr="00FD258B">
        <w:t xml:space="preserve"> </w:t>
      </w:r>
      <w:r w:rsidRPr="00FD258B">
        <w:rPr>
          <w:b/>
          <w:bCs/>
        </w:rPr>
        <w:t>за 2024 год</w:t>
      </w:r>
    </w:p>
    <w:p w14:paraId="734A6BB0" w14:textId="77777777" w:rsidR="00FD258B" w:rsidRPr="00FD258B" w:rsidRDefault="00FD258B" w:rsidP="00FD258B">
      <w:pPr>
        <w:suppressAutoHyphens/>
        <w:rPr>
          <w:lang w:eastAsia="ar-SA"/>
        </w:rPr>
      </w:pPr>
    </w:p>
    <w:p w14:paraId="09122E36" w14:textId="77777777" w:rsidR="00FD258B" w:rsidRPr="00FD258B" w:rsidRDefault="00FD258B" w:rsidP="00FD258B">
      <w:pPr>
        <w:suppressAutoHyphens/>
        <w:jc w:val="center"/>
        <w:rPr>
          <w:rFonts w:eastAsia="Calibri"/>
          <w:b/>
          <w:lang w:eastAsia="zh-CN"/>
        </w:rPr>
      </w:pPr>
      <w:bookmarkStart w:id="1" w:name="_Hlk2854404"/>
      <w:r w:rsidRPr="00FD258B">
        <w:rPr>
          <w:rFonts w:eastAsia="Calibri"/>
          <w:b/>
          <w:lang w:eastAsia="zh-CN"/>
        </w:rPr>
        <w:t xml:space="preserve"> по социальным вопросам, культуре и спорту</w:t>
      </w:r>
    </w:p>
    <w:p w14:paraId="1983770E" w14:textId="77777777" w:rsidR="00FD258B" w:rsidRPr="00FD258B" w:rsidRDefault="00FD258B" w:rsidP="00FD258B">
      <w:pPr>
        <w:suppressAutoHyphens/>
        <w:jc w:val="center"/>
        <w:rPr>
          <w:rFonts w:eastAsia="Calibri"/>
          <w:sz w:val="28"/>
          <w:szCs w:val="28"/>
          <w:lang w:eastAsia="zh-CN"/>
        </w:rPr>
      </w:pPr>
    </w:p>
    <w:p w14:paraId="637B18B8" w14:textId="77777777" w:rsidR="00FD258B" w:rsidRPr="00FD258B" w:rsidRDefault="00FD258B" w:rsidP="00FD258B">
      <w:pPr>
        <w:suppressAutoHyphens/>
        <w:spacing w:line="240" w:lineRule="atLeast"/>
        <w:ind w:firstLine="708"/>
        <w:jc w:val="both"/>
        <w:rPr>
          <w:rFonts w:eastAsia="Calibri"/>
          <w:lang w:eastAsia="zh-CN"/>
        </w:rPr>
      </w:pPr>
      <w:r w:rsidRPr="00FD258B">
        <w:rPr>
          <w:rFonts w:eastAsia="Calibri"/>
          <w:lang w:eastAsia="zh-CN"/>
        </w:rPr>
        <w:t>По направлениям: социальные вопросы, молодежная политика, культура и спорт проведена следующая работа:</w:t>
      </w:r>
    </w:p>
    <w:p w14:paraId="0470335F" w14:textId="77777777" w:rsidR="00FD258B" w:rsidRPr="00FD258B" w:rsidRDefault="00FD258B" w:rsidP="00FD258B">
      <w:pPr>
        <w:suppressAutoHyphens/>
        <w:spacing w:line="240" w:lineRule="atLeast"/>
        <w:ind w:firstLine="708"/>
        <w:jc w:val="both"/>
        <w:rPr>
          <w:rFonts w:eastAsia="Calibri"/>
          <w:lang w:eastAsia="zh-CN"/>
        </w:rPr>
      </w:pPr>
      <w:r w:rsidRPr="00FD258B">
        <w:rPr>
          <w:rFonts w:eastAsia="Calibri"/>
          <w:lang w:eastAsia="zh-CN"/>
        </w:rPr>
        <w:t xml:space="preserve">В Домах культуры поселения действуют 22 культурно-досуговое формирование (Новиковский СДК – 12; </w:t>
      </w:r>
      <w:proofErr w:type="spellStart"/>
      <w:r w:rsidRPr="00FD258B">
        <w:rPr>
          <w:rFonts w:eastAsia="Calibri"/>
          <w:lang w:eastAsia="zh-CN"/>
        </w:rPr>
        <w:t>Лысогорский</w:t>
      </w:r>
      <w:proofErr w:type="spellEnd"/>
      <w:r w:rsidRPr="00FD258B">
        <w:rPr>
          <w:rFonts w:eastAsia="Calibri"/>
          <w:lang w:eastAsia="zh-CN"/>
        </w:rPr>
        <w:t xml:space="preserve"> СДК - 10), количество их участников составляет – 189 человек.</w:t>
      </w:r>
    </w:p>
    <w:p w14:paraId="5F6F85E6" w14:textId="77777777" w:rsidR="00FD258B" w:rsidRPr="00FD258B" w:rsidRDefault="00FD258B" w:rsidP="00FD258B">
      <w:pPr>
        <w:suppressAutoHyphens/>
        <w:spacing w:line="240" w:lineRule="atLeast"/>
        <w:ind w:firstLine="708"/>
        <w:jc w:val="both"/>
        <w:rPr>
          <w:rFonts w:eastAsia="Calibri"/>
          <w:lang w:eastAsia="zh-CN"/>
        </w:rPr>
      </w:pPr>
      <w:r w:rsidRPr="00FD258B">
        <w:rPr>
          <w:rFonts w:eastAsia="Calibri"/>
          <w:b/>
          <w:lang w:eastAsia="zh-CN"/>
        </w:rPr>
        <w:t>14 февраля 2024 г.</w:t>
      </w:r>
      <w:r w:rsidRPr="00FD258B">
        <w:rPr>
          <w:rFonts w:eastAsia="Calibri"/>
          <w:lang w:eastAsia="zh-CN"/>
        </w:rPr>
        <w:t xml:space="preserve"> Информационный час «Отрывая страницы </w:t>
      </w:r>
      <w:proofErr w:type="spellStart"/>
      <w:r w:rsidRPr="00FD258B">
        <w:rPr>
          <w:rFonts w:eastAsia="Calibri"/>
          <w:lang w:eastAsia="zh-CN"/>
        </w:rPr>
        <w:t>Афгана</w:t>
      </w:r>
      <w:proofErr w:type="spellEnd"/>
      <w:r w:rsidRPr="00FD258B">
        <w:rPr>
          <w:rFonts w:eastAsia="Calibri"/>
          <w:lang w:eastAsia="zh-CN"/>
        </w:rPr>
        <w:t xml:space="preserve">», посвященный выводу </w:t>
      </w:r>
      <w:proofErr w:type="gramStart"/>
      <w:r w:rsidRPr="00FD258B">
        <w:rPr>
          <w:rFonts w:eastAsia="Calibri"/>
          <w:lang w:eastAsia="zh-CN"/>
        </w:rPr>
        <w:t>СВ</w:t>
      </w:r>
      <w:proofErr w:type="gramEnd"/>
      <w:r w:rsidRPr="00FD258B">
        <w:rPr>
          <w:rFonts w:eastAsia="Calibri"/>
          <w:lang w:eastAsia="zh-CN"/>
        </w:rPr>
        <w:t xml:space="preserve"> сил из Афганистана.</w:t>
      </w:r>
    </w:p>
    <w:p w14:paraId="54709FD8" w14:textId="77777777" w:rsidR="00FD258B" w:rsidRPr="00FD258B" w:rsidRDefault="00FD258B" w:rsidP="00FD258B">
      <w:pPr>
        <w:suppressAutoHyphens/>
        <w:spacing w:line="240" w:lineRule="atLeast"/>
        <w:ind w:firstLine="708"/>
        <w:jc w:val="both"/>
        <w:rPr>
          <w:rFonts w:eastAsia="Calibri"/>
          <w:lang w:eastAsia="zh-CN"/>
        </w:rPr>
      </w:pPr>
      <w:r w:rsidRPr="00FD258B">
        <w:rPr>
          <w:rFonts w:eastAsia="Calibri"/>
          <w:b/>
          <w:lang w:eastAsia="zh-CN"/>
        </w:rPr>
        <w:t>15 февраля 2024 г.</w:t>
      </w:r>
      <w:r w:rsidRPr="00FD258B">
        <w:rPr>
          <w:rFonts w:eastAsia="Calibri"/>
          <w:lang w:eastAsia="zh-CN"/>
        </w:rPr>
        <w:t xml:space="preserve"> Тематический час «Память не уйдёт в отставку», посвящённый     35-й годовщине вывода советских войск из Афганистана</w:t>
      </w:r>
    </w:p>
    <w:p w14:paraId="7FB112C2" w14:textId="77777777" w:rsidR="00FD258B" w:rsidRPr="00FD258B" w:rsidRDefault="00FD258B" w:rsidP="00FD258B">
      <w:pPr>
        <w:suppressAutoHyphens/>
        <w:spacing w:line="276" w:lineRule="auto"/>
        <w:ind w:right="-2" w:firstLine="708"/>
        <w:jc w:val="both"/>
        <w:rPr>
          <w:rFonts w:eastAsia="Calibri"/>
          <w:lang w:eastAsia="zh-CN"/>
        </w:rPr>
      </w:pPr>
      <w:r w:rsidRPr="00FD258B">
        <w:rPr>
          <w:rFonts w:eastAsia="Calibri"/>
          <w:b/>
          <w:lang w:eastAsia="zh-CN"/>
        </w:rPr>
        <w:t>16 февраля 2024 г</w:t>
      </w:r>
      <w:r w:rsidRPr="00FD258B">
        <w:rPr>
          <w:rFonts w:eastAsia="Calibri"/>
          <w:lang w:eastAsia="zh-CN"/>
        </w:rPr>
        <w:t xml:space="preserve">. В с. </w:t>
      </w:r>
      <w:proofErr w:type="spellStart"/>
      <w:r w:rsidRPr="00FD258B">
        <w:rPr>
          <w:rFonts w:eastAsia="Calibri"/>
          <w:lang w:eastAsia="zh-CN"/>
        </w:rPr>
        <w:t>Лысогорка</w:t>
      </w:r>
      <w:proofErr w:type="spellEnd"/>
      <w:r w:rsidRPr="00FD258B">
        <w:rPr>
          <w:rFonts w:eastAsia="Calibri"/>
          <w:lang w:eastAsia="zh-CN"/>
        </w:rPr>
        <w:t xml:space="preserve"> был проведен митинг «Мы живем, чтобы помнить», посвященный 81-ой годовщине освобождения села от </w:t>
      </w:r>
      <w:proofErr w:type="spellStart"/>
      <w:r w:rsidRPr="00FD258B">
        <w:rPr>
          <w:rFonts w:eastAsia="Calibri"/>
          <w:lang w:eastAsia="zh-CN"/>
        </w:rPr>
        <w:t>немецко</w:t>
      </w:r>
      <w:proofErr w:type="spellEnd"/>
      <w:r w:rsidRPr="00FD258B">
        <w:rPr>
          <w:rFonts w:eastAsia="Calibri"/>
          <w:lang w:eastAsia="zh-CN"/>
        </w:rPr>
        <w:t xml:space="preserve"> – фашистских захватчиков</w:t>
      </w:r>
    </w:p>
    <w:p w14:paraId="47298EE4" w14:textId="77777777" w:rsidR="00FD258B" w:rsidRPr="00FD258B" w:rsidRDefault="00FD258B" w:rsidP="00FD258B">
      <w:pPr>
        <w:suppressAutoHyphens/>
        <w:spacing w:line="240" w:lineRule="atLeast"/>
        <w:ind w:firstLine="708"/>
        <w:jc w:val="both"/>
        <w:rPr>
          <w:rFonts w:eastAsia="Calibri"/>
          <w:lang w:eastAsia="zh-CN"/>
        </w:rPr>
      </w:pPr>
      <w:r w:rsidRPr="00FD258B">
        <w:rPr>
          <w:rFonts w:eastAsia="Calibri"/>
          <w:b/>
          <w:lang w:eastAsia="zh-CN"/>
        </w:rPr>
        <w:t xml:space="preserve">16 февраля 2024 г. </w:t>
      </w:r>
      <w:r w:rsidRPr="00FD258B">
        <w:rPr>
          <w:rFonts w:eastAsia="Calibri"/>
          <w:lang w:eastAsia="zh-CN"/>
        </w:rPr>
        <w:t xml:space="preserve">исполнилось 81 год со Дня освобождения села </w:t>
      </w:r>
      <w:proofErr w:type="spellStart"/>
      <w:r w:rsidRPr="00FD258B">
        <w:rPr>
          <w:rFonts w:eastAsia="Calibri"/>
          <w:lang w:eastAsia="zh-CN"/>
        </w:rPr>
        <w:t>Новиковка</w:t>
      </w:r>
      <w:proofErr w:type="spellEnd"/>
      <w:r w:rsidRPr="00FD258B">
        <w:rPr>
          <w:rFonts w:eastAsia="Calibri"/>
          <w:lang w:eastAsia="zh-CN"/>
        </w:rPr>
        <w:t xml:space="preserve"> от немецко-фашистских захватчиков. В этот день у памятника павшим воинам состоялся митинг, жители возложили цветы к памятнику погибшим солдатам, </w:t>
      </w:r>
      <w:proofErr w:type="gramStart"/>
      <w:r w:rsidRPr="00FD258B">
        <w:rPr>
          <w:rFonts w:eastAsia="Calibri"/>
          <w:lang w:eastAsia="zh-CN"/>
        </w:rPr>
        <w:t>отдавших</w:t>
      </w:r>
      <w:proofErr w:type="gramEnd"/>
      <w:r w:rsidRPr="00FD258B">
        <w:rPr>
          <w:rFonts w:eastAsia="Calibri"/>
          <w:lang w:eastAsia="zh-CN"/>
        </w:rPr>
        <w:t xml:space="preserve"> свои жизни за нашу Родину.</w:t>
      </w:r>
    </w:p>
    <w:p w14:paraId="205BA8C2" w14:textId="77777777" w:rsidR="00FD258B" w:rsidRPr="00FD258B" w:rsidRDefault="00FD258B" w:rsidP="00FD258B">
      <w:pPr>
        <w:suppressAutoHyphens/>
        <w:spacing w:line="276" w:lineRule="auto"/>
        <w:ind w:right="-2" w:firstLine="708"/>
        <w:jc w:val="both"/>
        <w:rPr>
          <w:rFonts w:eastAsia="Calibri"/>
          <w:lang w:eastAsia="zh-CN"/>
        </w:rPr>
      </w:pPr>
      <w:r w:rsidRPr="00FD258B">
        <w:rPr>
          <w:rFonts w:eastAsia="Calibri"/>
          <w:b/>
          <w:lang w:eastAsia="zh-CN"/>
        </w:rPr>
        <w:t xml:space="preserve">6 и 7 марта </w:t>
      </w:r>
      <w:r w:rsidRPr="00FD258B">
        <w:rPr>
          <w:rFonts w:eastAsia="Calibri"/>
          <w:lang w:eastAsia="zh-CN"/>
        </w:rPr>
        <w:t xml:space="preserve">прошли концерты в СДК, посвященные Международному женскому дню 8 марта: «Имя тебе – Женщина!» (в с. </w:t>
      </w:r>
      <w:proofErr w:type="spellStart"/>
      <w:r w:rsidRPr="00FD258B">
        <w:rPr>
          <w:rFonts w:eastAsia="Calibri"/>
          <w:lang w:eastAsia="zh-CN"/>
        </w:rPr>
        <w:t>Лысогорка</w:t>
      </w:r>
      <w:proofErr w:type="spellEnd"/>
      <w:r w:rsidRPr="00FD258B">
        <w:rPr>
          <w:rFonts w:eastAsia="Calibri"/>
          <w:lang w:eastAsia="zh-CN"/>
        </w:rPr>
        <w:t>), «Ода женщине» (</w:t>
      </w:r>
      <w:proofErr w:type="gramStart"/>
      <w:r w:rsidRPr="00FD258B">
        <w:rPr>
          <w:rFonts w:eastAsia="Calibri"/>
          <w:lang w:eastAsia="zh-CN"/>
        </w:rPr>
        <w:t>в</w:t>
      </w:r>
      <w:proofErr w:type="gramEnd"/>
      <w:r w:rsidRPr="00FD258B">
        <w:rPr>
          <w:rFonts w:eastAsia="Calibri"/>
          <w:lang w:eastAsia="zh-CN"/>
        </w:rPr>
        <w:t xml:space="preserve"> с. </w:t>
      </w:r>
      <w:proofErr w:type="spellStart"/>
      <w:r w:rsidRPr="00FD258B">
        <w:rPr>
          <w:rFonts w:eastAsia="Calibri"/>
          <w:lang w:eastAsia="zh-CN"/>
        </w:rPr>
        <w:t>Новиковка</w:t>
      </w:r>
      <w:proofErr w:type="spellEnd"/>
      <w:r w:rsidRPr="00FD258B">
        <w:rPr>
          <w:rFonts w:eastAsia="Calibri"/>
          <w:lang w:eastAsia="zh-CN"/>
        </w:rPr>
        <w:t>)</w:t>
      </w:r>
    </w:p>
    <w:p w14:paraId="7765CB7A" w14:textId="77777777" w:rsidR="00FD258B" w:rsidRPr="00FD258B" w:rsidRDefault="00FD258B" w:rsidP="00FD258B">
      <w:pPr>
        <w:suppressAutoHyphens/>
        <w:spacing w:line="276" w:lineRule="auto"/>
        <w:ind w:right="-2" w:firstLine="708"/>
        <w:jc w:val="both"/>
        <w:rPr>
          <w:rFonts w:eastAsia="Calibri"/>
          <w:lang w:eastAsia="zh-CN"/>
        </w:rPr>
      </w:pPr>
      <w:r w:rsidRPr="00FD258B">
        <w:rPr>
          <w:rFonts w:eastAsia="Calibri"/>
          <w:b/>
          <w:lang w:eastAsia="zh-CN"/>
        </w:rPr>
        <w:t>В начале мая</w:t>
      </w:r>
      <w:r w:rsidRPr="00FD258B">
        <w:rPr>
          <w:rFonts w:eastAsia="Calibri"/>
          <w:lang w:eastAsia="zh-CN"/>
        </w:rPr>
        <w:t xml:space="preserve"> прошли акции, </w:t>
      </w:r>
      <w:proofErr w:type="gramStart"/>
      <w:r w:rsidRPr="00FD258B">
        <w:rPr>
          <w:rFonts w:eastAsia="Calibri"/>
          <w:lang w:eastAsia="zh-CN"/>
        </w:rPr>
        <w:t>посвященное</w:t>
      </w:r>
      <w:proofErr w:type="gramEnd"/>
      <w:r w:rsidRPr="00FD258B">
        <w:rPr>
          <w:rFonts w:eastAsia="Calibri"/>
          <w:lang w:eastAsia="zh-CN"/>
        </w:rPr>
        <w:t xml:space="preserve"> «Дню Победы!»: «Бессмертный полк — онлайн»,</w:t>
      </w:r>
      <w:r w:rsidRPr="00FD258B">
        <w:rPr>
          <w:rFonts w:ascii="Calibri" w:eastAsia="Calibri" w:hAnsi="Calibri" w:cs="Calibri"/>
          <w:lang w:eastAsia="zh-CN"/>
        </w:rPr>
        <w:t xml:space="preserve"> </w:t>
      </w:r>
      <w:r w:rsidRPr="00FD258B">
        <w:rPr>
          <w:rFonts w:eastAsia="Calibri"/>
          <w:lang w:eastAsia="zh-CN"/>
        </w:rPr>
        <w:t>Флэш-моб «Георгиевская ленточка», «Окна победы».</w:t>
      </w:r>
    </w:p>
    <w:p w14:paraId="173BFF95" w14:textId="77777777" w:rsidR="00FD258B" w:rsidRPr="00FD258B" w:rsidRDefault="00FD258B" w:rsidP="00FD258B">
      <w:pPr>
        <w:suppressAutoHyphens/>
        <w:spacing w:line="276" w:lineRule="auto"/>
        <w:ind w:right="-2" w:firstLine="708"/>
        <w:jc w:val="both"/>
        <w:rPr>
          <w:rFonts w:eastAsia="Calibri"/>
          <w:lang w:eastAsia="zh-CN"/>
        </w:rPr>
      </w:pPr>
      <w:r w:rsidRPr="00FD258B">
        <w:rPr>
          <w:rFonts w:eastAsia="Calibri"/>
          <w:b/>
          <w:lang w:eastAsia="zh-CN"/>
        </w:rPr>
        <w:t>16 мая 2024 г</w:t>
      </w:r>
      <w:r w:rsidRPr="00FD258B">
        <w:rPr>
          <w:rFonts w:eastAsia="Calibri"/>
          <w:lang w:eastAsia="zh-CN"/>
        </w:rPr>
        <w:t xml:space="preserve">. в </w:t>
      </w:r>
      <w:proofErr w:type="spellStart"/>
      <w:r w:rsidRPr="00FD258B">
        <w:rPr>
          <w:rFonts w:eastAsia="Calibri"/>
          <w:lang w:eastAsia="zh-CN"/>
        </w:rPr>
        <w:t>Лысогорском</w:t>
      </w:r>
      <w:proofErr w:type="spellEnd"/>
      <w:r w:rsidRPr="00FD258B">
        <w:rPr>
          <w:rFonts w:eastAsia="Calibri"/>
          <w:lang w:eastAsia="zh-CN"/>
        </w:rPr>
        <w:t xml:space="preserve"> сельском поселении в МБОУ Крюковской СОШ состоялся Второй межрайонный фестиваль "Песня - душа казака!", который объединил всех, кому дорога казачья культура, казачья и народная песня.</w:t>
      </w:r>
    </w:p>
    <w:p w14:paraId="73C8BF22" w14:textId="77777777" w:rsidR="00FD258B" w:rsidRPr="00FD258B" w:rsidRDefault="00FD258B" w:rsidP="00FD258B">
      <w:pPr>
        <w:suppressAutoHyphens/>
        <w:spacing w:line="276" w:lineRule="auto"/>
        <w:ind w:firstLine="708"/>
        <w:jc w:val="both"/>
        <w:rPr>
          <w:rFonts w:eastAsia="Calibri"/>
          <w:b/>
          <w:lang w:eastAsia="zh-CN"/>
        </w:rPr>
      </w:pPr>
      <w:r w:rsidRPr="00FD258B">
        <w:rPr>
          <w:rFonts w:eastAsia="Calibri"/>
          <w:b/>
          <w:lang w:eastAsia="zh-CN"/>
        </w:rPr>
        <w:t>01 июня</w:t>
      </w:r>
      <w:r w:rsidRPr="00FD258B">
        <w:rPr>
          <w:rFonts w:eastAsia="Calibri"/>
          <w:lang w:eastAsia="zh-CN"/>
        </w:rPr>
        <w:t xml:space="preserve"> </w:t>
      </w:r>
      <w:r w:rsidRPr="00FD258B">
        <w:rPr>
          <w:rFonts w:eastAsia="Calibri"/>
          <w:b/>
          <w:lang w:eastAsia="zh-CN"/>
        </w:rPr>
        <w:t>2024 г.</w:t>
      </w:r>
      <w:r w:rsidRPr="00FD258B">
        <w:rPr>
          <w:rFonts w:eastAsia="Calibri"/>
          <w:lang w:eastAsia="zh-CN"/>
        </w:rPr>
        <w:t xml:space="preserve"> на территории </w:t>
      </w:r>
      <w:proofErr w:type="spellStart"/>
      <w:r w:rsidRPr="00FD258B">
        <w:rPr>
          <w:rFonts w:eastAsia="Calibri"/>
          <w:lang w:eastAsia="zh-CN"/>
        </w:rPr>
        <w:t>Лысогорского</w:t>
      </w:r>
      <w:proofErr w:type="spellEnd"/>
      <w:r w:rsidRPr="00FD258B">
        <w:rPr>
          <w:rFonts w:eastAsia="Calibri"/>
          <w:lang w:eastAsia="zh-CN"/>
        </w:rPr>
        <w:t xml:space="preserve"> сельского поселения были проведены мероприятия ««Дружат дети всей земли», посвящённые Международному дню защиты детей. </w:t>
      </w:r>
    </w:p>
    <w:p w14:paraId="77596A8B" w14:textId="77777777" w:rsidR="00FD258B" w:rsidRPr="00FD258B" w:rsidRDefault="00FD258B" w:rsidP="00FD258B">
      <w:pPr>
        <w:suppressAutoHyphens/>
        <w:spacing w:line="276" w:lineRule="auto"/>
        <w:ind w:firstLine="708"/>
        <w:jc w:val="both"/>
        <w:rPr>
          <w:rFonts w:eastAsia="Calibri"/>
          <w:lang w:eastAsia="zh-CN"/>
        </w:rPr>
      </w:pPr>
      <w:r w:rsidRPr="00FD258B">
        <w:rPr>
          <w:rFonts w:eastAsia="Calibri"/>
          <w:b/>
          <w:lang w:eastAsia="zh-CN"/>
        </w:rPr>
        <w:t>07, 11, 14 июня</w:t>
      </w:r>
      <w:r w:rsidRPr="00FD258B">
        <w:rPr>
          <w:rFonts w:eastAsia="Calibri"/>
          <w:lang w:eastAsia="zh-CN"/>
        </w:rPr>
        <w:t xml:space="preserve"> </w:t>
      </w:r>
      <w:r w:rsidRPr="00FD258B">
        <w:rPr>
          <w:rFonts w:eastAsia="Calibri"/>
          <w:b/>
          <w:lang w:eastAsia="zh-CN"/>
        </w:rPr>
        <w:t>2024</w:t>
      </w:r>
      <w:r w:rsidRPr="00FD258B">
        <w:rPr>
          <w:rFonts w:eastAsia="Calibri"/>
          <w:lang w:eastAsia="zh-CN"/>
        </w:rPr>
        <w:t xml:space="preserve"> года в </w:t>
      </w:r>
      <w:proofErr w:type="spellStart"/>
      <w:r w:rsidRPr="00FD258B">
        <w:rPr>
          <w:rFonts w:eastAsia="Calibri"/>
          <w:lang w:eastAsia="zh-CN"/>
        </w:rPr>
        <w:t>Лысогорском</w:t>
      </w:r>
      <w:proofErr w:type="spellEnd"/>
      <w:r w:rsidRPr="00FD258B">
        <w:rPr>
          <w:rFonts w:eastAsia="Calibri"/>
          <w:lang w:eastAsia="zh-CN"/>
        </w:rPr>
        <w:t xml:space="preserve"> сельском поселении, прошли Концертные программы, посвященные празднованию Дня России, акции «Окна России».</w:t>
      </w:r>
    </w:p>
    <w:p w14:paraId="3C59459E" w14:textId="77777777" w:rsidR="00FD258B" w:rsidRPr="00FD258B" w:rsidRDefault="00FD258B" w:rsidP="00FD258B">
      <w:pPr>
        <w:suppressAutoHyphens/>
        <w:spacing w:line="240" w:lineRule="atLeast"/>
        <w:ind w:firstLine="708"/>
        <w:jc w:val="both"/>
        <w:rPr>
          <w:rFonts w:eastAsia="Calibri"/>
          <w:lang w:eastAsia="zh-CN"/>
        </w:rPr>
      </w:pPr>
      <w:r w:rsidRPr="00FD258B">
        <w:rPr>
          <w:rFonts w:eastAsia="Calibri"/>
          <w:lang w:eastAsia="zh-CN"/>
        </w:rPr>
        <w:t xml:space="preserve">На территории </w:t>
      </w:r>
      <w:proofErr w:type="spellStart"/>
      <w:r w:rsidRPr="00FD258B">
        <w:rPr>
          <w:rFonts w:eastAsia="Calibri"/>
          <w:lang w:eastAsia="zh-CN"/>
        </w:rPr>
        <w:t>Лысогорского</w:t>
      </w:r>
      <w:proofErr w:type="spellEnd"/>
      <w:r w:rsidRPr="00FD258B">
        <w:rPr>
          <w:rFonts w:eastAsia="Calibri"/>
          <w:lang w:eastAsia="zh-CN"/>
        </w:rPr>
        <w:t xml:space="preserve"> сельского поселения</w:t>
      </w:r>
      <w:r w:rsidRPr="00FD258B">
        <w:rPr>
          <w:rFonts w:eastAsia="Calibri" w:cs="Calibri"/>
          <w:lang w:eastAsia="zh-CN"/>
        </w:rPr>
        <w:t xml:space="preserve"> </w:t>
      </w:r>
      <w:r w:rsidRPr="00FD258B">
        <w:rPr>
          <w:rFonts w:eastAsia="Calibri"/>
          <w:lang w:eastAsia="zh-CN"/>
        </w:rPr>
        <w:t xml:space="preserve">проводились турниры по шашкам и шахматам, </w:t>
      </w:r>
      <w:proofErr w:type="spellStart"/>
      <w:r w:rsidRPr="00FD258B">
        <w:rPr>
          <w:rFonts w:eastAsia="Calibri"/>
          <w:lang w:eastAsia="zh-CN"/>
        </w:rPr>
        <w:t>Лысогорская</w:t>
      </w:r>
      <w:proofErr w:type="spellEnd"/>
      <w:r w:rsidRPr="00FD258B">
        <w:rPr>
          <w:rFonts w:eastAsia="Calibri"/>
          <w:lang w:eastAsia="zh-CN"/>
        </w:rPr>
        <w:t xml:space="preserve"> юношеская футбольная команда, учувствовала в районных соревнованиях по мини футболу. </w:t>
      </w:r>
    </w:p>
    <w:p w14:paraId="47D08043" w14:textId="77777777" w:rsidR="00FD258B" w:rsidRPr="00FD258B" w:rsidRDefault="00FD258B" w:rsidP="00FD258B">
      <w:pPr>
        <w:suppressAutoHyphens/>
        <w:spacing w:line="240" w:lineRule="atLeast"/>
        <w:ind w:firstLine="708"/>
        <w:jc w:val="both"/>
        <w:rPr>
          <w:rFonts w:eastAsia="Calibri"/>
          <w:lang w:eastAsia="zh-CN"/>
        </w:rPr>
      </w:pPr>
      <w:r w:rsidRPr="00FD258B">
        <w:rPr>
          <w:rFonts w:eastAsia="Calibri"/>
          <w:lang w:eastAsia="zh-CN"/>
        </w:rPr>
        <w:t xml:space="preserve">В течении </w:t>
      </w:r>
      <w:r w:rsidRPr="00FD258B">
        <w:rPr>
          <w:rFonts w:eastAsia="Calibri"/>
          <w:lang w:val="en-US" w:eastAsia="zh-CN"/>
        </w:rPr>
        <w:t>I</w:t>
      </w:r>
      <w:r w:rsidRPr="00FD258B">
        <w:rPr>
          <w:rFonts w:eastAsia="Calibri"/>
          <w:lang w:eastAsia="zh-CN"/>
        </w:rPr>
        <w:t>-го полугодия были проведены конкурсы, акции, субботники и мероприятия по благоустройству: «День древонасаждений», «Чистые берега», «Очистим планету от мусора».</w:t>
      </w:r>
    </w:p>
    <w:p w14:paraId="24D55738" w14:textId="77777777" w:rsidR="00FD258B" w:rsidRPr="00FD258B" w:rsidRDefault="00FD258B" w:rsidP="00FD258B">
      <w:pPr>
        <w:suppressAutoHyphens/>
        <w:rPr>
          <w:rFonts w:eastAsia="Calibri"/>
          <w:b/>
          <w:lang w:eastAsia="zh-CN"/>
        </w:rPr>
      </w:pPr>
    </w:p>
    <w:p w14:paraId="277FC0C2" w14:textId="77777777" w:rsidR="00FD258B" w:rsidRPr="00FD258B" w:rsidRDefault="00FD258B" w:rsidP="00FD258B">
      <w:pPr>
        <w:suppressAutoHyphens/>
        <w:spacing w:line="240" w:lineRule="atLeast"/>
        <w:ind w:firstLine="708"/>
        <w:jc w:val="both"/>
        <w:rPr>
          <w:rFonts w:eastAsia="Calibri"/>
          <w:lang w:eastAsia="zh-CN"/>
        </w:rPr>
      </w:pPr>
      <w:r w:rsidRPr="00FD258B">
        <w:rPr>
          <w:rFonts w:eastAsia="Calibri"/>
          <w:b/>
          <w:lang w:eastAsia="zh-CN"/>
        </w:rPr>
        <w:t>08 и 05 июля 2024 г.</w:t>
      </w:r>
      <w:r w:rsidRPr="00FD258B">
        <w:rPr>
          <w:rFonts w:eastAsia="Calibri"/>
          <w:lang w:eastAsia="zh-CN"/>
        </w:rPr>
        <w:t xml:space="preserve"> Праздничный концерт «Семья-остров счастья», посвященный Дню семьи, любви и верности, и Году семьи </w:t>
      </w:r>
      <w:proofErr w:type="gramStart"/>
      <w:r w:rsidRPr="00FD258B">
        <w:rPr>
          <w:rFonts w:eastAsia="Calibri"/>
          <w:lang w:eastAsia="zh-CN"/>
        </w:rPr>
        <w:t>в</w:t>
      </w:r>
      <w:proofErr w:type="gramEnd"/>
      <w:r w:rsidRPr="00FD258B">
        <w:rPr>
          <w:rFonts w:eastAsia="Calibri"/>
          <w:lang w:eastAsia="zh-CN"/>
        </w:rPr>
        <w:t xml:space="preserve"> с. </w:t>
      </w:r>
      <w:proofErr w:type="spellStart"/>
      <w:r w:rsidRPr="00FD258B">
        <w:rPr>
          <w:rFonts w:eastAsia="Calibri"/>
          <w:lang w:eastAsia="zh-CN"/>
        </w:rPr>
        <w:t>Лысогорка</w:t>
      </w:r>
      <w:proofErr w:type="spellEnd"/>
      <w:r w:rsidRPr="00FD258B">
        <w:rPr>
          <w:rFonts w:eastAsia="Calibri"/>
          <w:lang w:eastAsia="zh-CN"/>
        </w:rPr>
        <w:t>.</w:t>
      </w:r>
    </w:p>
    <w:p w14:paraId="6B129BE7" w14:textId="77777777" w:rsidR="00FD258B" w:rsidRPr="00FD258B" w:rsidRDefault="00FD258B" w:rsidP="00FD258B">
      <w:pPr>
        <w:suppressAutoHyphens/>
        <w:spacing w:line="240" w:lineRule="atLeast"/>
        <w:ind w:firstLine="708"/>
        <w:jc w:val="both"/>
        <w:rPr>
          <w:rFonts w:eastAsia="Calibri"/>
          <w:lang w:eastAsia="zh-CN"/>
        </w:rPr>
      </w:pPr>
      <w:r w:rsidRPr="00FD258B">
        <w:rPr>
          <w:rFonts w:eastAsia="Calibri"/>
          <w:b/>
          <w:lang w:eastAsia="zh-CN"/>
        </w:rPr>
        <w:t>09 августа 2024 г.</w:t>
      </w:r>
      <w:r w:rsidRPr="00FD258B">
        <w:rPr>
          <w:rFonts w:eastAsia="Calibri"/>
          <w:lang w:eastAsia="zh-CN"/>
        </w:rPr>
        <w:t xml:space="preserve"> Праздничный концерт-чествование «У нас юбилей-65 лет!» с. </w:t>
      </w:r>
      <w:proofErr w:type="spellStart"/>
      <w:r w:rsidRPr="00FD258B">
        <w:rPr>
          <w:rFonts w:eastAsia="Calibri"/>
          <w:lang w:eastAsia="zh-CN"/>
        </w:rPr>
        <w:t>Лысогорка</w:t>
      </w:r>
      <w:proofErr w:type="spellEnd"/>
    </w:p>
    <w:p w14:paraId="43F3ED6C" w14:textId="77777777" w:rsidR="00FD258B" w:rsidRPr="00FD258B" w:rsidRDefault="00FD258B" w:rsidP="00FD258B">
      <w:pPr>
        <w:suppressAutoHyphens/>
        <w:spacing w:line="240" w:lineRule="atLeast"/>
        <w:ind w:firstLine="708"/>
        <w:jc w:val="both"/>
        <w:rPr>
          <w:rFonts w:eastAsia="Calibri"/>
          <w:lang w:eastAsia="zh-CN"/>
        </w:rPr>
      </w:pPr>
      <w:r w:rsidRPr="00FD258B">
        <w:rPr>
          <w:rFonts w:eastAsia="Calibri"/>
          <w:b/>
          <w:lang w:eastAsia="zh-CN"/>
        </w:rPr>
        <w:lastRenderedPageBreak/>
        <w:t>22, 28, 30 ноября 2024 г</w:t>
      </w:r>
      <w:r w:rsidRPr="00FD258B">
        <w:rPr>
          <w:rFonts w:eastAsia="Calibri"/>
          <w:lang w:eastAsia="zh-CN"/>
        </w:rPr>
        <w:t xml:space="preserve">. Праздничный концерт «Материнское счастье», посвящённый Дню матери. </w:t>
      </w:r>
    </w:p>
    <w:p w14:paraId="7FE80F7D" w14:textId="77777777" w:rsidR="00FD258B" w:rsidRPr="00FD258B" w:rsidRDefault="00FD258B" w:rsidP="00FD258B">
      <w:pPr>
        <w:suppressAutoHyphens/>
        <w:spacing w:line="240" w:lineRule="atLeast"/>
        <w:ind w:firstLine="708"/>
        <w:jc w:val="both"/>
        <w:rPr>
          <w:rFonts w:eastAsia="Calibri"/>
          <w:lang w:eastAsia="zh-CN"/>
        </w:rPr>
      </w:pPr>
      <w:r w:rsidRPr="00FD258B">
        <w:rPr>
          <w:rFonts w:eastAsia="Calibri"/>
          <w:lang w:eastAsia="zh-CN"/>
        </w:rPr>
        <w:t xml:space="preserve"> В течени</w:t>
      </w:r>
      <w:proofErr w:type="gramStart"/>
      <w:r w:rsidRPr="00FD258B">
        <w:rPr>
          <w:rFonts w:eastAsia="Calibri"/>
          <w:lang w:eastAsia="zh-CN"/>
        </w:rPr>
        <w:t>и</w:t>
      </w:r>
      <w:proofErr w:type="gramEnd"/>
      <w:r w:rsidRPr="00FD258B">
        <w:rPr>
          <w:rFonts w:eastAsia="Calibri"/>
          <w:lang w:eastAsia="zh-CN"/>
        </w:rPr>
        <w:t xml:space="preserve"> 2-го полугодия 2024 года были проведены конкурсы, акции, субботники и мероприятия по благоустройству: «День древонасаждений», «Чистые берега», «Очистим планету от мусора». </w:t>
      </w:r>
    </w:p>
    <w:p w14:paraId="04A724A7" w14:textId="77777777" w:rsidR="00FD258B" w:rsidRPr="00FD258B" w:rsidRDefault="00FD258B" w:rsidP="00FD258B">
      <w:pPr>
        <w:suppressAutoHyphens/>
        <w:spacing w:line="240" w:lineRule="atLeast"/>
        <w:ind w:firstLine="708"/>
        <w:jc w:val="both"/>
        <w:rPr>
          <w:rFonts w:eastAsia="Calibri"/>
          <w:lang w:eastAsia="zh-CN"/>
        </w:rPr>
      </w:pPr>
      <w:r w:rsidRPr="00FD258B">
        <w:rPr>
          <w:rFonts w:eastAsia="Calibri"/>
          <w:lang w:eastAsia="zh-CN"/>
        </w:rPr>
        <w:t xml:space="preserve">  В Домах культуры </w:t>
      </w:r>
      <w:proofErr w:type="spellStart"/>
      <w:r w:rsidRPr="00FD258B">
        <w:rPr>
          <w:rFonts w:eastAsia="Calibri"/>
          <w:lang w:eastAsia="zh-CN"/>
        </w:rPr>
        <w:t>Лысогорского</w:t>
      </w:r>
      <w:proofErr w:type="spellEnd"/>
      <w:r w:rsidRPr="00FD258B">
        <w:rPr>
          <w:rFonts w:eastAsia="Calibri"/>
          <w:lang w:eastAsia="zh-CN"/>
        </w:rPr>
        <w:t xml:space="preserve"> сельского поселения проводились мероприятия в рамках поддержки СВО (видеоролики и фотографии были размещены в социальных сетях).</w:t>
      </w:r>
    </w:p>
    <w:p w14:paraId="1B35C00F" w14:textId="77777777" w:rsidR="00FD258B" w:rsidRPr="00FD258B" w:rsidRDefault="00FD258B" w:rsidP="00FD258B">
      <w:pPr>
        <w:suppressAutoHyphens/>
        <w:spacing w:line="240" w:lineRule="atLeast"/>
        <w:ind w:firstLine="708"/>
        <w:jc w:val="both"/>
        <w:rPr>
          <w:rFonts w:eastAsia="Calibri"/>
          <w:lang w:eastAsia="zh-CN"/>
        </w:rPr>
      </w:pPr>
      <w:r w:rsidRPr="00FD258B">
        <w:rPr>
          <w:rFonts w:eastAsia="Calibri"/>
          <w:lang w:eastAsia="zh-CN"/>
        </w:rPr>
        <w:t xml:space="preserve">   К Новогодним праздникам детя</w:t>
      </w:r>
      <w:proofErr w:type="gramStart"/>
      <w:r w:rsidRPr="00FD258B">
        <w:rPr>
          <w:rFonts w:eastAsia="Calibri"/>
          <w:lang w:eastAsia="zh-CN"/>
        </w:rPr>
        <w:t>м-</w:t>
      </w:r>
      <w:proofErr w:type="gramEnd"/>
      <w:r w:rsidRPr="00FD258B">
        <w:rPr>
          <w:rFonts w:eastAsia="Calibri"/>
          <w:lang w:eastAsia="zh-CN"/>
        </w:rPr>
        <w:t xml:space="preserve"> инвалидам, семьям военнослужащих и мобилизованных граждан </w:t>
      </w:r>
      <w:proofErr w:type="spellStart"/>
      <w:r w:rsidRPr="00FD258B">
        <w:rPr>
          <w:rFonts w:eastAsia="Calibri"/>
          <w:lang w:eastAsia="zh-CN"/>
        </w:rPr>
        <w:t>Лысогорского</w:t>
      </w:r>
      <w:proofErr w:type="spellEnd"/>
      <w:r w:rsidRPr="00FD258B">
        <w:rPr>
          <w:rFonts w:eastAsia="Calibri"/>
          <w:lang w:eastAsia="zh-CN"/>
        </w:rPr>
        <w:t xml:space="preserve"> сельского поселения были вручены подарки. </w:t>
      </w:r>
    </w:p>
    <w:p w14:paraId="7815CB6C" w14:textId="77777777" w:rsidR="00FD258B" w:rsidRPr="00FD258B" w:rsidRDefault="00FD258B" w:rsidP="00FD258B">
      <w:pPr>
        <w:suppressAutoHyphens/>
        <w:spacing w:line="240" w:lineRule="atLeast"/>
        <w:ind w:firstLine="708"/>
        <w:jc w:val="both"/>
        <w:rPr>
          <w:rFonts w:eastAsia="Calibri"/>
          <w:lang w:eastAsia="zh-CN"/>
        </w:rPr>
      </w:pPr>
      <w:r w:rsidRPr="00FD258B">
        <w:rPr>
          <w:rFonts w:eastAsia="Calibri"/>
          <w:lang w:eastAsia="zh-CN"/>
        </w:rPr>
        <w:t xml:space="preserve">   О проводимых мероприятиях, систематически, ведется работа по подготовке информации для опубликования в средствах массовой информации (статьи и фотографии с мероприятий размещаются на сайте администрации </w:t>
      </w:r>
      <w:proofErr w:type="spellStart"/>
      <w:r w:rsidRPr="00FD258B">
        <w:rPr>
          <w:rFonts w:eastAsia="Calibri"/>
          <w:lang w:eastAsia="zh-CN"/>
        </w:rPr>
        <w:t>Лысогорского</w:t>
      </w:r>
      <w:proofErr w:type="spellEnd"/>
      <w:r w:rsidRPr="00FD258B">
        <w:rPr>
          <w:rFonts w:eastAsia="Calibri"/>
          <w:lang w:eastAsia="zh-CN"/>
        </w:rPr>
        <w:t xml:space="preserve"> сельского поселения, в социальных сетях).</w:t>
      </w:r>
    </w:p>
    <w:p w14:paraId="7729F57A" w14:textId="77777777" w:rsidR="00FD258B" w:rsidRPr="00FD258B" w:rsidRDefault="00FD258B" w:rsidP="00FD258B">
      <w:pPr>
        <w:suppressAutoHyphens/>
        <w:spacing w:line="240" w:lineRule="atLeast"/>
        <w:ind w:firstLine="708"/>
        <w:jc w:val="both"/>
        <w:rPr>
          <w:rFonts w:eastAsia="Calibri"/>
          <w:lang w:eastAsia="zh-CN"/>
        </w:rPr>
      </w:pPr>
      <w:r w:rsidRPr="00FD258B">
        <w:rPr>
          <w:rFonts w:eastAsia="Calibri"/>
          <w:lang w:eastAsia="zh-CN"/>
        </w:rPr>
        <w:t xml:space="preserve">В с. </w:t>
      </w:r>
      <w:proofErr w:type="spellStart"/>
      <w:r w:rsidRPr="00FD258B">
        <w:rPr>
          <w:rFonts w:eastAsia="Calibri"/>
          <w:lang w:eastAsia="zh-CN"/>
        </w:rPr>
        <w:t>Лысогорка</w:t>
      </w:r>
      <w:proofErr w:type="spellEnd"/>
      <w:r w:rsidRPr="00FD258B">
        <w:rPr>
          <w:rFonts w:eastAsia="Calibri"/>
          <w:lang w:eastAsia="zh-CN"/>
        </w:rPr>
        <w:t>, каждый вторник, проходят выпуски радиогазеты «</w:t>
      </w:r>
      <w:proofErr w:type="spellStart"/>
      <w:r w:rsidRPr="00FD258B">
        <w:rPr>
          <w:rFonts w:eastAsia="Calibri"/>
          <w:lang w:eastAsia="zh-CN"/>
        </w:rPr>
        <w:t>Лысогорский</w:t>
      </w:r>
      <w:proofErr w:type="spellEnd"/>
      <w:r w:rsidRPr="00FD258B">
        <w:rPr>
          <w:rFonts w:eastAsia="Calibri"/>
          <w:lang w:eastAsia="zh-CN"/>
        </w:rPr>
        <w:t xml:space="preserve"> вестник», на которых до граждан села доводится различная информация, объявления, поздравления и другая.</w:t>
      </w:r>
    </w:p>
    <w:p w14:paraId="1FBB4448" w14:textId="77777777" w:rsidR="00FD258B" w:rsidRPr="00FD258B" w:rsidRDefault="00FD258B" w:rsidP="00FD258B">
      <w:pPr>
        <w:suppressAutoHyphens/>
        <w:ind w:firstLine="709"/>
        <w:jc w:val="both"/>
        <w:rPr>
          <w:rFonts w:eastAsia="Calibri"/>
          <w:lang w:eastAsia="zh-CN"/>
        </w:rPr>
      </w:pPr>
      <w:r w:rsidRPr="00FD258B">
        <w:rPr>
          <w:rFonts w:eastAsia="Calibri"/>
          <w:lang w:eastAsia="zh-CN"/>
        </w:rPr>
        <w:t>Созданы социальные группы в «</w:t>
      </w:r>
      <w:proofErr w:type="spellStart"/>
      <w:r w:rsidRPr="00FD258B">
        <w:rPr>
          <w:rFonts w:eastAsia="Calibri"/>
          <w:lang w:eastAsia="zh-CN"/>
        </w:rPr>
        <w:t>Ватсапп</w:t>
      </w:r>
      <w:proofErr w:type="spellEnd"/>
      <w:r w:rsidRPr="00FD258B">
        <w:rPr>
          <w:rFonts w:eastAsia="Calibri"/>
          <w:lang w:eastAsia="zh-CN"/>
        </w:rPr>
        <w:t xml:space="preserve">» в с. </w:t>
      </w:r>
      <w:proofErr w:type="spellStart"/>
      <w:r w:rsidRPr="00FD258B">
        <w:rPr>
          <w:rFonts w:eastAsia="Calibri"/>
          <w:lang w:eastAsia="zh-CN"/>
        </w:rPr>
        <w:t>Лысогорка</w:t>
      </w:r>
      <w:proofErr w:type="spellEnd"/>
      <w:r w:rsidRPr="00FD258B">
        <w:rPr>
          <w:rFonts w:eastAsia="Calibri"/>
          <w:lang w:eastAsia="zh-CN"/>
        </w:rPr>
        <w:t xml:space="preserve">, х. Крюково, с. </w:t>
      </w:r>
      <w:proofErr w:type="spellStart"/>
      <w:r w:rsidRPr="00FD258B">
        <w:rPr>
          <w:rFonts w:eastAsia="Calibri"/>
          <w:lang w:eastAsia="zh-CN"/>
        </w:rPr>
        <w:t>Новоспасовка</w:t>
      </w:r>
      <w:proofErr w:type="spellEnd"/>
      <w:r w:rsidRPr="00FD258B">
        <w:rPr>
          <w:rFonts w:eastAsia="Calibri"/>
          <w:lang w:eastAsia="zh-CN"/>
        </w:rPr>
        <w:t xml:space="preserve"> и с. </w:t>
      </w:r>
      <w:proofErr w:type="spellStart"/>
      <w:r w:rsidRPr="00FD258B">
        <w:rPr>
          <w:rFonts w:eastAsia="Calibri"/>
          <w:lang w:eastAsia="zh-CN"/>
        </w:rPr>
        <w:t>Новиковка</w:t>
      </w:r>
      <w:proofErr w:type="spellEnd"/>
      <w:r w:rsidRPr="00FD258B">
        <w:rPr>
          <w:rFonts w:eastAsia="Calibri"/>
          <w:lang w:eastAsia="zh-CN"/>
        </w:rPr>
        <w:t>, для информирования населения о проводимых мероприятиях, для размещения объявлений и другой информации.</w:t>
      </w:r>
    </w:p>
    <w:p w14:paraId="6E37347A" w14:textId="77777777" w:rsidR="00FD258B" w:rsidRPr="00FD258B" w:rsidRDefault="00FD258B" w:rsidP="00FD258B">
      <w:pPr>
        <w:suppressAutoHyphens/>
        <w:ind w:firstLine="709"/>
        <w:jc w:val="both"/>
        <w:rPr>
          <w:rFonts w:eastAsia="Calibri"/>
          <w:lang w:eastAsia="zh-CN"/>
        </w:rPr>
      </w:pPr>
    </w:p>
    <w:p w14:paraId="56E5209C" w14:textId="77777777" w:rsidR="00FD258B" w:rsidRPr="00FD258B" w:rsidRDefault="00FD258B" w:rsidP="00FD258B">
      <w:pPr>
        <w:suppressAutoHyphens/>
        <w:ind w:firstLine="709"/>
        <w:jc w:val="center"/>
        <w:rPr>
          <w:b/>
          <w:lang w:eastAsia="ar-SA"/>
        </w:rPr>
      </w:pPr>
      <w:r w:rsidRPr="00FD258B">
        <w:rPr>
          <w:b/>
          <w:lang w:eastAsia="ar-SA"/>
        </w:rPr>
        <w:t>информация по ВУР</w:t>
      </w:r>
    </w:p>
    <w:p w14:paraId="2F20D6EA" w14:textId="77777777" w:rsidR="00FD258B" w:rsidRPr="00FD258B" w:rsidRDefault="00FD258B" w:rsidP="00FD258B">
      <w:pPr>
        <w:suppressAutoHyphens/>
        <w:rPr>
          <w:lang w:eastAsia="ar-SA"/>
        </w:rPr>
      </w:pPr>
      <w:r w:rsidRPr="00FD258B">
        <w:rPr>
          <w:lang w:eastAsia="ar-SA"/>
        </w:rPr>
        <w:t xml:space="preserve">               В Администрации </w:t>
      </w:r>
      <w:proofErr w:type="spellStart"/>
      <w:r w:rsidRPr="00FD258B">
        <w:rPr>
          <w:lang w:eastAsia="ar-SA"/>
        </w:rPr>
        <w:t>Лысогорского</w:t>
      </w:r>
      <w:proofErr w:type="spellEnd"/>
      <w:r w:rsidRPr="00FD258B">
        <w:rPr>
          <w:lang w:eastAsia="ar-SA"/>
        </w:rPr>
        <w:t xml:space="preserve"> СП по состоянию на 01.07.2024 год на воинском учете состоит 525 гражданин, из них: </w:t>
      </w:r>
    </w:p>
    <w:p w14:paraId="19E1AB79" w14:textId="77777777" w:rsidR="00FD258B" w:rsidRPr="00FD258B" w:rsidRDefault="00FD258B" w:rsidP="00FD258B">
      <w:pPr>
        <w:suppressAutoHyphens/>
        <w:rPr>
          <w:lang w:eastAsia="ar-SA"/>
        </w:rPr>
      </w:pPr>
      <w:r w:rsidRPr="00FD258B">
        <w:rPr>
          <w:lang w:eastAsia="ar-SA"/>
        </w:rPr>
        <w:t xml:space="preserve">             - 31 призывник;</w:t>
      </w:r>
    </w:p>
    <w:p w14:paraId="017BF9FB" w14:textId="77777777" w:rsidR="00FD258B" w:rsidRPr="00FD258B" w:rsidRDefault="00FD258B" w:rsidP="00FD258B">
      <w:pPr>
        <w:suppressAutoHyphens/>
        <w:rPr>
          <w:lang w:eastAsia="ar-SA"/>
        </w:rPr>
      </w:pPr>
      <w:r w:rsidRPr="00FD258B">
        <w:rPr>
          <w:lang w:eastAsia="ar-SA"/>
        </w:rPr>
        <w:t xml:space="preserve">             - 18  офицеров запаса;</w:t>
      </w:r>
    </w:p>
    <w:p w14:paraId="0C31CE6E" w14:textId="77777777" w:rsidR="00FD258B" w:rsidRPr="00FD258B" w:rsidRDefault="00FD258B" w:rsidP="00FD258B">
      <w:pPr>
        <w:suppressAutoHyphens/>
        <w:rPr>
          <w:lang w:eastAsia="ar-SA"/>
        </w:rPr>
      </w:pPr>
      <w:r w:rsidRPr="00FD258B">
        <w:rPr>
          <w:lang w:eastAsia="ar-SA"/>
        </w:rPr>
        <w:t xml:space="preserve">             </w:t>
      </w:r>
      <w:proofErr w:type="gramStart"/>
      <w:r w:rsidRPr="00FD258B">
        <w:rPr>
          <w:lang w:eastAsia="ar-SA"/>
        </w:rPr>
        <w:t>- 476 граждан общего состава запаса (прапорщиков, мичманов, сержантов, старшин, солдат, матросов).</w:t>
      </w:r>
      <w:proofErr w:type="gramEnd"/>
    </w:p>
    <w:p w14:paraId="6DC906EF" w14:textId="77777777" w:rsidR="00FD258B" w:rsidRPr="00FD258B" w:rsidRDefault="00FD258B" w:rsidP="00FD258B">
      <w:pPr>
        <w:suppressAutoHyphens/>
        <w:rPr>
          <w:lang w:eastAsia="ar-SA"/>
        </w:rPr>
      </w:pPr>
      <w:r w:rsidRPr="00FD258B">
        <w:rPr>
          <w:lang w:eastAsia="ar-SA"/>
        </w:rPr>
        <w:t xml:space="preserve">Движение ресурсов, состоящих на воинском учете в Администрации </w:t>
      </w:r>
      <w:proofErr w:type="spellStart"/>
      <w:r w:rsidRPr="00FD258B">
        <w:rPr>
          <w:lang w:eastAsia="ar-SA"/>
        </w:rPr>
        <w:t>Лысогорского</w:t>
      </w:r>
      <w:proofErr w:type="spellEnd"/>
      <w:r w:rsidRPr="00FD258B">
        <w:rPr>
          <w:lang w:eastAsia="ar-SA"/>
        </w:rPr>
        <w:t xml:space="preserve"> сельского поселения, за первое полугодие 2024 году составило 29 человек, их них:</w:t>
      </w:r>
    </w:p>
    <w:p w14:paraId="541BF446" w14:textId="77777777" w:rsidR="00FD258B" w:rsidRPr="00FD258B" w:rsidRDefault="00FD258B" w:rsidP="00FD258B">
      <w:pPr>
        <w:suppressAutoHyphens/>
        <w:rPr>
          <w:lang w:eastAsia="ar-SA"/>
        </w:rPr>
      </w:pPr>
      <w:r w:rsidRPr="00FD258B">
        <w:rPr>
          <w:lang w:eastAsia="ar-SA"/>
        </w:rPr>
        <w:t>прибыло – 17 человек, убыло – 12 человек.</w:t>
      </w:r>
    </w:p>
    <w:p w14:paraId="4F7703CF" w14:textId="77777777" w:rsidR="00FD258B" w:rsidRPr="00FD258B" w:rsidRDefault="00FD258B" w:rsidP="00FD258B">
      <w:pPr>
        <w:suppressAutoHyphens/>
        <w:rPr>
          <w:lang w:eastAsia="ar-SA"/>
        </w:rPr>
      </w:pPr>
    </w:p>
    <w:p w14:paraId="23DA08FF" w14:textId="77777777" w:rsidR="00FD258B" w:rsidRPr="00FD258B" w:rsidRDefault="00FD258B" w:rsidP="00FD258B">
      <w:pPr>
        <w:suppressAutoHyphens/>
        <w:rPr>
          <w:lang w:eastAsia="ar-SA"/>
        </w:rPr>
      </w:pPr>
      <w:r w:rsidRPr="00FD258B">
        <w:rPr>
          <w:lang w:eastAsia="ar-SA"/>
        </w:rPr>
        <w:t>1.</w:t>
      </w:r>
      <w:r w:rsidRPr="00FD258B">
        <w:rPr>
          <w:lang w:eastAsia="ar-SA"/>
        </w:rPr>
        <w:tab/>
        <w:t xml:space="preserve">09.01.2024 г проведена сверка карт первичного воинского учета призывников с алфавитными книгами военного комиссариата </w:t>
      </w:r>
      <w:proofErr w:type="gramStart"/>
      <w:r w:rsidRPr="00FD258B">
        <w:rPr>
          <w:lang w:eastAsia="ar-SA"/>
        </w:rPr>
        <w:t>Матвеево-Курганского</w:t>
      </w:r>
      <w:proofErr w:type="gramEnd"/>
      <w:r w:rsidRPr="00FD258B">
        <w:rPr>
          <w:lang w:eastAsia="ar-SA"/>
        </w:rPr>
        <w:t xml:space="preserve"> и Куйбышевского районов Ростовской области.  </w:t>
      </w:r>
    </w:p>
    <w:p w14:paraId="7E97EE95" w14:textId="77777777" w:rsidR="00FD258B" w:rsidRPr="00FD258B" w:rsidRDefault="00FD258B" w:rsidP="00FD258B">
      <w:pPr>
        <w:suppressAutoHyphens/>
        <w:rPr>
          <w:lang w:eastAsia="ar-SA"/>
        </w:rPr>
      </w:pPr>
      <w:r w:rsidRPr="00FD258B">
        <w:rPr>
          <w:lang w:eastAsia="ar-SA"/>
        </w:rPr>
        <w:t>2.</w:t>
      </w:r>
      <w:r w:rsidRPr="00FD258B">
        <w:rPr>
          <w:lang w:eastAsia="ar-SA"/>
        </w:rPr>
        <w:tab/>
        <w:t xml:space="preserve">16.01.2024 г. первоначальная постановка граждан мужского пола 2007 года рождения на воинский учет в военном комиссариате </w:t>
      </w:r>
      <w:proofErr w:type="gramStart"/>
      <w:r w:rsidRPr="00FD258B">
        <w:rPr>
          <w:lang w:eastAsia="ar-SA"/>
        </w:rPr>
        <w:t>Матвеево-Курганского</w:t>
      </w:r>
      <w:proofErr w:type="gramEnd"/>
      <w:r w:rsidRPr="00FD258B">
        <w:rPr>
          <w:lang w:eastAsia="ar-SA"/>
        </w:rPr>
        <w:t xml:space="preserve"> и Куйбышевского районов Ростовской области. Поставлено на воинский учет 17 человек.</w:t>
      </w:r>
    </w:p>
    <w:p w14:paraId="25A8C311" w14:textId="77777777" w:rsidR="00FD258B" w:rsidRPr="00FD258B" w:rsidRDefault="00FD258B" w:rsidP="00FD258B">
      <w:pPr>
        <w:suppressAutoHyphens/>
        <w:rPr>
          <w:lang w:eastAsia="ar-SA"/>
        </w:rPr>
      </w:pPr>
      <w:r w:rsidRPr="00FD258B">
        <w:rPr>
          <w:lang w:eastAsia="ar-SA"/>
        </w:rPr>
        <w:t>3.</w:t>
      </w:r>
      <w:r w:rsidRPr="00FD258B">
        <w:rPr>
          <w:lang w:eastAsia="ar-SA"/>
        </w:rPr>
        <w:tab/>
        <w:t xml:space="preserve">Февраль-Март. Сверка учетных карточек граждан, состоящих на       воинском учете с </w:t>
      </w:r>
      <w:proofErr w:type="spellStart"/>
      <w:r w:rsidRPr="00FD258B">
        <w:rPr>
          <w:lang w:eastAsia="ar-SA"/>
        </w:rPr>
        <w:t>похозяйственными</w:t>
      </w:r>
      <w:proofErr w:type="spellEnd"/>
      <w:r w:rsidRPr="00FD258B">
        <w:rPr>
          <w:lang w:eastAsia="ar-SA"/>
        </w:rPr>
        <w:t xml:space="preserve"> книгами ЛСП.</w:t>
      </w:r>
    </w:p>
    <w:p w14:paraId="56501D3F" w14:textId="77777777" w:rsidR="00FD258B" w:rsidRPr="00FD258B" w:rsidRDefault="00FD258B" w:rsidP="00FD258B">
      <w:pPr>
        <w:suppressAutoHyphens/>
        <w:rPr>
          <w:lang w:eastAsia="ar-SA"/>
        </w:rPr>
      </w:pPr>
      <w:r w:rsidRPr="00FD258B">
        <w:rPr>
          <w:lang w:eastAsia="ar-SA"/>
        </w:rPr>
        <w:t>4.</w:t>
      </w:r>
      <w:r w:rsidRPr="00FD258B">
        <w:rPr>
          <w:lang w:eastAsia="ar-SA"/>
        </w:rPr>
        <w:tab/>
        <w:t xml:space="preserve">Проведены проверки ведения воинского учета в организациях, находящихся на территории </w:t>
      </w:r>
      <w:proofErr w:type="spellStart"/>
      <w:r w:rsidRPr="00FD258B">
        <w:rPr>
          <w:lang w:eastAsia="ar-SA"/>
        </w:rPr>
        <w:t>Лысогорского</w:t>
      </w:r>
      <w:proofErr w:type="spellEnd"/>
      <w:r w:rsidRPr="00FD258B">
        <w:rPr>
          <w:lang w:eastAsia="ar-SA"/>
        </w:rPr>
        <w:t xml:space="preserve"> СП, </w:t>
      </w:r>
      <w:proofErr w:type="gramStart"/>
      <w:r w:rsidRPr="00FD258B">
        <w:rPr>
          <w:lang w:eastAsia="ar-SA"/>
        </w:rPr>
        <w:t>согласно графика</w:t>
      </w:r>
      <w:proofErr w:type="gramEnd"/>
      <w:r w:rsidRPr="00FD258B">
        <w:rPr>
          <w:lang w:eastAsia="ar-SA"/>
        </w:rPr>
        <w:t>.</w:t>
      </w:r>
    </w:p>
    <w:p w14:paraId="5A7ECAF5" w14:textId="77777777" w:rsidR="00FD258B" w:rsidRPr="00FD258B" w:rsidRDefault="00FD258B" w:rsidP="00FD258B">
      <w:pPr>
        <w:suppressAutoHyphens/>
        <w:rPr>
          <w:lang w:eastAsia="ar-SA"/>
        </w:rPr>
      </w:pPr>
      <w:r w:rsidRPr="00FD258B">
        <w:rPr>
          <w:lang w:eastAsia="ar-SA"/>
        </w:rPr>
        <w:t>5.</w:t>
      </w:r>
      <w:r w:rsidRPr="00FD258B">
        <w:rPr>
          <w:lang w:eastAsia="ar-SA"/>
        </w:rPr>
        <w:tab/>
        <w:t>Проведены мероприятия, направленные на подготовку к весенней призывной комиссии: оформление и сканирование личных дел, сбор документов, требуемых для внесения в личные дела, изучение семейного положения граждан, подлежащих прохождению призывной комиссии весной 2024 года, внесение изменений в личные дела.</w:t>
      </w:r>
    </w:p>
    <w:p w14:paraId="4D3D075F" w14:textId="77777777" w:rsidR="00FD258B" w:rsidRPr="00FD258B" w:rsidRDefault="00FD258B" w:rsidP="00FD258B">
      <w:pPr>
        <w:suppressAutoHyphens/>
        <w:rPr>
          <w:lang w:eastAsia="ar-SA"/>
        </w:rPr>
      </w:pPr>
      <w:r w:rsidRPr="00FD258B">
        <w:rPr>
          <w:lang w:eastAsia="ar-SA"/>
        </w:rPr>
        <w:t>6.</w:t>
      </w:r>
      <w:r w:rsidRPr="00FD258B">
        <w:rPr>
          <w:lang w:eastAsia="ar-SA"/>
        </w:rPr>
        <w:tab/>
        <w:t>11.03.2024 год медицинская комиссия в МБУ «</w:t>
      </w:r>
      <w:proofErr w:type="gramStart"/>
      <w:r w:rsidRPr="00FD258B">
        <w:rPr>
          <w:lang w:eastAsia="ar-SA"/>
        </w:rPr>
        <w:t>Куйбышевской</w:t>
      </w:r>
      <w:proofErr w:type="gramEnd"/>
      <w:r w:rsidRPr="00FD258B">
        <w:rPr>
          <w:lang w:eastAsia="ar-SA"/>
        </w:rPr>
        <w:t xml:space="preserve"> ЦРБ» юношей призывного возраста в количестве 10 человек.</w:t>
      </w:r>
    </w:p>
    <w:p w14:paraId="3950B6B5" w14:textId="77777777" w:rsidR="00FD258B" w:rsidRPr="00FD258B" w:rsidRDefault="00FD258B" w:rsidP="00FD258B">
      <w:pPr>
        <w:suppressAutoHyphens/>
        <w:rPr>
          <w:lang w:eastAsia="ar-SA"/>
        </w:rPr>
      </w:pPr>
    </w:p>
    <w:p w14:paraId="687E0682" w14:textId="77777777" w:rsidR="00FD258B" w:rsidRPr="00FD258B" w:rsidRDefault="00FD258B" w:rsidP="00FD258B">
      <w:pPr>
        <w:suppressAutoHyphens/>
        <w:rPr>
          <w:lang w:eastAsia="ar-SA"/>
        </w:rPr>
      </w:pPr>
      <w:r w:rsidRPr="00FD258B">
        <w:rPr>
          <w:lang w:eastAsia="ar-SA"/>
        </w:rPr>
        <w:t>7.</w:t>
      </w:r>
      <w:r w:rsidRPr="00FD258B">
        <w:rPr>
          <w:lang w:eastAsia="ar-SA"/>
        </w:rPr>
        <w:tab/>
        <w:t>02,09.04.2024 г. весенняя призывная комиссия в военном комиссариате Матвеево - Курганского и Куйбышевского районов Ростовской области юношей призывного возраста в количестве 10 человек.</w:t>
      </w:r>
    </w:p>
    <w:p w14:paraId="45CC9160" w14:textId="77777777" w:rsidR="00FD258B" w:rsidRPr="00FD258B" w:rsidRDefault="00FD258B" w:rsidP="00FD258B">
      <w:pPr>
        <w:suppressAutoHyphens/>
        <w:rPr>
          <w:lang w:eastAsia="ar-SA"/>
        </w:rPr>
      </w:pPr>
    </w:p>
    <w:p w14:paraId="53F1FC25" w14:textId="77777777" w:rsidR="00FD258B" w:rsidRPr="00FD258B" w:rsidRDefault="00FD258B" w:rsidP="00FD258B">
      <w:pPr>
        <w:suppressAutoHyphens/>
        <w:rPr>
          <w:lang w:eastAsia="ar-SA"/>
        </w:rPr>
      </w:pPr>
      <w:r w:rsidRPr="00FD258B">
        <w:rPr>
          <w:lang w:eastAsia="ar-SA"/>
        </w:rPr>
        <w:t>Результаты проведения весеннего призыва граждан на военную службу:</w:t>
      </w:r>
    </w:p>
    <w:p w14:paraId="05630358" w14:textId="77777777" w:rsidR="00FD258B" w:rsidRPr="00FD258B" w:rsidRDefault="00FD258B" w:rsidP="00FD258B">
      <w:pPr>
        <w:suppressAutoHyphens/>
        <w:rPr>
          <w:lang w:eastAsia="ar-SA"/>
        </w:rPr>
      </w:pPr>
      <w:r w:rsidRPr="00FD258B">
        <w:rPr>
          <w:lang w:eastAsia="ar-SA"/>
        </w:rPr>
        <w:lastRenderedPageBreak/>
        <w:t xml:space="preserve">            - один гражданин заключил контракт о прохождении военной службы;</w:t>
      </w:r>
    </w:p>
    <w:p w14:paraId="4283E9A9" w14:textId="77777777" w:rsidR="00FD258B" w:rsidRPr="00FD258B" w:rsidRDefault="00FD258B" w:rsidP="00FD258B">
      <w:pPr>
        <w:suppressAutoHyphens/>
        <w:rPr>
          <w:lang w:eastAsia="ar-SA"/>
        </w:rPr>
      </w:pPr>
      <w:r w:rsidRPr="00FD258B">
        <w:rPr>
          <w:lang w:eastAsia="ar-SA"/>
        </w:rPr>
        <w:t>- пятерым призывникам вынесено решение о призыве на военную службу, в соответствии с графиком, данные граждане будут отправлены в ряды ВС РФ;</w:t>
      </w:r>
    </w:p>
    <w:p w14:paraId="59A7D60E" w14:textId="77777777" w:rsidR="00FD258B" w:rsidRPr="00FD258B" w:rsidRDefault="00FD258B" w:rsidP="00FD258B">
      <w:pPr>
        <w:suppressAutoHyphens/>
        <w:rPr>
          <w:lang w:eastAsia="ar-SA"/>
        </w:rPr>
      </w:pPr>
      <w:r w:rsidRPr="00FD258B">
        <w:rPr>
          <w:lang w:eastAsia="ar-SA"/>
        </w:rPr>
        <w:t xml:space="preserve"> -  троим призывникам вынесено решение о получении отсрочки от призыва на военную службу, в связи с обучением в образовательных учреждениях;</w:t>
      </w:r>
    </w:p>
    <w:p w14:paraId="16CBB2E0" w14:textId="77777777" w:rsidR="00FD258B" w:rsidRPr="00FD258B" w:rsidRDefault="00FD258B" w:rsidP="00FD258B">
      <w:pPr>
        <w:suppressAutoHyphens/>
        <w:rPr>
          <w:lang w:eastAsia="ar-SA"/>
        </w:rPr>
      </w:pPr>
      <w:r w:rsidRPr="00FD258B">
        <w:rPr>
          <w:lang w:eastAsia="ar-SA"/>
        </w:rPr>
        <w:t xml:space="preserve">- на одного призывника ожидается заключение из медицинского учреждения для дальнейшего вынесения решения призывной комиссии.  </w:t>
      </w:r>
    </w:p>
    <w:p w14:paraId="1F9A0269" w14:textId="77777777" w:rsidR="00FD258B" w:rsidRPr="00FD258B" w:rsidRDefault="00FD258B" w:rsidP="00FD258B">
      <w:pPr>
        <w:suppressAutoHyphens/>
        <w:rPr>
          <w:lang w:eastAsia="ar-SA"/>
        </w:rPr>
      </w:pPr>
      <w:r w:rsidRPr="00FD258B">
        <w:rPr>
          <w:lang w:eastAsia="ar-SA"/>
        </w:rPr>
        <w:t>8.</w:t>
      </w:r>
      <w:r w:rsidRPr="00FD258B">
        <w:rPr>
          <w:lang w:eastAsia="ar-SA"/>
        </w:rPr>
        <w:tab/>
        <w:t xml:space="preserve">30.05.2024 г. проведена сверка карточек первичного учета          военнообязанных, состоящих на воинском учете в Администрации </w:t>
      </w:r>
      <w:proofErr w:type="spellStart"/>
      <w:r w:rsidRPr="00FD258B">
        <w:rPr>
          <w:lang w:eastAsia="ar-SA"/>
        </w:rPr>
        <w:t>Лысогорского</w:t>
      </w:r>
      <w:proofErr w:type="spellEnd"/>
      <w:r w:rsidRPr="00FD258B">
        <w:rPr>
          <w:lang w:eastAsia="ar-SA"/>
        </w:rPr>
        <w:t xml:space="preserve"> сельского поселения с карточками военного комиссариата </w:t>
      </w:r>
      <w:proofErr w:type="gramStart"/>
      <w:r w:rsidRPr="00FD258B">
        <w:rPr>
          <w:lang w:eastAsia="ar-SA"/>
        </w:rPr>
        <w:t>Матвеево-Курганского</w:t>
      </w:r>
      <w:proofErr w:type="gramEnd"/>
      <w:r w:rsidRPr="00FD258B">
        <w:rPr>
          <w:lang w:eastAsia="ar-SA"/>
        </w:rPr>
        <w:t xml:space="preserve"> и Куйбышевского районов Ростовской области.</w:t>
      </w:r>
    </w:p>
    <w:p w14:paraId="725B311C" w14:textId="77777777" w:rsidR="00FD258B" w:rsidRPr="00FD258B" w:rsidRDefault="00FD258B" w:rsidP="00FD258B">
      <w:pPr>
        <w:suppressAutoHyphens/>
        <w:rPr>
          <w:lang w:eastAsia="ar-SA"/>
        </w:rPr>
      </w:pPr>
    </w:p>
    <w:p w14:paraId="2F77FD81" w14:textId="77777777" w:rsidR="00FD258B" w:rsidRPr="00FD258B" w:rsidRDefault="00FD258B" w:rsidP="00FD258B">
      <w:pPr>
        <w:suppressAutoHyphens/>
        <w:jc w:val="both"/>
        <w:rPr>
          <w:lang w:eastAsia="ar-SA"/>
        </w:rPr>
      </w:pPr>
      <w:r w:rsidRPr="00FD258B">
        <w:rPr>
          <w:lang w:eastAsia="ar-SA"/>
        </w:rPr>
        <w:t xml:space="preserve">         В Администрации </w:t>
      </w:r>
      <w:proofErr w:type="spellStart"/>
      <w:r w:rsidRPr="00FD258B">
        <w:rPr>
          <w:lang w:eastAsia="ar-SA"/>
        </w:rPr>
        <w:t>Лысогорского</w:t>
      </w:r>
      <w:proofErr w:type="spellEnd"/>
      <w:r w:rsidRPr="00FD258B">
        <w:rPr>
          <w:lang w:eastAsia="ar-SA"/>
        </w:rPr>
        <w:t xml:space="preserve"> СП по состоянию на 01.01.2025 год на воинском учете состоит </w:t>
      </w:r>
      <w:r w:rsidRPr="00FD258B">
        <w:rPr>
          <w:b/>
          <w:lang w:eastAsia="ar-SA"/>
        </w:rPr>
        <w:t>525</w:t>
      </w:r>
      <w:r w:rsidRPr="00FD258B">
        <w:rPr>
          <w:lang w:eastAsia="ar-SA"/>
        </w:rPr>
        <w:t xml:space="preserve"> гражданин, из них: </w:t>
      </w:r>
    </w:p>
    <w:p w14:paraId="2944FAEE" w14:textId="77777777" w:rsidR="00FD258B" w:rsidRPr="00FD258B" w:rsidRDefault="00FD258B" w:rsidP="00FD258B">
      <w:pPr>
        <w:suppressAutoHyphens/>
        <w:jc w:val="both"/>
        <w:rPr>
          <w:lang w:eastAsia="ar-SA"/>
        </w:rPr>
      </w:pPr>
      <w:r w:rsidRPr="00FD258B">
        <w:rPr>
          <w:lang w:eastAsia="ar-SA"/>
        </w:rPr>
        <w:t xml:space="preserve">             - </w:t>
      </w:r>
      <w:r w:rsidRPr="00FD258B">
        <w:rPr>
          <w:b/>
          <w:lang w:eastAsia="ar-SA"/>
        </w:rPr>
        <w:t>29</w:t>
      </w:r>
      <w:r w:rsidRPr="00FD258B">
        <w:rPr>
          <w:lang w:eastAsia="ar-SA"/>
        </w:rPr>
        <w:t xml:space="preserve"> граждан, подлежащих призыву на военную службу;</w:t>
      </w:r>
    </w:p>
    <w:p w14:paraId="565B57B9" w14:textId="77777777" w:rsidR="00FD258B" w:rsidRPr="00FD258B" w:rsidRDefault="00FD258B" w:rsidP="00FD258B">
      <w:pPr>
        <w:suppressAutoHyphens/>
        <w:jc w:val="both"/>
        <w:rPr>
          <w:lang w:eastAsia="ar-SA"/>
        </w:rPr>
      </w:pPr>
      <w:r w:rsidRPr="00FD258B">
        <w:rPr>
          <w:lang w:eastAsia="ar-SA"/>
        </w:rPr>
        <w:t xml:space="preserve">             - </w:t>
      </w:r>
      <w:r w:rsidRPr="00FD258B">
        <w:rPr>
          <w:b/>
          <w:lang w:eastAsia="ar-SA"/>
        </w:rPr>
        <w:t>16</w:t>
      </w:r>
      <w:r w:rsidRPr="00FD258B">
        <w:rPr>
          <w:lang w:eastAsia="ar-SA"/>
        </w:rPr>
        <w:t xml:space="preserve">  офицеров запаса;</w:t>
      </w:r>
    </w:p>
    <w:p w14:paraId="09413731" w14:textId="77777777" w:rsidR="00FD258B" w:rsidRPr="00FD258B" w:rsidRDefault="00FD258B" w:rsidP="00FD258B">
      <w:pPr>
        <w:suppressAutoHyphens/>
        <w:jc w:val="both"/>
        <w:rPr>
          <w:lang w:eastAsia="ar-SA"/>
        </w:rPr>
      </w:pPr>
      <w:r w:rsidRPr="00FD258B">
        <w:rPr>
          <w:lang w:eastAsia="ar-SA"/>
        </w:rPr>
        <w:t xml:space="preserve">             </w:t>
      </w:r>
      <w:proofErr w:type="gramStart"/>
      <w:r w:rsidRPr="00FD258B">
        <w:rPr>
          <w:lang w:eastAsia="ar-SA"/>
        </w:rPr>
        <w:t xml:space="preserve">- </w:t>
      </w:r>
      <w:r w:rsidRPr="00FD258B">
        <w:rPr>
          <w:b/>
          <w:lang w:eastAsia="ar-SA"/>
        </w:rPr>
        <w:t>480</w:t>
      </w:r>
      <w:r w:rsidRPr="00FD258B">
        <w:rPr>
          <w:lang w:eastAsia="ar-SA"/>
        </w:rPr>
        <w:t xml:space="preserve"> граждан общего состава запаса (прапорщиков, мичманов, сержантов, старшин, солдат, матросов).</w:t>
      </w:r>
      <w:proofErr w:type="gramEnd"/>
    </w:p>
    <w:p w14:paraId="25EF0441" w14:textId="77777777" w:rsidR="00FD258B" w:rsidRPr="00FD258B" w:rsidRDefault="00FD258B" w:rsidP="00FD258B">
      <w:pPr>
        <w:suppressAutoHyphens/>
        <w:jc w:val="both"/>
        <w:rPr>
          <w:lang w:eastAsia="ar-SA"/>
        </w:rPr>
      </w:pPr>
      <w:r w:rsidRPr="00FD258B">
        <w:rPr>
          <w:lang w:eastAsia="ar-SA"/>
        </w:rPr>
        <w:t xml:space="preserve">        Движение </w:t>
      </w:r>
      <w:proofErr w:type="gramStart"/>
      <w:r w:rsidRPr="00FD258B">
        <w:rPr>
          <w:lang w:eastAsia="ar-SA"/>
        </w:rPr>
        <w:t xml:space="preserve">ресурсов, состоящих на воинском учете в Администрации </w:t>
      </w:r>
      <w:proofErr w:type="spellStart"/>
      <w:r w:rsidRPr="00FD258B">
        <w:rPr>
          <w:lang w:eastAsia="ar-SA"/>
        </w:rPr>
        <w:t>Лысогорского</w:t>
      </w:r>
      <w:proofErr w:type="spellEnd"/>
      <w:r w:rsidRPr="00FD258B">
        <w:rPr>
          <w:lang w:eastAsia="ar-SA"/>
        </w:rPr>
        <w:t xml:space="preserve"> сельского поселения в 2024 году составило</w:t>
      </w:r>
      <w:proofErr w:type="gramEnd"/>
      <w:r w:rsidRPr="00FD258B">
        <w:rPr>
          <w:lang w:eastAsia="ar-SA"/>
        </w:rPr>
        <w:t xml:space="preserve"> 49 человек, из  них:</w:t>
      </w:r>
    </w:p>
    <w:p w14:paraId="5D8306F5" w14:textId="77777777" w:rsidR="00FD258B" w:rsidRPr="00FD258B" w:rsidRDefault="00FD258B" w:rsidP="00FD258B">
      <w:pPr>
        <w:suppressAutoHyphens/>
        <w:jc w:val="both"/>
        <w:rPr>
          <w:lang w:eastAsia="ar-SA"/>
        </w:rPr>
      </w:pPr>
      <w:r w:rsidRPr="00FD258B">
        <w:rPr>
          <w:lang w:eastAsia="ar-SA"/>
        </w:rPr>
        <w:t xml:space="preserve">        прибыло – 29 человек, убыло – 20 человек.</w:t>
      </w:r>
    </w:p>
    <w:p w14:paraId="06AEBA93" w14:textId="77777777" w:rsidR="00FD258B" w:rsidRPr="00FD258B" w:rsidRDefault="00FD258B" w:rsidP="00FD258B">
      <w:pPr>
        <w:suppressAutoHyphens/>
        <w:jc w:val="both"/>
        <w:rPr>
          <w:lang w:eastAsia="ar-SA"/>
        </w:rPr>
      </w:pPr>
    </w:p>
    <w:p w14:paraId="78385D82" w14:textId="77777777" w:rsidR="00FD258B" w:rsidRPr="00FD258B" w:rsidRDefault="00FD258B" w:rsidP="00FD258B">
      <w:pPr>
        <w:suppressAutoHyphens/>
        <w:jc w:val="both"/>
        <w:rPr>
          <w:lang w:eastAsia="ar-SA"/>
        </w:rPr>
      </w:pPr>
      <w:r w:rsidRPr="00FD258B">
        <w:rPr>
          <w:lang w:eastAsia="ar-SA"/>
        </w:rPr>
        <w:t xml:space="preserve">        1. </w:t>
      </w:r>
      <w:proofErr w:type="gramStart"/>
      <w:r w:rsidRPr="00FD258B">
        <w:rPr>
          <w:lang w:eastAsia="ar-SA"/>
        </w:rPr>
        <w:t xml:space="preserve">Проведены сверки по военнообязанным, пребывающих в запасе, работающих в организациях и КФХ, находящихся на территории </w:t>
      </w:r>
      <w:proofErr w:type="spellStart"/>
      <w:r w:rsidRPr="00FD258B">
        <w:rPr>
          <w:lang w:eastAsia="ar-SA"/>
        </w:rPr>
        <w:t>Лысогорского</w:t>
      </w:r>
      <w:proofErr w:type="spellEnd"/>
      <w:r w:rsidRPr="00FD258B">
        <w:rPr>
          <w:lang w:eastAsia="ar-SA"/>
        </w:rPr>
        <w:t xml:space="preserve"> сельского поселения, согласно графика.  </w:t>
      </w:r>
      <w:proofErr w:type="gramEnd"/>
    </w:p>
    <w:p w14:paraId="256848B4" w14:textId="77777777" w:rsidR="00FD258B" w:rsidRPr="00FD258B" w:rsidRDefault="00FD258B" w:rsidP="00FD258B">
      <w:pPr>
        <w:tabs>
          <w:tab w:val="left" w:pos="567"/>
        </w:tabs>
        <w:suppressAutoHyphens/>
        <w:ind w:left="142" w:right="-1" w:hanging="142"/>
        <w:jc w:val="both"/>
        <w:rPr>
          <w:bCs/>
          <w:lang w:eastAsia="ar-SA"/>
        </w:rPr>
      </w:pPr>
      <w:r w:rsidRPr="00FD258B">
        <w:rPr>
          <w:lang w:eastAsia="ar-SA"/>
        </w:rPr>
        <w:t xml:space="preserve">         2. Проведена работа, направленная на подготовку к осенней призывной комиссии: оформление и сканирование личных дел, сбор документов, требуемых для внесения в личные дела, изучение семейного положения граждан, подлежащих прохождению призывной комиссии осенью 2024 года, внесение изменений в личные дела.</w:t>
      </w:r>
    </w:p>
    <w:p w14:paraId="2CB9DA43" w14:textId="77777777" w:rsidR="00FD258B" w:rsidRPr="00FD258B" w:rsidRDefault="00FD258B" w:rsidP="00FD258B">
      <w:pPr>
        <w:suppressAutoHyphens/>
        <w:ind w:right="-1"/>
        <w:jc w:val="both"/>
        <w:rPr>
          <w:lang w:eastAsia="ar-SA"/>
        </w:rPr>
      </w:pPr>
      <w:r w:rsidRPr="00FD258B">
        <w:rPr>
          <w:lang w:eastAsia="ar-SA"/>
        </w:rPr>
        <w:t xml:space="preserve">         3. 10.09.2024 года медицинская комиссия юношей призывного возраста в количестве семи человек в МБУ «</w:t>
      </w:r>
      <w:proofErr w:type="gramStart"/>
      <w:r w:rsidRPr="00FD258B">
        <w:rPr>
          <w:lang w:eastAsia="ar-SA"/>
        </w:rPr>
        <w:t>Куйбышевской</w:t>
      </w:r>
      <w:proofErr w:type="gramEnd"/>
      <w:r w:rsidRPr="00FD258B">
        <w:rPr>
          <w:lang w:eastAsia="ar-SA"/>
        </w:rPr>
        <w:t xml:space="preserve"> ЦРБ».</w:t>
      </w:r>
    </w:p>
    <w:p w14:paraId="70F71102" w14:textId="77777777" w:rsidR="00FD258B" w:rsidRPr="00FD258B" w:rsidRDefault="00FD258B" w:rsidP="00FD258B">
      <w:pPr>
        <w:tabs>
          <w:tab w:val="left" w:pos="567"/>
        </w:tabs>
        <w:suppressAutoHyphens/>
        <w:ind w:left="142" w:right="-1" w:hanging="142"/>
        <w:jc w:val="both"/>
        <w:rPr>
          <w:lang w:eastAsia="ar-SA"/>
        </w:rPr>
      </w:pPr>
      <w:r w:rsidRPr="00FD258B">
        <w:rPr>
          <w:lang w:eastAsia="ar-SA"/>
        </w:rPr>
        <w:t xml:space="preserve">         4. 08.10.2024 года осенняя призывная комиссия  </w:t>
      </w:r>
      <w:r w:rsidRPr="00FD258B">
        <w:rPr>
          <w:bCs/>
          <w:lang w:eastAsia="ar-SA"/>
        </w:rPr>
        <w:t>в военном комиссариате Матвеево - Курганского и Куйбышевского районов Ростовской области.</w:t>
      </w:r>
    </w:p>
    <w:p w14:paraId="51545D4E" w14:textId="77777777" w:rsidR="00FD258B" w:rsidRPr="00FD258B" w:rsidRDefault="00FD258B" w:rsidP="00FD258B">
      <w:pPr>
        <w:suppressAutoHyphens/>
        <w:ind w:right="-1" w:firstLine="709"/>
        <w:jc w:val="both"/>
        <w:rPr>
          <w:lang w:eastAsia="zh-CN"/>
        </w:rPr>
      </w:pPr>
      <w:r w:rsidRPr="00FD258B">
        <w:rPr>
          <w:lang w:eastAsia="zh-CN"/>
        </w:rPr>
        <w:t>Результаты проведения осеннего призыва граждан на военную службу:</w:t>
      </w:r>
    </w:p>
    <w:p w14:paraId="2C8C629D" w14:textId="77777777" w:rsidR="00FD258B" w:rsidRPr="00FD258B" w:rsidRDefault="00FD258B" w:rsidP="00FD258B">
      <w:pPr>
        <w:tabs>
          <w:tab w:val="left" w:pos="0"/>
        </w:tabs>
        <w:suppressAutoHyphens/>
        <w:ind w:left="567" w:right="-1"/>
        <w:jc w:val="both"/>
        <w:rPr>
          <w:lang w:eastAsia="zh-CN"/>
        </w:rPr>
      </w:pPr>
      <w:r w:rsidRPr="00FD258B">
        <w:rPr>
          <w:lang w:eastAsia="zh-CN"/>
        </w:rPr>
        <w:t>-  двоим призывникам вынесено решение о призыве на  военную службу, в соответствии с графиком, данные граждане отправлены в ряды ВС РФ;</w:t>
      </w:r>
    </w:p>
    <w:p w14:paraId="20AFDC61" w14:textId="77777777" w:rsidR="00FD258B" w:rsidRPr="00FD258B" w:rsidRDefault="00FD258B" w:rsidP="00FD258B">
      <w:pPr>
        <w:tabs>
          <w:tab w:val="left" w:pos="0"/>
        </w:tabs>
        <w:suppressAutoHyphens/>
        <w:ind w:left="567" w:right="-1"/>
        <w:jc w:val="both"/>
        <w:rPr>
          <w:lang w:eastAsia="zh-CN"/>
        </w:rPr>
      </w:pPr>
      <w:r w:rsidRPr="00FD258B">
        <w:rPr>
          <w:lang w:eastAsia="zh-CN"/>
        </w:rPr>
        <w:t xml:space="preserve"> -  четырем призывникам вынесено решение о получении отсрочки от призыва на военную службу, в связи с обучением в образовательных учреждениях;</w:t>
      </w:r>
    </w:p>
    <w:p w14:paraId="15A649AF" w14:textId="77777777" w:rsidR="00FD258B" w:rsidRPr="00FD258B" w:rsidRDefault="00FD258B" w:rsidP="00FD258B">
      <w:pPr>
        <w:tabs>
          <w:tab w:val="left" w:pos="0"/>
        </w:tabs>
        <w:suppressAutoHyphens/>
        <w:ind w:left="567" w:right="-1"/>
        <w:jc w:val="both"/>
        <w:rPr>
          <w:bCs/>
          <w:lang w:eastAsia="zh-CN"/>
        </w:rPr>
      </w:pPr>
      <w:r w:rsidRPr="00FD258B">
        <w:rPr>
          <w:b/>
          <w:lang w:eastAsia="zh-CN"/>
        </w:rPr>
        <w:t xml:space="preserve">- </w:t>
      </w:r>
      <w:r w:rsidRPr="00FD258B">
        <w:rPr>
          <w:bCs/>
          <w:lang w:eastAsia="zh-CN"/>
        </w:rPr>
        <w:t>одному призывнику вынесена категория годности «В» с дальнейшим зачислением запас.</w:t>
      </w:r>
    </w:p>
    <w:p w14:paraId="27658D40" w14:textId="77777777" w:rsidR="00FD258B" w:rsidRPr="00FD258B" w:rsidRDefault="00FD258B" w:rsidP="00FD258B">
      <w:pPr>
        <w:suppressAutoHyphens/>
        <w:ind w:right="-1" w:hanging="709"/>
        <w:jc w:val="both"/>
        <w:rPr>
          <w:bCs/>
          <w:lang w:eastAsia="ar-SA"/>
        </w:rPr>
      </w:pPr>
      <w:r w:rsidRPr="00FD258B">
        <w:rPr>
          <w:lang w:eastAsia="ar-SA"/>
        </w:rPr>
        <w:t xml:space="preserve">                   5. Проведены </w:t>
      </w:r>
      <w:r w:rsidRPr="00FD258B">
        <w:rPr>
          <w:bCs/>
          <w:lang w:eastAsia="ar-SA"/>
        </w:rPr>
        <w:t>мероприятия, направленные на подготовку к первоначальной постановке на воинский учет юношей  2008 года рождения: сбор документов, формирование личных дел, сканирование личных дел.</w:t>
      </w:r>
    </w:p>
    <w:p w14:paraId="7DE89F72" w14:textId="77777777" w:rsidR="00FD258B" w:rsidRPr="00FD258B" w:rsidRDefault="00FD258B" w:rsidP="00FD258B">
      <w:pPr>
        <w:suppressAutoHyphens/>
        <w:ind w:right="-1"/>
        <w:jc w:val="both"/>
        <w:rPr>
          <w:lang w:eastAsia="ar-SA"/>
        </w:rPr>
      </w:pPr>
      <w:r w:rsidRPr="00FD258B">
        <w:rPr>
          <w:bCs/>
          <w:lang w:eastAsia="ar-SA"/>
        </w:rPr>
        <w:t xml:space="preserve">         </w:t>
      </w:r>
      <w:r w:rsidRPr="00FD258B">
        <w:rPr>
          <w:lang w:eastAsia="ar-SA"/>
        </w:rPr>
        <w:t xml:space="preserve">6.  17.12.2024 года  медицинская комиссия в МБУ «Куйбышевской ЦРБ» юношей 2008 года рождения, подлежащих первоначальной постановке на воинский учет, в количестве 15 человек. </w:t>
      </w:r>
    </w:p>
    <w:p w14:paraId="6039D864" w14:textId="77777777" w:rsidR="00FD258B" w:rsidRPr="00FD258B" w:rsidRDefault="00FD258B" w:rsidP="00FD258B">
      <w:pPr>
        <w:suppressAutoHyphens/>
        <w:jc w:val="both"/>
        <w:rPr>
          <w:lang w:eastAsia="ar-SA"/>
        </w:rPr>
      </w:pPr>
      <w:r w:rsidRPr="00FD258B">
        <w:rPr>
          <w:bCs/>
          <w:lang w:eastAsia="ar-SA"/>
        </w:rPr>
        <w:t xml:space="preserve">         7. На постоянной основе проводится агитационная работа </w:t>
      </w:r>
      <w:proofErr w:type="gramStart"/>
      <w:r w:rsidRPr="00FD258B">
        <w:rPr>
          <w:bCs/>
          <w:lang w:eastAsia="ar-SA"/>
        </w:rPr>
        <w:t>с гражданами для поступления на военную службу по контракту в ряды</w:t>
      </w:r>
      <w:proofErr w:type="gramEnd"/>
      <w:r w:rsidRPr="00FD258B">
        <w:rPr>
          <w:bCs/>
          <w:lang w:eastAsia="ar-SA"/>
        </w:rPr>
        <w:t xml:space="preserve"> ВС РФ.</w:t>
      </w:r>
    </w:p>
    <w:p w14:paraId="262F5776" w14:textId="77777777" w:rsidR="00FD258B" w:rsidRPr="00FD258B" w:rsidRDefault="00FD258B" w:rsidP="00FD258B">
      <w:pPr>
        <w:suppressAutoHyphens/>
        <w:rPr>
          <w:b/>
          <w:lang w:eastAsia="ar-SA"/>
        </w:rPr>
      </w:pPr>
    </w:p>
    <w:p w14:paraId="013B0943" w14:textId="77777777" w:rsidR="00FD258B" w:rsidRPr="00FD258B" w:rsidRDefault="00FD258B" w:rsidP="00FD258B">
      <w:pPr>
        <w:suppressAutoHyphens/>
        <w:jc w:val="both"/>
        <w:rPr>
          <w:lang w:eastAsia="ar-SA"/>
        </w:rPr>
      </w:pPr>
      <w:r w:rsidRPr="00FD258B">
        <w:rPr>
          <w:b/>
          <w:lang w:eastAsia="ar-SA"/>
        </w:rPr>
        <w:t>План на 1 полугодие 2025 г.</w:t>
      </w:r>
    </w:p>
    <w:p w14:paraId="50DEF614" w14:textId="77777777" w:rsidR="00FD258B" w:rsidRPr="00FD258B" w:rsidRDefault="00FD258B" w:rsidP="00FD258B">
      <w:pPr>
        <w:suppressAutoHyphens/>
        <w:jc w:val="both"/>
        <w:rPr>
          <w:lang w:eastAsia="ar-SA"/>
        </w:rPr>
      </w:pPr>
      <w:r w:rsidRPr="00FD258B">
        <w:rPr>
          <w:lang w:eastAsia="ar-SA"/>
        </w:rPr>
        <w:t xml:space="preserve">1. С 09.01.2025 г - 31.03.2025 г. первоначальная постановка граждан на воинский учет (юноши 2008 г.р. в количестве 15 человек). </w:t>
      </w:r>
    </w:p>
    <w:p w14:paraId="14933396" w14:textId="77777777" w:rsidR="00FD258B" w:rsidRPr="00FD258B" w:rsidRDefault="00FD258B" w:rsidP="00FD258B">
      <w:pPr>
        <w:suppressAutoHyphens/>
        <w:jc w:val="both"/>
        <w:rPr>
          <w:lang w:eastAsia="ar-SA"/>
        </w:rPr>
      </w:pPr>
      <w:r w:rsidRPr="00FD258B">
        <w:rPr>
          <w:lang w:eastAsia="ar-SA"/>
        </w:rPr>
        <w:t>2. С 01.04.2025 г  - 15.07.2025 г  весенняя призывная комиссия.</w:t>
      </w:r>
    </w:p>
    <w:p w14:paraId="6E2ECA05" w14:textId="77777777" w:rsidR="00FD258B" w:rsidRPr="00FD258B" w:rsidRDefault="00FD258B" w:rsidP="00FD258B">
      <w:pPr>
        <w:suppressAutoHyphens/>
        <w:jc w:val="both"/>
        <w:rPr>
          <w:lang w:eastAsia="ar-SA"/>
        </w:rPr>
      </w:pPr>
      <w:r w:rsidRPr="00FD258B">
        <w:rPr>
          <w:lang w:eastAsia="ar-SA"/>
        </w:rPr>
        <w:lastRenderedPageBreak/>
        <w:t xml:space="preserve">3. Диспансеризация юношей допризывного возраста, апрель-май 2025 г. (юноши 2009-2010 </w:t>
      </w:r>
      <w:proofErr w:type="spellStart"/>
      <w:r w:rsidRPr="00FD258B">
        <w:rPr>
          <w:lang w:eastAsia="ar-SA"/>
        </w:rPr>
        <w:t>г.р</w:t>
      </w:r>
      <w:proofErr w:type="spellEnd"/>
      <w:r w:rsidRPr="00FD258B">
        <w:rPr>
          <w:lang w:eastAsia="ar-SA"/>
        </w:rPr>
        <w:t>).</w:t>
      </w:r>
    </w:p>
    <w:p w14:paraId="14091B6E" w14:textId="77777777" w:rsidR="00FD258B" w:rsidRPr="00FD258B" w:rsidRDefault="00FD258B" w:rsidP="00FD258B">
      <w:pPr>
        <w:suppressAutoHyphens/>
        <w:jc w:val="both"/>
        <w:rPr>
          <w:lang w:eastAsia="ar-SA"/>
        </w:rPr>
      </w:pPr>
      <w:r w:rsidRPr="00FD258B">
        <w:rPr>
          <w:lang w:eastAsia="ar-SA"/>
        </w:rPr>
        <w:t xml:space="preserve">4. </w:t>
      </w:r>
      <w:proofErr w:type="gramStart"/>
      <w:r w:rsidRPr="00FD258B">
        <w:rPr>
          <w:lang w:eastAsia="ar-SA"/>
        </w:rPr>
        <w:t>Производить постановку  граждан на воинский учет, снятие с воинского учета, выявлять граждан, проживающих, но не состоящих на воинском учете, вести разъяснительную работу с юношами допризывного и призывного возраста о воинской обязанности, проводить агитационную работу о военной службе по контракту, производить изменения в карточках первичного учета и военных билетах, вести учет организаций, предприятий, КФХ, находящихся на территории сельского поселения.</w:t>
      </w:r>
      <w:proofErr w:type="gramEnd"/>
    </w:p>
    <w:p w14:paraId="3C6DF6F2" w14:textId="77777777" w:rsidR="00FD258B" w:rsidRPr="00FD258B" w:rsidRDefault="00FD258B" w:rsidP="00FD258B">
      <w:pPr>
        <w:suppressAutoHyphens/>
        <w:rPr>
          <w:rFonts w:eastAsia="Calibri"/>
          <w:b/>
          <w:bCs/>
          <w:lang w:eastAsia="zh-CN"/>
        </w:rPr>
      </w:pPr>
    </w:p>
    <w:p w14:paraId="61A76D4A" w14:textId="77777777" w:rsidR="00FD258B" w:rsidRPr="00FD258B" w:rsidRDefault="00FD258B" w:rsidP="00FD258B">
      <w:pPr>
        <w:shd w:val="clear" w:color="auto" w:fill="FFFFFF"/>
        <w:jc w:val="center"/>
        <w:rPr>
          <w:b/>
          <w:bCs/>
          <w:color w:val="000000"/>
        </w:rPr>
      </w:pPr>
    </w:p>
    <w:p w14:paraId="6F18A5BE" w14:textId="77777777" w:rsidR="00FD258B" w:rsidRPr="00FD258B" w:rsidRDefault="00FD258B" w:rsidP="00FD258B">
      <w:pPr>
        <w:shd w:val="clear" w:color="auto" w:fill="FFFFFF"/>
        <w:jc w:val="center"/>
        <w:rPr>
          <w:b/>
          <w:bCs/>
          <w:color w:val="000000"/>
        </w:rPr>
      </w:pPr>
    </w:p>
    <w:p w14:paraId="1F9B5F83" w14:textId="77777777" w:rsidR="00FD258B" w:rsidRPr="00FD258B" w:rsidRDefault="00FD258B" w:rsidP="00FD258B">
      <w:pPr>
        <w:shd w:val="clear" w:color="auto" w:fill="FFFFFF"/>
        <w:jc w:val="center"/>
        <w:rPr>
          <w:b/>
          <w:bCs/>
          <w:color w:val="000000"/>
        </w:rPr>
      </w:pPr>
    </w:p>
    <w:p w14:paraId="26ABF73D" w14:textId="77777777" w:rsidR="00FD258B" w:rsidRPr="00FD258B" w:rsidRDefault="00FD258B" w:rsidP="00FD258B">
      <w:pPr>
        <w:shd w:val="clear" w:color="auto" w:fill="FFFFFF"/>
        <w:jc w:val="center"/>
        <w:rPr>
          <w:color w:val="000000"/>
        </w:rPr>
      </w:pPr>
      <w:r w:rsidRPr="00FD258B">
        <w:rPr>
          <w:b/>
          <w:bCs/>
          <w:color w:val="000000"/>
        </w:rPr>
        <w:t> по ЖКХ и благоустройству</w:t>
      </w:r>
    </w:p>
    <w:p w14:paraId="2E38A00D" w14:textId="77777777" w:rsidR="00FD258B" w:rsidRPr="00FD258B" w:rsidRDefault="00FD258B" w:rsidP="00FD258B">
      <w:pPr>
        <w:shd w:val="clear" w:color="auto" w:fill="FFFFFF"/>
        <w:jc w:val="center"/>
        <w:rPr>
          <w:color w:val="000000"/>
        </w:rPr>
      </w:pPr>
      <w:r w:rsidRPr="00FD258B">
        <w:rPr>
          <w:color w:val="000000"/>
        </w:rPr>
        <w:t> </w:t>
      </w:r>
    </w:p>
    <w:p w14:paraId="4D60D1BD" w14:textId="77777777" w:rsidR="00FD258B" w:rsidRPr="00FD258B" w:rsidRDefault="00FD258B" w:rsidP="00FD258B">
      <w:pPr>
        <w:shd w:val="clear" w:color="auto" w:fill="FFFFFF"/>
        <w:jc w:val="both"/>
        <w:rPr>
          <w:color w:val="000000"/>
        </w:rPr>
      </w:pPr>
      <w:r w:rsidRPr="00FD258B">
        <w:rPr>
          <w:color w:val="000000"/>
        </w:rPr>
        <w:t> Мероприятия по благоустройству:</w:t>
      </w:r>
    </w:p>
    <w:p w14:paraId="165B1049" w14:textId="77777777" w:rsidR="00FD258B" w:rsidRPr="00FD258B" w:rsidRDefault="00FD258B" w:rsidP="00FD258B">
      <w:pPr>
        <w:shd w:val="clear" w:color="auto" w:fill="FFFFFF"/>
        <w:jc w:val="both"/>
        <w:rPr>
          <w:color w:val="000000"/>
        </w:rPr>
      </w:pPr>
      <w:r w:rsidRPr="00FD258B">
        <w:rPr>
          <w:color w:val="000000"/>
        </w:rPr>
        <w:t>- Проведено экологических субботников – 26 шт.</w:t>
      </w:r>
    </w:p>
    <w:p w14:paraId="3E8C8514" w14:textId="77777777" w:rsidR="00FD258B" w:rsidRPr="00FD258B" w:rsidRDefault="00FD258B" w:rsidP="00FD258B">
      <w:pPr>
        <w:shd w:val="clear" w:color="auto" w:fill="FFFFFF"/>
        <w:jc w:val="both"/>
        <w:rPr>
          <w:color w:val="000000"/>
        </w:rPr>
      </w:pPr>
      <w:r w:rsidRPr="00FD258B">
        <w:rPr>
          <w:color w:val="000000"/>
        </w:rPr>
        <w:t>- Высажено деревьев – 30 шт., кустарников – 30шт., заложено цветников — 1 шт.</w:t>
      </w:r>
    </w:p>
    <w:p w14:paraId="2FDA31D3" w14:textId="77777777" w:rsidR="00FD258B" w:rsidRPr="00FD258B" w:rsidRDefault="00FD258B" w:rsidP="00FD258B">
      <w:pPr>
        <w:shd w:val="clear" w:color="auto" w:fill="FFFFFF"/>
        <w:jc w:val="both"/>
        <w:rPr>
          <w:color w:val="000000"/>
        </w:rPr>
      </w:pPr>
      <w:r w:rsidRPr="00FD258B">
        <w:rPr>
          <w:color w:val="000000"/>
        </w:rPr>
        <w:t>- Ликвидировано свалочных очагов – 20 шт.</w:t>
      </w:r>
    </w:p>
    <w:p w14:paraId="60B63228" w14:textId="77777777" w:rsidR="00FD258B" w:rsidRPr="00FD258B" w:rsidRDefault="00FD258B" w:rsidP="00FD258B">
      <w:pPr>
        <w:shd w:val="clear" w:color="auto" w:fill="FFFFFF"/>
        <w:jc w:val="both"/>
        <w:rPr>
          <w:color w:val="000000"/>
        </w:rPr>
      </w:pPr>
      <w:r w:rsidRPr="00FD258B">
        <w:rPr>
          <w:color w:val="000000"/>
        </w:rPr>
        <w:t xml:space="preserve">- Вывезено 90 куб </w:t>
      </w:r>
      <w:proofErr w:type="gramStart"/>
      <w:r w:rsidRPr="00FD258B">
        <w:rPr>
          <w:color w:val="000000"/>
        </w:rPr>
        <w:t>м</w:t>
      </w:r>
      <w:proofErr w:type="gramEnd"/>
      <w:r w:rsidRPr="00FD258B">
        <w:rPr>
          <w:color w:val="000000"/>
        </w:rPr>
        <w:t xml:space="preserve"> мусора на организованные свалки, полигоны ТБО</w:t>
      </w:r>
    </w:p>
    <w:p w14:paraId="48AF25D0" w14:textId="77777777" w:rsidR="00FD258B" w:rsidRPr="00FD258B" w:rsidRDefault="00FD258B" w:rsidP="00FD258B">
      <w:pPr>
        <w:shd w:val="clear" w:color="auto" w:fill="FFFFFF"/>
        <w:jc w:val="both"/>
        <w:rPr>
          <w:color w:val="000000"/>
        </w:rPr>
      </w:pPr>
      <w:r w:rsidRPr="00FD258B">
        <w:rPr>
          <w:color w:val="000000"/>
        </w:rPr>
        <w:t xml:space="preserve">- Проведено рейдов </w:t>
      </w:r>
      <w:proofErr w:type="gramStart"/>
      <w:r w:rsidRPr="00FD258B">
        <w:rPr>
          <w:color w:val="000000"/>
        </w:rPr>
        <w:t>по</w:t>
      </w:r>
      <w:proofErr w:type="gramEnd"/>
      <w:r w:rsidRPr="00FD258B">
        <w:rPr>
          <w:color w:val="000000"/>
        </w:rPr>
        <w:t>:</w:t>
      </w:r>
    </w:p>
    <w:p w14:paraId="024A6B04" w14:textId="77777777" w:rsidR="00FD258B" w:rsidRPr="00FD258B" w:rsidRDefault="00FD258B" w:rsidP="00FD258B">
      <w:pPr>
        <w:shd w:val="clear" w:color="auto" w:fill="FFFFFF"/>
        <w:jc w:val="both"/>
        <w:rPr>
          <w:color w:val="000000"/>
        </w:rPr>
      </w:pPr>
      <w:r w:rsidRPr="00FD258B">
        <w:rPr>
          <w:color w:val="000000"/>
        </w:rPr>
        <w:t>    - выявлению свалочных очагов – 20;</w:t>
      </w:r>
    </w:p>
    <w:p w14:paraId="7BF832BE" w14:textId="77777777" w:rsidR="00FD258B" w:rsidRPr="00FD258B" w:rsidRDefault="00FD258B" w:rsidP="00FD258B">
      <w:pPr>
        <w:shd w:val="clear" w:color="auto" w:fill="FFFFFF"/>
        <w:jc w:val="both"/>
        <w:rPr>
          <w:color w:val="000000"/>
        </w:rPr>
      </w:pPr>
      <w:r w:rsidRPr="00FD258B">
        <w:rPr>
          <w:color w:val="000000"/>
        </w:rPr>
        <w:t>    - выявлению клещей в местах массового посещения людей – 0;</w:t>
      </w:r>
    </w:p>
    <w:p w14:paraId="7BBFAF5D" w14:textId="77777777" w:rsidR="00FD258B" w:rsidRPr="00FD258B" w:rsidRDefault="00FD258B" w:rsidP="00FD258B">
      <w:pPr>
        <w:shd w:val="clear" w:color="auto" w:fill="FFFFFF"/>
        <w:jc w:val="both"/>
        <w:rPr>
          <w:color w:val="000000"/>
        </w:rPr>
      </w:pPr>
      <w:r w:rsidRPr="00FD258B">
        <w:rPr>
          <w:color w:val="000000"/>
        </w:rPr>
        <w:t>    - выявлению сорной растительности возле территорий, принадлежащим физическим и юридическим лицам – 31.</w:t>
      </w:r>
    </w:p>
    <w:p w14:paraId="03B77BCC" w14:textId="77777777" w:rsidR="00FD258B" w:rsidRPr="00FD258B" w:rsidRDefault="00FD258B" w:rsidP="00FD258B">
      <w:pPr>
        <w:shd w:val="clear" w:color="auto" w:fill="FFFFFF"/>
        <w:jc w:val="both"/>
        <w:rPr>
          <w:color w:val="000000"/>
        </w:rPr>
      </w:pPr>
      <w:r w:rsidRPr="00FD258B">
        <w:rPr>
          <w:color w:val="000000"/>
        </w:rPr>
        <w:t>- Проведены мероприятия:</w:t>
      </w:r>
    </w:p>
    <w:p w14:paraId="31150213" w14:textId="77777777" w:rsidR="00FD258B" w:rsidRPr="00FD258B" w:rsidRDefault="00FD258B" w:rsidP="00FD258B">
      <w:pPr>
        <w:shd w:val="clear" w:color="auto" w:fill="FFFFFF"/>
        <w:jc w:val="both"/>
        <w:rPr>
          <w:color w:val="000000"/>
        </w:rPr>
      </w:pPr>
      <w:r w:rsidRPr="00FD258B">
        <w:rPr>
          <w:color w:val="000000"/>
        </w:rPr>
        <w:t>    - противоклещевая обработка мест массового посещения людей;</w:t>
      </w:r>
    </w:p>
    <w:p w14:paraId="0DFD58E4" w14:textId="77777777" w:rsidR="00FD258B" w:rsidRPr="00FD258B" w:rsidRDefault="00FD258B" w:rsidP="00FD258B">
      <w:pPr>
        <w:shd w:val="clear" w:color="auto" w:fill="FFFFFF"/>
        <w:jc w:val="both"/>
        <w:rPr>
          <w:color w:val="000000"/>
        </w:rPr>
      </w:pPr>
      <w:r w:rsidRPr="00FD258B">
        <w:rPr>
          <w:color w:val="000000"/>
        </w:rPr>
        <w:t>    - гражданские субботники по наведению порядка на гражданских кладбищах;</w:t>
      </w:r>
    </w:p>
    <w:p w14:paraId="4B47C8F7" w14:textId="77777777" w:rsidR="00FD258B" w:rsidRPr="00FD258B" w:rsidRDefault="00FD258B" w:rsidP="00FD258B">
      <w:pPr>
        <w:shd w:val="clear" w:color="auto" w:fill="FFFFFF"/>
        <w:jc w:val="both"/>
        <w:rPr>
          <w:color w:val="000000"/>
        </w:rPr>
      </w:pPr>
      <w:r w:rsidRPr="00FD258B">
        <w:rPr>
          <w:color w:val="000000"/>
        </w:rPr>
        <w:t>    - очистка лесополос.</w:t>
      </w:r>
    </w:p>
    <w:p w14:paraId="1BF59708" w14:textId="77777777" w:rsidR="00FD258B" w:rsidRPr="00FD258B" w:rsidRDefault="00FD258B" w:rsidP="00FD258B">
      <w:pPr>
        <w:shd w:val="clear" w:color="auto" w:fill="FFFFFF"/>
        <w:jc w:val="both"/>
        <w:rPr>
          <w:color w:val="000000"/>
        </w:rPr>
      </w:pPr>
      <w:r w:rsidRPr="00FD258B">
        <w:rPr>
          <w:color w:val="000000"/>
        </w:rPr>
        <w:t xml:space="preserve">    - очистка от сухой растительности заброшенных участков.</w:t>
      </w:r>
    </w:p>
    <w:p w14:paraId="37AFC594" w14:textId="77777777" w:rsidR="00FD258B" w:rsidRPr="00FD258B" w:rsidRDefault="00FD258B" w:rsidP="00FD258B">
      <w:pPr>
        <w:shd w:val="clear" w:color="auto" w:fill="FFFFFF"/>
        <w:jc w:val="both"/>
        <w:rPr>
          <w:color w:val="000000"/>
        </w:rPr>
      </w:pPr>
      <w:r w:rsidRPr="00FD258B">
        <w:rPr>
          <w:color w:val="000000"/>
        </w:rPr>
        <w:t xml:space="preserve">    - покраска </w:t>
      </w:r>
      <w:proofErr w:type="spellStart"/>
      <w:r w:rsidRPr="00FD258B">
        <w:rPr>
          <w:color w:val="000000"/>
        </w:rPr>
        <w:t>МАФов</w:t>
      </w:r>
      <w:proofErr w:type="spellEnd"/>
      <w:r w:rsidRPr="00FD258B">
        <w:rPr>
          <w:color w:val="000000"/>
        </w:rPr>
        <w:t>.</w:t>
      </w:r>
      <w:r w:rsidRPr="00FD258B">
        <w:rPr>
          <w:color w:val="000000"/>
        </w:rPr>
        <w:tab/>
      </w:r>
    </w:p>
    <w:p w14:paraId="6D3B9707" w14:textId="77777777" w:rsidR="00FD258B" w:rsidRPr="00FD258B" w:rsidRDefault="00FD258B" w:rsidP="00FD258B">
      <w:pPr>
        <w:shd w:val="clear" w:color="auto" w:fill="FFFFFF"/>
        <w:jc w:val="both"/>
        <w:rPr>
          <w:color w:val="000000"/>
        </w:rPr>
      </w:pPr>
      <w:r w:rsidRPr="00FD258B">
        <w:rPr>
          <w:color w:val="000000"/>
        </w:rPr>
        <w:t>В рамках проекта «</w:t>
      </w:r>
      <w:proofErr w:type="gramStart"/>
      <w:r w:rsidRPr="00FD258B">
        <w:rPr>
          <w:color w:val="000000"/>
        </w:rPr>
        <w:t>Инициативное</w:t>
      </w:r>
      <w:proofErr w:type="gramEnd"/>
      <w:r w:rsidRPr="00FD258B">
        <w:rPr>
          <w:color w:val="000000"/>
        </w:rPr>
        <w:t xml:space="preserve"> бюджетирование» построены 2 игровые площадки в с. </w:t>
      </w:r>
      <w:proofErr w:type="spellStart"/>
      <w:r w:rsidRPr="00FD258B">
        <w:rPr>
          <w:color w:val="000000"/>
        </w:rPr>
        <w:t>Новиковка</w:t>
      </w:r>
      <w:proofErr w:type="spellEnd"/>
      <w:r w:rsidRPr="00FD258B">
        <w:rPr>
          <w:color w:val="000000"/>
        </w:rPr>
        <w:t xml:space="preserve"> и с. </w:t>
      </w:r>
      <w:proofErr w:type="spellStart"/>
      <w:r w:rsidRPr="00FD258B">
        <w:rPr>
          <w:color w:val="000000"/>
        </w:rPr>
        <w:t>Новоспасовка</w:t>
      </w:r>
      <w:proofErr w:type="spellEnd"/>
      <w:r w:rsidRPr="00FD258B">
        <w:rPr>
          <w:color w:val="000000"/>
        </w:rPr>
        <w:t>.</w:t>
      </w:r>
      <w:r w:rsidRPr="00FD258B">
        <w:rPr>
          <w:color w:val="000000"/>
        </w:rPr>
        <w:tab/>
      </w:r>
    </w:p>
    <w:p w14:paraId="221DE6B3" w14:textId="77777777" w:rsidR="00FD258B" w:rsidRPr="00FD258B" w:rsidRDefault="00FD258B" w:rsidP="00FD258B">
      <w:pPr>
        <w:shd w:val="clear" w:color="auto" w:fill="FFFFFF"/>
        <w:ind w:firstLine="708"/>
        <w:jc w:val="both"/>
        <w:rPr>
          <w:color w:val="000000"/>
        </w:rPr>
      </w:pPr>
      <w:r w:rsidRPr="00FD258B">
        <w:rPr>
          <w:color w:val="000000"/>
        </w:rPr>
        <w:t xml:space="preserve">Проведена инвентаризация кладбища с. </w:t>
      </w:r>
      <w:proofErr w:type="spellStart"/>
      <w:r w:rsidRPr="00FD258B">
        <w:rPr>
          <w:color w:val="000000"/>
        </w:rPr>
        <w:t>Лысогорка</w:t>
      </w:r>
      <w:proofErr w:type="spellEnd"/>
      <w:r w:rsidRPr="00FD258B">
        <w:rPr>
          <w:color w:val="000000"/>
        </w:rPr>
        <w:t>.</w:t>
      </w:r>
    </w:p>
    <w:p w14:paraId="70281DF1" w14:textId="77777777" w:rsidR="00FD258B" w:rsidRPr="00FD258B" w:rsidRDefault="00FD258B" w:rsidP="00FD258B">
      <w:pPr>
        <w:shd w:val="clear" w:color="auto" w:fill="FFFFFF"/>
        <w:ind w:firstLine="708"/>
        <w:jc w:val="both"/>
        <w:rPr>
          <w:color w:val="000000"/>
        </w:rPr>
      </w:pPr>
      <w:r w:rsidRPr="00FD258B">
        <w:rPr>
          <w:color w:val="000000"/>
        </w:rPr>
        <w:t xml:space="preserve">Отремонтирован участок газопровода </w:t>
      </w:r>
      <w:proofErr w:type="gramStart"/>
      <w:r w:rsidRPr="00FD258B">
        <w:rPr>
          <w:color w:val="000000"/>
        </w:rPr>
        <w:t>в</w:t>
      </w:r>
      <w:proofErr w:type="gramEnd"/>
      <w:r w:rsidRPr="00FD258B">
        <w:rPr>
          <w:color w:val="000000"/>
        </w:rPr>
        <w:t xml:space="preserve"> с. </w:t>
      </w:r>
      <w:proofErr w:type="spellStart"/>
      <w:r w:rsidRPr="00FD258B">
        <w:rPr>
          <w:color w:val="000000"/>
        </w:rPr>
        <w:t>Лысогорка</w:t>
      </w:r>
      <w:proofErr w:type="spellEnd"/>
      <w:r w:rsidRPr="00FD258B">
        <w:rPr>
          <w:color w:val="000000"/>
        </w:rPr>
        <w:t xml:space="preserve"> по ул. </w:t>
      </w:r>
      <w:proofErr w:type="spellStart"/>
      <w:r w:rsidRPr="00FD258B">
        <w:rPr>
          <w:color w:val="000000"/>
        </w:rPr>
        <w:t>Тузловская</w:t>
      </w:r>
      <w:proofErr w:type="spellEnd"/>
      <w:r w:rsidRPr="00FD258B">
        <w:rPr>
          <w:color w:val="000000"/>
        </w:rPr>
        <w:t>.</w:t>
      </w:r>
    </w:p>
    <w:p w14:paraId="4E119A3D" w14:textId="77777777" w:rsidR="00FD258B" w:rsidRPr="00FD258B" w:rsidRDefault="00FD258B" w:rsidP="00FD258B">
      <w:pPr>
        <w:shd w:val="clear" w:color="auto" w:fill="FFFFFF"/>
        <w:ind w:firstLine="708"/>
        <w:jc w:val="both"/>
        <w:rPr>
          <w:color w:val="000000"/>
        </w:rPr>
      </w:pPr>
      <w:r w:rsidRPr="00FD258B">
        <w:rPr>
          <w:color w:val="000000"/>
        </w:rPr>
        <w:t>Произведена замена ламп уличного освещения.</w:t>
      </w:r>
    </w:p>
    <w:p w14:paraId="14570163" w14:textId="77777777" w:rsidR="00FD258B" w:rsidRPr="00FD258B" w:rsidRDefault="00FD258B" w:rsidP="00FD258B">
      <w:pPr>
        <w:shd w:val="clear" w:color="auto" w:fill="FFFFFF"/>
        <w:ind w:firstLine="708"/>
        <w:jc w:val="both"/>
        <w:rPr>
          <w:color w:val="000000"/>
        </w:rPr>
      </w:pPr>
      <w:r w:rsidRPr="00FD258B">
        <w:rPr>
          <w:color w:val="000000"/>
        </w:rPr>
        <w:t xml:space="preserve"> Отремонтирован  подвесной мост через реку </w:t>
      </w:r>
      <w:proofErr w:type="spellStart"/>
      <w:r w:rsidRPr="00FD258B">
        <w:rPr>
          <w:color w:val="000000"/>
        </w:rPr>
        <w:t>Тузлов</w:t>
      </w:r>
      <w:proofErr w:type="spellEnd"/>
      <w:r w:rsidRPr="00FD258B">
        <w:rPr>
          <w:color w:val="000000"/>
        </w:rPr>
        <w:t>.</w:t>
      </w:r>
    </w:p>
    <w:p w14:paraId="68DCE3AB" w14:textId="77777777" w:rsidR="00FD258B" w:rsidRPr="00FD258B" w:rsidRDefault="00FD258B" w:rsidP="00FD258B">
      <w:pPr>
        <w:shd w:val="clear" w:color="auto" w:fill="FFFFFF"/>
        <w:ind w:firstLine="708"/>
        <w:jc w:val="both"/>
        <w:rPr>
          <w:color w:val="000000"/>
        </w:rPr>
      </w:pPr>
      <w:r w:rsidRPr="00FD258B">
        <w:rPr>
          <w:color w:val="000000"/>
        </w:rPr>
        <w:t>Произведена валка аварийн</w:t>
      </w:r>
      <w:proofErr w:type="gramStart"/>
      <w:r w:rsidRPr="00FD258B">
        <w:rPr>
          <w:color w:val="000000"/>
        </w:rPr>
        <w:t>о-</w:t>
      </w:r>
      <w:proofErr w:type="gramEnd"/>
      <w:r w:rsidRPr="00FD258B">
        <w:rPr>
          <w:color w:val="000000"/>
        </w:rPr>
        <w:t xml:space="preserve"> опасных деревьев в с. </w:t>
      </w:r>
      <w:proofErr w:type="spellStart"/>
      <w:r w:rsidRPr="00FD258B">
        <w:rPr>
          <w:color w:val="000000"/>
        </w:rPr>
        <w:t>Лысогорка</w:t>
      </w:r>
      <w:proofErr w:type="spellEnd"/>
      <w:r w:rsidRPr="00FD258B">
        <w:rPr>
          <w:color w:val="000000"/>
        </w:rPr>
        <w:t xml:space="preserve"> и с. </w:t>
      </w:r>
      <w:proofErr w:type="spellStart"/>
      <w:r w:rsidRPr="00FD258B">
        <w:rPr>
          <w:color w:val="000000"/>
        </w:rPr>
        <w:t>Новиковка</w:t>
      </w:r>
      <w:proofErr w:type="spellEnd"/>
      <w:r w:rsidRPr="00FD258B">
        <w:rPr>
          <w:color w:val="000000"/>
        </w:rPr>
        <w:t>.</w:t>
      </w:r>
    </w:p>
    <w:p w14:paraId="7D16F381" w14:textId="77777777" w:rsidR="00FD258B" w:rsidRPr="00FD258B" w:rsidRDefault="00FD258B" w:rsidP="00FD258B">
      <w:pPr>
        <w:shd w:val="clear" w:color="auto" w:fill="FFFFFF"/>
        <w:rPr>
          <w:color w:val="000000"/>
        </w:rPr>
      </w:pPr>
      <w:r w:rsidRPr="00FD258B">
        <w:rPr>
          <w:color w:val="000000"/>
        </w:rPr>
        <w:tab/>
        <w:t> </w:t>
      </w:r>
    </w:p>
    <w:p w14:paraId="74889AA4" w14:textId="77777777" w:rsidR="00FD258B" w:rsidRPr="00FD258B" w:rsidRDefault="00FD258B" w:rsidP="00FD258B">
      <w:pPr>
        <w:shd w:val="clear" w:color="auto" w:fill="FFFFFF"/>
        <w:jc w:val="center"/>
        <w:rPr>
          <w:b/>
          <w:bCs/>
          <w:color w:val="000000"/>
        </w:rPr>
      </w:pPr>
      <w:r w:rsidRPr="00FD258B">
        <w:rPr>
          <w:b/>
          <w:bCs/>
          <w:color w:val="000000"/>
        </w:rPr>
        <w:t>по пожарной безопасности</w:t>
      </w:r>
    </w:p>
    <w:p w14:paraId="37A16C4E" w14:textId="77777777" w:rsidR="00FD258B" w:rsidRPr="00FD258B" w:rsidRDefault="00FD258B" w:rsidP="00FD258B">
      <w:pPr>
        <w:suppressAutoHyphens/>
        <w:jc w:val="both"/>
        <w:rPr>
          <w:b/>
          <w:u w:val="single"/>
          <w:lang w:eastAsia="ar-SA"/>
        </w:rPr>
      </w:pPr>
      <w:r w:rsidRPr="00FD258B">
        <w:rPr>
          <w:sz w:val="28"/>
          <w:szCs w:val="28"/>
          <w:lang w:eastAsia="ar-SA"/>
        </w:rPr>
        <w:t xml:space="preserve">    </w:t>
      </w:r>
      <w:r w:rsidRPr="00FD258B">
        <w:rPr>
          <w:lang w:eastAsia="ar-SA"/>
        </w:rPr>
        <w:t xml:space="preserve">На территории </w:t>
      </w:r>
      <w:proofErr w:type="spellStart"/>
      <w:r w:rsidRPr="00FD258B">
        <w:rPr>
          <w:lang w:eastAsia="ar-SA"/>
        </w:rPr>
        <w:t>Лысогорского</w:t>
      </w:r>
      <w:proofErr w:type="spellEnd"/>
      <w:r w:rsidRPr="00FD258B">
        <w:rPr>
          <w:lang w:eastAsia="ar-SA"/>
        </w:rPr>
        <w:t xml:space="preserve"> сельского поселения за 12 месяцев </w:t>
      </w:r>
      <w:r w:rsidRPr="00FD258B">
        <w:rPr>
          <w:b/>
          <w:u w:val="single"/>
          <w:lang w:eastAsia="ar-SA"/>
        </w:rPr>
        <w:t>2024 г. зарегистрировано - 2 пожара. Ущерба населению не нанесено.</w:t>
      </w:r>
    </w:p>
    <w:p w14:paraId="46C4C760" w14:textId="77777777" w:rsidR="00FD258B" w:rsidRPr="00FD258B" w:rsidRDefault="00FD258B" w:rsidP="00FD258B">
      <w:pPr>
        <w:suppressAutoHyphens/>
        <w:jc w:val="both"/>
        <w:rPr>
          <w:lang w:eastAsia="ar-SA"/>
        </w:rPr>
      </w:pPr>
      <w:r w:rsidRPr="00FD258B">
        <w:rPr>
          <w:lang w:eastAsia="ar-SA"/>
        </w:rPr>
        <w:t xml:space="preserve">    Проведено 2 заседания КЧС и ПБ </w:t>
      </w:r>
      <w:proofErr w:type="spellStart"/>
      <w:r w:rsidRPr="00FD258B">
        <w:rPr>
          <w:lang w:eastAsia="ar-SA"/>
        </w:rPr>
        <w:t>Лысогорского</w:t>
      </w:r>
      <w:proofErr w:type="spellEnd"/>
      <w:r w:rsidRPr="00FD258B">
        <w:rPr>
          <w:lang w:eastAsia="ar-SA"/>
        </w:rPr>
        <w:t xml:space="preserve"> сельского поселения.</w:t>
      </w:r>
    </w:p>
    <w:p w14:paraId="06217BF4" w14:textId="77777777" w:rsidR="00FD258B" w:rsidRPr="00FD258B" w:rsidRDefault="00FD258B" w:rsidP="00FD258B">
      <w:pPr>
        <w:suppressAutoHyphens/>
        <w:jc w:val="both"/>
        <w:rPr>
          <w:lang w:eastAsia="ar-SA"/>
        </w:rPr>
      </w:pPr>
      <w:r w:rsidRPr="00FD258B">
        <w:rPr>
          <w:color w:val="FF0000"/>
          <w:lang w:eastAsia="ar-SA"/>
        </w:rPr>
        <w:t xml:space="preserve">     </w:t>
      </w:r>
      <w:r w:rsidRPr="00FD258B">
        <w:rPr>
          <w:lang w:eastAsia="ar-SA"/>
        </w:rPr>
        <w:t xml:space="preserve">На территории поселения места для организованного купания не определены, в связи с чем, установлены на водоемах знаки </w:t>
      </w:r>
      <w:r w:rsidRPr="00FD258B">
        <w:rPr>
          <w:b/>
          <w:lang w:eastAsia="ar-SA"/>
        </w:rPr>
        <w:t>«Купание запрещено»</w:t>
      </w:r>
      <w:r w:rsidRPr="00FD258B">
        <w:rPr>
          <w:lang w:eastAsia="ar-SA"/>
        </w:rPr>
        <w:t>.</w:t>
      </w:r>
    </w:p>
    <w:p w14:paraId="4D9CFD75" w14:textId="77777777" w:rsidR="00FD258B" w:rsidRPr="00FD258B" w:rsidRDefault="00FD258B" w:rsidP="00FD258B">
      <w:pPr>
        <w:suppressAutoHyphens/>
        <w:jc w:val="both"/>
        <w:rPr>
          <w:color w:val="FF0000"/>
          <w:lang w:eastAsia="ar-SA"/>
        </w:rPr>
      </w:pPr>
      <w:r w:rsidRPr="00FD258B">
        <w:rPr>
          <w:color w:val="FF0000"/>
          <w:lang w:eastAsia="ar-SA"/>
        </w:rPr>
        <w:t xml:space="preserve">     </w:t>
      </w:r>
      <w:r w:rsidRPr="00FD258B">
        <w:rPr>
          <w:lang w:eastAsia="ar-SA"/>
        </w:rPr>
        <w:t xml:space="preserve">Проведено 35 рейдов по водным объектам поселения с целью соблюдения правил поведения людей на водных объектах.     </w:t>
      </w:r>
    </w:p>
    <w:p w14:paraId="1AB445BA" w14:textId="77777777" w:rsidR="00FD258B" w:rsidRPr="00FD258B" w:rsidRDefault="00FD258B" w:rsidP="00FD258B">
      <w:pPr>
        <w:suppressAutoHyphens/>
        <w:jc w:val="both"/>
        <w:rPr>
          <w:lang w:eastAsia="ar-SA"/>
        </w:rPr>
      </w:pPr>
      <w:r w:rsidRPr="00FD258B">
        <w:rPr>
          <w:lang w:eastAsia="ar-SA"/>
        </w:rPr>
        <w:t xml:space="preserve">     Рабочей группой Администрации </w:t>
      </w:r>
      <w:proofErr w:type="spellStart"/>
      <w:r w:rsidRPr="00FD258B">
        <w:rPr>
          <w:lang w:eastAsia="ar-SA"/>
        </w:rPr>
        <w:t>Лысогорского</w:t>
      </w:r>
      <w:proofErr w:type="spellEnd"/>
      <w:r w:rsidRPr="00FD258B">
        <w:rPr>
          <w:lang w:eastAsia="ar-SA"/>
        </w:rPr>
        <w:t xml:space="preserve"> сельского поселения 12 месяцев 2024 г. было выявлено и уничтожено 7 очагов дикорастущей конопли общей площадью 7 м кв. </w:t>
      </w:r>
    </w:p>
    <w:p w14:paraId="10E3AA58" w14:textId="77777777" w:rsidR="00FD258B" w:rsidRPr="00FD258B" w:rsidRDefault="00FD258B" w:rsidP="00FD258B">
      <w:pPr>
        <w:suppressAutoHyphens/>
        <w:jc w:val="both"/>
        <w:rPr>
          <w:lang w:eastAsia="ar-SA"/>
        </w:rPr>
      </w:pPr>
      <w:r w:rsidRPr="00FD258B">
        <w:rPr>
          <w:lang w:eastAsia="ar-SA"/>
        </w:rPr>
        <w:t xml:space="preserve">     В 11 домах, мест проживания многодетных семей, </w:t>
      </w:r>
      <w:proofErr w:type="gramStart"/>
      <w:r w:rsidRPr="00FD258B">
        <w:rPr>
          <w:lang w:eastAsia="ar-SA"/>
        </w:rPr>
        <w:t>семей, попавших в трудную жизненную ситуацию проведены</w:t>
      </w:r>
      <w:proofErr w:type="gramEnd"/>
      <w:r w:rsidRPr="00FD258B">
        <w:rPr>
          <w:lang w:eastAsia="ar-SA"/>
        </w:rPr>
        <w:t xml:space="preserve"> профилактические мероприятия на предмет </w:t>
      </w:r>
      <w:proofErr w:type="spellStart"/>
      <w:r w:rsidRPr="00FD258B">
        <w:rPr>
          <w:lang w:eastAsia="ar-SA"/>
        </w:rPr>
        <w:t>пожаробезопасного</w:t>
      </w:r>
      <w:proofErr w:type="spellEnd"/>
      <w:r w:rsidRPr="00FD258B">
        <w:rPr>
          <w:lang w:eastAsia="ar-SA"/>
        </w:rPr>
        <w:t xml:space="preserve"> состояния помещений. В результате данных мероприятий, в 11 домах были проверены установленные пожарные </w:t>
      </w:r>
      <w:proofErr w:type="spellStart"/>
      <w:r w:rsidRPr="00FD258B">
        <w:rPr>
          <w:lang w:eastAsia="ar-SA"/>
        </w:rPr>
        <w:t>извещателей</w:t>
      </w:r>
      <w:proofErr w:type="spellEnd"/>
      <w:r w:rsidRPr="00FD258B">
        <w:rPr>
          <w:lang w:eastAsia="ar-SA"/>
        </w:rPr>
        <w:t>, ведется журнал проверок.</w:t>
      </w:r>
    </w:p>
    <w:p w14:paraId="090AA72C" w14:textId="77777777" w:rsidR="00FD258B" w:rsidRPr="00FD258B" w:rsidRDefault="00FD258B" w:rsidP="00FD258B">
      <w:pPr>
        <w:shd w:val="clear" w:color="auto" w:fill="FFFFFF"/>
        <w:jc w:val="center"/>
        <w:rPr>
          <w:color w:val="000000"/>
        </w:rPr>
      </w:pPr>
    </w:p>
    <w:p w14:paraId="78BBF51C" w14:textId="77777777" w:rsidR="00FD258B" w:rsidRPr="00FD258B" w:rsidRDefault="00FD258B" w:rsidP="00FD258B">
      <w:pPr>
        <w:shd w:val="clear" w:color="auto" w:fill="FFFFFF"/>
        <w:jc w:val="center"/>
        <w:rPr>
          <w:color w:val="000000"/>
        </w:rPr>
      </w:pPr>
      <w:r w:rsidRPr="00FD258B">
        <w:rPr>
          <w:color w:val="000000"/>
        </w:rPr>
        <w:lastRenderedPageBreak/>
        <w:t xml:space="preserve">      В течение всего пожароопасного периода проводилось ежедневное патрулирование территорий </w:t>
      </w:r>
      <w:proofErr w:type="spellStart"/>
      <w:r w:rsidRPr="00FD258B">
        <w:rPr>
          <w:color w:val="000000"/>
        </w:rPr>
        <w:t>Лысогорского</w:t>
      </w:r>
      <w:proofErr w:type="spellEnd"/>
      <w:r w:rsidRPr="00FD258B">
        <w:rPr>
          <w:color w:val="000000"/>
        </w:rPr>
        <w:t xml:space="preserve"> сельского поселения.</w:t>
      </w:r>
      <w:r w:rsidRPr="00FD258B">
        <w:rPr>
          <w:color w:val="000000"/>
        </w:rPr>
        <w:tab/>
        <w:t xml:space="preserve"> Проводилось вручение памяток, как в пожароопасный период, так и с наступлением  отопительного сезона.</w:t>
      </w:r>
    </w:p>
    <w:p w14:paraId="5DB720DE" w14:textId="77777777" w:rsidR="00FD258B" w:rsidRPr="00FD258B" w:rsidRDefault="00FD258B" w:rsidP="00FD258B">
      <w:pPr>
        <w:jc w:val="both"/>
      </w:pPr>
    </w:p>
    <w:p w14:paraId="5574BB7D" w14:textId="77777777" w:rsidR="00FD258B" w:rsidRPr="00FD258B" w:rsidRDefault="00FD258B" w:rsidP="00FD258B">
      <w:pPr>
        <w:jc w:val="center"/>
        <w:rPr>
          <w:b/>
        </w:rPr>
      </w:pPr>
      <w:r w:rsidRPr="00FD258B">
        <w:rPr>
          <w:b/>
        </w:rPr>
        <w:t>по земельным и имущественным отношениям</w:t>
      </w:r>
    </w:p>
    <w:p w14:paraId="7A499840" w14:textId="77777777" w:rsidR="00FD258B" w:rsidRPr="00FD258B" w:rsidRDefault="00FD258B" w:rsidP="00FD258B"/>
    <w:p w14:paraId="7462DA64" w14:textId="77777777" w:rsidR="00FD258B" w:rsidRPr="00FD258B" w:rsidRDefault="00FD258B" w:rsidP="00FD258B">
      <w:pPr>
        <w:ind w:firstLine="708"/>
      </w:pPr>
      <w:r w:rsidRPr="00FD258B">
        <w:t>Выдано Постановлений об уточнении и присвоении адресного номера жилому дому, квартире и земельному участку:</w:t>
      </w:r>
    </w:p>
    <w:p w14:paraId="0F611402" w14:textId="77777777" w:rsidR="00FD258B" w:rsidRPr="00FD258B" w:rsidRDefault="00FD258B" w:rsidP="00FD258B"/>
    <w:tbl>
      <w:tblPr>
        <w:tblpPr w:leftFromText="180" w:rightFromText="180" w:vertAnchor="text" w:tblpY="1"/>
        <w:tblOverlap w:val="never"/>
        <w:tblW w:w="68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8"/>
        <w:gridCol w:w="3474"/>
        <w:gridCol w:w="2268"/>
      </w:tblGrid>
      <w:tr w:rsidR="00FD258B" w:rsidRPr="00FD258B" w14:paraId="0A283B67" w14:textId="77777777" w:rsidTr="00E42626">
        <w:tc>
          <w:tcPr>
            <w:tcW w:w="1068" w:type="dxa"/>
          </w:tcPr>
          <w:p w14:paraId="1A4956F0" w14:textId="77777777" w:rsidR="00FD258B" w:rsidRPr="00FD258B" w:rsidRDefault="00FD258B" w:rsidP="00FD258B">
            <w:r w:rsidRPr="00FD258B">
              <w:t xml:space="preserve">№ </w:t>
            </w:r>
            <w:proofErr w:type="gramStart"/>
            <w:r w:rsidRPr="00FD258B">
              <w:t>п</w:t>
            </w:r>
            <w:proofErr w:type="gramEnd"/>
            <w:r w:rsidRPr="00FD258B">
              <w:t>/п</w:t>
            </w:r>
          </w:p>
        </w:tc>
        <w:tc>
          <w:tcPr>
            <w:tcW w:w="3474" w:type="dxa"/>
          </w:tcPr>
          <w:p w14:paraId="0A98F03C" w14:textId="77777777" w:rsidR="00FD258B" w:rsidRPr="00FD258B" w:rsidRDefault="00FD258B" w:rsidP="00FD258B">
            <w:r w:rsidRPr="00FD258B">
              <w:t>Наименование нас</w:t>
            </w:r>
            <w:proofErr w:type="gramStart"/>
            <w:r w:rsidRPr="00FD258B">
              <w:t>.</w:t>
            </w:r>
            <w:proofErr w:type="gramEnd"/>
            <w:r w:rsidRPr="00FD258B">
              <w:t xml:space="preserve"> </w:t>
            </w:r>
            <w:proofErr w:type="gramStart"/>
            <w:r w:rsidRPr="00FD258B">
              <w:t>п</w:t>
            </w:r>
            <w:proofErr w:type="gramEnd"/>
            <w:r w:rsidRPr="00FD258B">
              <w:t>ункта</w:t>
            </w:r>
          </w:p>
        </w:tc>
        <w:tc>
          <w:tcPr>
            <w:tcW w:w="2268" w:type="dxa"/>
          </w:tcPr>
          <w:p w14:paraId="2844E65F" w14:textId="77777777" w:rsidR="00FD258B" w:rsidRPr="00FD258B" w:rsidRDefault="00FD258B" w:rsidP="00FD258B">
            <w:r w:rsidRPr="00FD258B">
              <w:t>За  2023г/2024г</w:t>
            </w:r>
          </w:p>
          <w:p w14:paraId="7646834E" w14:textId="77777777" w:rsidR="00FD258B" w:rsidRPr="00FD258B" w:rsidRDefault="00FD258B" w:rsidP="00FD258B">
            <w:pPr>
              <w:jc w:val="center"/>
            </w:pPr>
            <w:r w:rsidRPr="00FD258B">
              <w:t>Кол-во, шт.</w:t>
            </w:r>
          </w:p>
        </w:tc>
      </w:tr>
      <w:tr w:rsidR="00FD258B" w:rsidRPr="00FD258B" w14:paraId="17C342CA" w14:textId="77777777" w:rsidTr="00E42626">
        <w:tc>
          <w:tcPr>
            <w:tcW w:w="1068" w:type="dxa"/>
          </w:tcPr>
          <w:p w14:paraId="447B9FD5" w14:textId="77777777" w:rsidR="00FD258B" w:rsidRPr="00FD258B" w:rsidRDefault="00FD258B" w:rsidP="00FD258B">
            <w:r w:rsidRPr="00FD258B">
              <w:t>1</w:t>
            </w:r>
          </w:p>
        </w:tc>
        <w:tc>
          <w:tcPr>
            <w:tcW w:w="3474" w:type="dxa"/>
          </w:tcPr>
          <w:p w14:paraId="55AF77CF" w14:textId="77777777" w:rsidR="00FD258B" w:rsidRPr="00FD258B" w:rsidRDefault="00FD258B" w:rsidP="00FD258B">
            <w:r w:rsidRPr="00FD258B">
              <w:t xml:space="preserve">с. </w:t>
            </w:r>
            <w:proofErr w:type="spellStart"/>
            <w:r w:rsidRPr="00FD258B">
              <w:t>Лысогорка</w:t>
            </w:r>
            <w:proofErr w:type="spellEnd"/>
          </w:p>
        </w:tc>
        <w:tc>
          <w:tcPr>
            <w:tcW w:w="2268" w:type="dxa"/>
          </w:tcPr>
          <w:p w14:paraId="47941A56" w14:textId="77777777" w:rsidR="00FD258B" w:rsidRPr="00FD258B" w:rsidRDefault="00FD258B" w:rsidP="00FD258B">
            <w:pPr>
              <w:jc w:val="center"/>
            </w:pPr>
            <w:r w:rsidRPr="00FD258B">
              <w:t>7/4</w:t>
            </w:r>
          </w:p>
        </w:tc>
      </w:tr>
      <w:tr w:rsidR="00FD258B" w:rsidRPr="00FD258B" w14:paraId="42FC73F7" w14:textId="77777777" w:rsidTr="00E42626">
        <w:tc>
          <w:tcPr>
            <w:tcW w:w="1068" w:type="dxa"/>
          </w:tcPr>
          <w:p w14:paraId="38E6084A" w14:textId="77777777" w:rsidR="00FD258B" w:rsidRPr="00FD258B" w:rsidRDefault="00FD258B" w:rsidP="00FD258B">
            <w:r w:rsidRPr="00FD258B">
              <w:t>2</w:t>
            </w:r>
          </w:p>
        </w:tc>
        <w:tc>
          <w:tcPr>
            <w:tcW w:w="3474" w:type="dxa"/>
          </w:tcPr>
          <w:p w14:paraId="6BD8CE9B" w14:textId="77777777" w:rsidR="00FD258B" w:rsidRPr="00FD258B" w:rsidRDefault="00FD258B" w:rsidP="00FD258B">
            <w:r w:rsidRPr="00FD258B">
              <w:t>х. Крюково</w:t>
            </w:r>
          </w:p>
        </w:tc>
        <w:tc>
          <w:tcPr>
            <w:tcW w:w="2268" w:type="dxa"/>
          </w:tcPr>
          <w:p w14:paraId="777AF456" w14:textId="77777777" w:rsidR="00FD258B" w:rsidRPr="00FD258B" w:rsidRDefault="00FD258B" w:rsidP="00FD258B">
            <w:pPr>
              <w:jc w:val="center"/>
            </w:pPr>
            <w:r w:rsidRPr="00FD258B">
              <w:t>0/0</w:t>
            </w:r>
          </w:p>
        </w:tc>
      </w:tr>
      <w:tr w:rsidR="00FD258B" w:rsidRPr="00FD258B" w14:paraId="0A2F5509" w14:textId="77777777" w:rsidTr="00E42626">
        <w:tc>
          <w:tcPr>
            <w:tcW w:w="1068" w:type="dxa"/>
          </w:tcPr>
          <w:p w14:paraId="69F993C9" w14:textId="77777777" w:rsidR="00FD258B" w:rsidRPr="00FD258B" w:rsidRDefault="00FD258B" w:rsidP="00FD258B">
            <w:r w:rsidRPr="00FD258B">
              <w:t>3</w:t>
            </w:r>
          </w:p>
        </w:tc>
        <w:tc>
          <w:tcPr>
            <w:tcW w:w="3474" w:type="dxa"/>
          </w:tcPr>
          <w:p w14:paraId="26A763AF" w14:textId="77777777" w:rsidR="00FD258B" w:rsidRPr="00FD258B" w:rsidRDefault="00FD258B" w:rsidP="00FD258B">
            <w:r w:rsidRPr="00FD258B">
              <w:t xml:space="preserve">с. </w:t>
            </w:r>
            <w:proofErr w:type="spellStart"/>
            <w:r w:rsidRPr="00FD258B">
              <w:t>Новиковка</w:t>
            </w:r>
            <w:proofErr w:type="spellEnd"/>
          </w:p>
        </w:tc>
        <w:tc>
          <w:tcPr>
            <w:tcW w:w="2268" w:type="dxa"/>
          </w:tcPr>
          <w:p w14:paraId="7EA7E5FF" w14:textId="77777777" w:rsidR="00FD258B" w:rsidRPr="00FD258B" w:rsidRDefault="00FD258B" w:rsidP="00FD258B">
            <w:r w:rsidRPr="00FD258B">
              <w:t xml:space="preserve">             0/0</w:t>
            </w:r>
          </w:p>
        </w:tc>
      </w:tr>
      <w:tr w:rsidR="00FD258B" w:rsidRPr="00FD258B" w14:paraId="127C6C9C" w14:textId="77777777" w:rsidTr="00E42626">
        <w:tc>
          <w:tcPr>
            <w:tcW w:w="1068" w:type="dxa"/>
          </w:tcPr>
          <w:p w14:paraId="54DDF53D" w14:textId="77777777" w:rsidR="00FD258B" w:rsidRPr="00FD258B" w:rsidRDefault="00FD258B" w:rsidP="00FD258B">
            <w:r w:rsidRPr="00FD258B">
              <w:t>4</w:t>
            </w:r>
          </w:p>
        </w:tc>
        <w:tc>
          <w:tcPr>
            <w:tcW w:w="3474" w:type="dxa"/>
          </w:tcPr>
          <w:p w14:paraId="6215FD20" w14:textId="77777777" w:rsidR="00FD258B" w:rsidRPr="00FD258B" w:rsidRDefault="00FD258B" w:rsidP="00FD258B">
            <w:r w:rsidRPr="00FD258B">
              <w:t xml:space="preserve">с. </w:t>
            </w:r>
            <w:proofErr w:type="spellStart"/>
            <w:r w:rsidRPr="00FD258B">
              <w:t>Новоспасовка</w:t>
            </w:r>
            <w:proofErr w:type="spellEnd"/>
          </w:p>
        </w:tc>
        <w:tc>
          <w:tcPr>
            <w:tcW w:w="2268" w:type="dxa"/>
          </w:tcPr>
          <w:p w14:paraId="009C97E9" w14:textId="77777777" w:rsidR="00FD258B" w:rsidRPr="00FD258B" w:rsidRDefault="00FD258B" w:rsidP="00FD258B">
            <w:pPr>
              <w:jc w:val="center"/>
            </w:pPr>
            <w:r w:rsidRPr="00FD258B">
              <w:t>0/0</w:t>
            </w:r>
          </w:p>
        </w:tc>
      </w:tr>
      <w:tr w:rsidR="00FD258B" w:rsidRPr="00FD258B" w14:paraId="14B9BB75" w14:textId="77777777" w:rsidTr="00E42626">
        <w:tc>
          <w:tcPr>
            <w:tcW w:w="4542" w:type="dxa"/>
            <w:gridSpan w:val="2"/>
          </w:tcPr>
          <w:p w14:paraId="4A5F6188" w14:textId="77777777" w:rsidR="00FD258B" w:rsidRPr="00FD258B" w:rsidRDefault="00FD258B" w:rsidP="00FD258B">
            <w:pPr>
              <w:rPr>
                <w:b/>
              </w:rPr>
            </w:pPr>
            <w:r w:rsidRPr="00FD258B">
              <w:rPr>
                <w:b/>
              </w:rPr>
              <w:t>ИТОГО:</w:t>
            </w:r>
          </w:p>
        </w:tc>
        <w:tc>
          <w:tcPr>
            <w:tcW w:w="2268" w:type="dxa"/>
          </w:tcPr>
          <w:p w14:paraId="482D80F9" w14:textId="77777777" w:rsidR="00FD258B" w:rsidRPr="00FD258B" w:rsidRDefault="00FD258B" w:rsidP="00FD258B">
            <w:pPr>
              <w:jc w:val="center"/>
              <w:rPr>
                <w:b/>
              </w:rPr>
            </w:pPr>
            <w:r w:rsidRPr="00FD258B">
              <w:rPr>
                <w:b/>
              </w:rPr>
              <w:t>7/4</w:t>
            </w:r>
          </w:p>
        </w:tc>
      </w:tr>
    </w:tbl>
    <w:p w14:paraId="345939AB" w14:textId="77777777" w:rsidR="00FD258B" w:rsidRPr="00FD258B" w:rsidRDefault="00FD258B" w:rsidP="00FD258B">
      <w:r w:rsidRPr="00FD258B">
        <w:br w:type="textWrapping" w:clear="all"/>
      </w:r>
    </w:p>
    <w:p w14:paraId="5E061782" w14:textId="77777777" w:rsidR="00FD258B" w:rsidRPr="00FD258B" w:rsidRDefault="00FD258B" w:rsidP="00FD258B">
      <w:pPr>
        <w:ind w:left="284" w:firstLine="284"/>
      </w:pPr>
      <w:r w:rsidRPr="00FD258B">
        <w:t xml:space="preserve">Выдано выписок из </w:t>
      </w:r>
      <w:proofErr w:type="spellStart"/>
      <w:r w:rsidRPr="00FD258B">
        <w:t>похозяйственной</w:t>
      </w:r>
      <w:proofErr w:type="spellEnd"/>
      <w:r w:rsidRPr="00FD258B">
        <w:t xml:space="preserve"> книги о наличии у граждан права на земельный участок:</w:t>
      </w:r>
    </w:p>
    <w:p w14:paraId="2AC0AD85" w14:textId="77777777" w:rsidR="00FD258B" w:rsidRPr="00FD258B" w:rsidRDefault="00FD258B" w:rsidP="00FD258B">
      <w:pPr>
        <w:ind w:left="284" w:firstLine="284"/>
      </w:pPr>
    </w:p>
    <w:tbl>
      <w:tblPr>
        <w:tblW w:w="656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8"/>
        <w:gridCol w:w="3476"/>
        <w:gridCol w:w="2268"/>
      </w:tblGrid>
      <w:tr w:rsidR="00FD258B" w:rsidRPr="00FD258B" w14:paraId="13C584A8" w14:textId="77777777" w:rsidTr="00E42626">
        <w:tc>
          <w:tcPr>
            <w:tcW w:w="818" w:type="dxa"/>
          </w:tcPr>
          <w:p w14:paraId="3CCD923F" w14:textId="77777777" w:rsidR="00FD258B" w:rsidRPr="00FD258B" w:rsidRDefault="00FD258B" w:rsidP="00FD258B">
            <w:r w:rsidRPr="00FD258B">
              <w:t xml:space="preserve">№ </w:t>
            </w:r>
            <w:proofErr w:type="gramStart"/>
            <w:r w:rsidRPr="00FD258B">
              <w:t>п</w:t>
            </w:r>
            <w:proofErr w:type="gramEnd"/>
            <w:r w:rsidRPr="00FD258B">
              <w:t>/п</w:t>
            </w:r>
          </w:p>
        </w:tc>
        <w:tc>
          <w:tcPr>
            <w:tcW w:w="3476" w:type="dxa"/>
          </w:tcPr>
          <w:p w14:paraId="357046F1" w14:textId="77777777" w:rsidR="00FD258B" w:rsidRPr="00FD258B" w:rsidRDefault="00FD258B" w:rsidP="00FD258B">
            <w:r w:rsidRPr="00FD258B">
              <w:t>Наименование нас</w:t>
            </w:r>
            <w:proofErr w:type="gramStart"/>
            <w:r w:rsidRPr="00FD258B">
              <w:t>.</w:t>
            </w:r>
            <w:proofErr w:type="gramEnd"/>
            <w:r w:rsidRPr="00FD258B">
              <w:t xml:space="preserve"> </w:t>
            </w:r>
            <w:proofErr w:type="gramStart"/>
            <w:r w:rsidRPr="00FD258B">
              <w:t>п</w:t>
            </w:r>
            <w:proofErr w:type="gramEnd"/>
            <w:r w:rsidRPr="00FD258B">
              <w:t>ункта</w:t>
            </w:r>
          </w:p>
        </w:tc>
        <w:tc>
          <w:tcPr>
            <w:tcW w:w="2268" w:type="dxa"/>
          </w:tcPr>
          <w:p w14:paraId="2F5E4D0A" w14:textId="77777777" w:rsidR="00FD258B" w:rsidRPr="00FD258B" w:rsidRDefault="00FD258B" w:rsidP="00FD258B"/>
          <w:p w14:paraId="4FBE4908" w14:textId="77777777" w:rsidR="00FD258B" w:rsidRPr="00FD258B" w:rsidRDefault="00FD258B" w:rsidP="00FD258B">
            <w:r w:rsidRPr="00FD258B">
              <w:t xml:space="preserve">  За 2023г/2024г</w:t>
            </w:r>
          </w:p>
          <w:p w14:paraId="52048DEC" w14:textId="77777777" w:rsidR="00FD258B" w:rsidRPr="00FD258B" w:rsidRDefault="00FD258B" w:rsidP="00FD258B">
            <w:r w:rsidRPr="00FD258B">
              <w:t xml:space="preserve">     Кол-во, шт.</w:t>
            </w:r>
          </w:p>
        </w:tc>
      </w:tr>
      <w:tr w:rsidR="00FD258B" w:rsidRPr="00FD258B" w14:paraId="4911D29A" w14:textId="77777777" w:rsidTr="00E42626">
        <w:tc>
          <w:tcPr>
            <w:tcW w:w="818" w:type="dxa"/>
          </w:tcPr>
          <w:p w14:paraId="1B7EE66B" w14:textId="77777777" w:rsidR="00FD258B" w:rsidRPr="00FD258B" w:rsidRDefault="00FD258B" w:rsidP="00FD258B">
            <w:r w:rsidRPr="00FD258B">
              <w:t>1</w:t>
            </w:r>
          </w:p>
        </w:tc>
        <w:tc>
          <w:tcPr>
            <w:tcW w:w="3476" w:type="dxa"/>
          </w:tcPr>
          <w:p w14:paraId="6E5A51FD" w14:textId="77777777" w:rsidR="00FD258B" w:rsidRPr="00FD258B" w:rsidRDefault="00FD258B" w:rsidP="00FD258B">
            <w:r w:rsidRPr="00FD258B">
              <w:t xml:space="preserve">с. </w:t>
            </w:r>
            <w:proofErr w:type="spellStart"/>
            <w:r w:rsidRPr="00FD258B">
              <w:t>Лысогорка</w:t>
            </w:r>
            <w:proofErr w:type="spellEnd"/>
          </w:p>
        </w:tc>
        <w:tc>
          <w:tcPr>
            <w:tcW w:w="2268" w:type="dxa"/>
          </w:tcPr>
          <w:p w14:paraId="1A083CD1" w14:textId="77777777" w:rsidR="00FD258B" w:rsidRPr="00FD258B" w:rsidRDefault="00FD258B" w:rsidP="00FD258B">
            <w:pPr>
              <w:jc w:val="center"/>
            </w:pPr>
            <w:r w:rsidRPr="00FD258B">
              <w:t>36/34</w:t>
            </w:r>
          </w:p>
        </w:tc>
      </w:tr>
      <w:tr w:rsidR="00FD258B" w:rsidRPr="00FD258B" w14:paraId="658E2AB1" w14:textId="77777777" w:rsidTr="00E42626">
        <w:tc>
          <w:tcPr>
            <w:tcW w:w="818" w:type="dxa"/>
          </w:tcPr>
          <w:p w14:paraId="4BC92C05" w14:textId="77777777" w:rsidR="00FD258B" w:rsidRPr="00FD258B" w:rsidRDefault="00FD258B" w:rsidP="00FD258B">
            <w:r w:rsidRPr="00FD258B">
              <w:t>2</w:t>
            </w:r>
          </w:p>
        </w:tc>
        <w:tc>
          <w:tcPr>
            <w:tcW w:w="3476" w:type="dxa"/>
          </w:tcPr>
          <w:p w14:paraId="7FAA9FFE" w14:textId="77777777" w:rsidR="00FD258B" w:rsidRPr="00FD258B" w:rsidRDefault="00FD258B" w:rsidP="00FD258B">
            <w:r w:rsidRPr="00FD258B">
              <w:t>х. Крюково</w:t>
            </w:r>
          </w:p>
        </w:tc>
        <w:tc>
          <w:tcPr>
            <w:tcW w:w="2268" w:type="dxa"/>
          </w:tcPr>
          <w:p w14:paraId="4FC8CDDB" w14:textId="77777777" w:rsidR="00FD258B" w:rsidRPr="00FD258B" w:rsidRDefault="00FD258B" w:rsidP="00FD258B">
            <w:pPr>
              <w:jc w:val="center"/>
            </w:pPr>
            <w:r w:rsidRPr="00FD258B">
              <w:t>18/12</w:t>
            </w:r>
          </w:p>
        </w:tc>
      </w:tr>
      <w:tr w:rsidR="00FD258B" w:rsidRPr="00FD258B" w14:paraId="368BBAF8" w14:textId="77777777" w:rsidTr="00E42626">
        <w:tc>
          <w:tcPr>
            <w:tcW w:w="818" w:type="dxa"/>
          </w:tcPr>
          <w:p w14:paraId="1A08A3DE" w14:textId="77777777" w:rsidR="00FD258B" w:rsidRPr="00FD258B" w:rsidRDefault="00FD258B" w:rsidP="00FD258B">
            <w:r w:rsidRPr="00FD258B">
              <w:t>3</w:t>
            </w:r>
          </w:p>
        </w:tc>
        <w:tc>
          <w:tcPr>
            <w:tcW w:w="3476" w:type="dxa"/>
          </w:tcPr>
          <w:p w14:paraId="58832DC6" w14:textId="77777777" w:rsidR="00FD258B" w:rsidRPr="00FD258B" w:rsidRDefault="00FD258B" w:rsidP="00FD258B">
            <w:r w:rsidRPr="00FD258B">
              <w:t xml:space="preserve">с. </w:t>
            </w:r>
            <w:proofErr w:type="spellStart"/>
            <w:r w:rsidRPr="00FD258B">
              <w:t>Новиковка</w:t>
            </w:r>
            <w:proofErr w:type="spellEnd"/>
          </w:p>
        </w:tc>
        <w:tc>
          <w:tcPr>
            <w:tcW w:w="2268" w:type="dxa"/>
          </w:tcPr>
          <w:p w14:paraId="3B7FF2A0" w14:textId="77777777" w:rsidR="00FD258B" w:rsidRPr="00FD258B" w:rsidRDefault="00FD258B" w:rsidP="00FD258B">
            <w:pPr>
              <w:tabs>
                <w:tab w:val="left" w:pos="750"/>
                <w:tab w:val="center" w:pos="1026"/>
              </w:tabs>
            </w:pPr>
            <w:r w:rsidRPr="00FD258B">
              <w:tab/>
              <w:t xml:space="preserve">  2/8</w:t>
            </w:r>
          </w:p>
        </w:tc>
      </w:tr>
      <w:tr w:rsidR="00FD258B" w:rsidRPr="00FD258B" w14:paraId="3B171F97" w14:textId="77777777" w:rsidTr="00E42626">
        <w:tc>
          <w:tcPr>
            <w:tcW w:w="818" w:type="dxa"/>
          </w:tcPr>
          <w:p w14:paraId="29908394" w14:textId="77777777" w:rsidR="00FD258B" w:rsidRPr="00FD258B" w:rsidRDefault="00FD258B" w:rsidP="00FD258B">
            <w:r w:rsidRPr="00FD258B">
              <w:t>4</w:t>
            </w:r>
          </w:p>
        </w:tc>
        <w:tc>
          <w:tcPr>
            <w:tcW w:w="3476" w:type="dxa"/>
          </w:tcPr>
          <w:p w14:paraId="2814832F" w14:textId="77777777" w:rsidR="00FD258B" w:rsidRPr="00FD258B" w:rsidRDefault="00FD258B" w:rsidP="00FD258B">
            <w:r w:rsidRPr="00FD258B">
              <w:t xml:space="preserve">с. </w:t>
            </w:r>
            <w:proofErr w:type="spellStart"/>
            <w:r w:rsidRPr="00FD258B">
              <w:t>Новоспасовка</w:t>
            </w:r>
            <w:proofErr w:type="spellEnd"/>
          </w:p>
        </w:tc>
        <w:tc>
          <w:tcPr>
            <w:tcW w:w="2268" w:type="dxa"/>
          </w:tcPr>
          <w:p w14:paraId="35F96151" w14:textId="77777777" w:rsidR="00FD258B" w:rsidRPr="00FD258B" w:rsidRDefault="00FD258B" w:rsidP="00FD258B">
            <w:pPr>
              <w:jc w:val="center"/>
            </w:pPr>
            <w:r w:rsidRPr="00FD258B">
              <w:t>0/0</w:t>
            </w:r>
          </w:p>
        </w:tc>
      </w:tr>
      <w:tr w:rsidR="00FD258B" w:rsidRPr="00FD258B" w14:paraId="4990C851" w14:textId="77777777" w:rsidTr="00E42626">
        <w:tc>
          <w:tcPr>
            <w:tcW w:w="818" w:type="dxa"/>
          </w:tcPr>
          <w:p w14:paraId="0123C26B" w14:textId="77777777" w:rsidR="00FD258B" w:rsidRPr="00FD258B" w:rsidRDefault="00FD258B" w:rsidP="00FD258B">
            <w:r w:rsidRPr="00FD258B">
              <w:t>5.</w:t>
            </w:r>
          </w:p>
        </w:tc>
        <w:tc>
          <w:tcPr>
            <w:tcW w:w="3476" w:type="dxa"/>
          </w:tcPr>
          <w:p w14:paraId="53E63F30" w14:textId="77777777" w:rsidR="00FD258B" w:rsidRPr="00FD258B" w:rsidRDefault="00FD258B" w:rsidP="00FD258B">
            <w:r w:rsidRPr="00FD258B">
              <w:t xml:space="preserve">х. </w:t>
            </w:r>
            <w:proofErr w:type="spellStart"/>
            <w:r w:rsidRPr="00FD258B">
              <w:t>Решетовка</w:t>
            </w:r>
            <w:proofErr w:type="spellEnd"/>
          </w:p>
        </w:tc>
        <w:tc>
          <w:tcPr>
            <w:tcW w:w="2268" w:type="dxa"/>
          </w:tcPr>
          <w:p w14:paraId="4312F6BF" w14:textId="77777777" w:rsidR="00FD258B" w:rsidRPr="00FD258B" w:rsidRDefault="00FD258B" w:rsidP="00FD258B">
            <w:pPr>
              <w:jc w:val="center"/>
            </w:pPr>
            <w:r w:rsidRPr="00FD258B">
              <w:t>0/0</w:t>
            </w:r>
          </w:p>
        </w:tc>
      </w:tr>
      <w:tr w:rsidR="00FD258B" w:rsidRPr="00FD258B" w14:paraId="4364F09F" w14:textId="77777777" w:rsidTr="00E42626">
        <w:tc>
          <w:tcPr>
            <w:tcW w:w="818" w:type="dxa"/>
          </w:tcPr>
          <w:p w14:paraId="5261977A" w14:textId="77777777" w:rsidR="00FD258B" w:rsidRPr="00FD258B" w:rsidRDefault="00FD258B" w:rsidP="00FD258B">
            <w:r w:rsidRPr="00FD258B">
              <w:t>6.</w:t>
            </w:r>
          </w:p>
        </w:tc>
        <w:tc>
          <w:tcPr>
            <w:tcW w:w="3476" w:type="dxa"/>
          </w:tcPr>
          <w:p w14:paraId="04FD0B2D" w14:textId="77777777" w:rsidR="00FD258B" w:rsidRPr="00FD258B" w:rsidRDefault="00FD258B" w:rsidP="00FD258B">
            <w:r w:rsidRPr="00FD258B">
              <w:t xml:space="preserve">х. </w:t>
            </w:r>
            <w:proofErr w:type="gramStart"/>
            <w:r w:rsidRPr="00FD258B">
              <w:t>Русско-Сидоровка</w:t>
            </w:r>
            <w:proofErr w:type="gramEnd"/>
          </w:p>
        </w:tc>
        <w:tc>
          <w:tcPr>
            <w:tcW w:w="2268" w:type="dxa"/>
          </w:tcPr>
          <w:p w14:paraId="7AA26761" w14:textId="77777777" w:rsidR="00FD258B" w:rsidRPr="00FD258B" w:rsidRDefault="00FD258B" w:rsidP="00FD258B">
            <w:pPr>
              <w:jc w:val="center"/>
            </w:pPr>
            <w:r w:rsidRPr="00FD258B">
              <w:t>0/0</w:t>
            </w:r>
          </w:p>
        </w:tc>
      </w:tr>
      <w:tr w:rsidR="00FD258B" w:rsidRPr="00FD258B" w14:paraId="230D4F78" w14:textId="77777777" w:rsidTr="00E42626">
        <w:tc>
          <w:tcPr>
            <w:tcW w:w="4294" w:type="dxa"/>
            <w:gridSpan w:val="2"/>
          </w:tcPr>
          <w:p w14:paraId="126FCB52" w14:textId="77777777" w:rsidR="00FD258B" w:rsidRPr="00FD258B" w:rsidRDefault="00FD258B" w:rsidP="00FD258B">
            <w:r w:rsidRPr="00FD258B">
              <w:t>ИТОГО:</w:t>
            </w:r>
          </w:p>
        </w:tc>
        <w:tc>
          <w:tcPr>
            <w:tcW w:w="2268" w:type="dxa"/>
          </w:tcPr>
          <w:p w14:paraId="65D7CE2C" w14:textId="77777777" w:rsidR="00FD258B" w:rsidRPr="00FD258B" w:rsidRDefault="00FD258B" w:rsidP="00FD258B">
            <w:pPr>
              <w:jc w:val="center"/>
              <w:rPr>
                <w:b/>
              </w:rPr>
            </w:pPr>
            <w:r w:rsidRPr="00FD258B">
              <w:rPr>
                <w:b/>
              </w:rPr>
              <w:t>56/54</w:t>
            </w:r>
          </w:p>
        </w:tc>
      </w:tr>
    </w:tbl>
    <w:p w14:paraId="50AE6E22" w14:textId="77777777" w:rsidR="00FD258B" w:rsidRPr="00FD258B" w:rsidRDefault="00FD258B" w:rsidP="00FD258B">
      <w:pPr>
        <w:ind w:firstLine="1134"/>
        <w:jc w:val="both"/>
        <w:rPr>
          <w:bCs/>
        </w:rPr>
      </w:pPr>
    </w:p>
    <w:p w14:paraId="4EC3E964" w14:textId="77777777" w:rsidR="00FD258B" w:rsidRPr="00FD258B" w:rsidRDefault="00FD258B" w:rsidP="00FD258B">
      <w:pPr>
        <w:ind w:firstLine="708"/>
        <w:jc w:val="both"/>
        <w:rPr>
          <w:color w:val="000000"/>
        </w:rPr>
      </w:pPr>
      <w:r w:rsidRPr="00FD258B">
        <w:rPr>
          <w:bCs/>
        </w:rPr>
        <w:t xml:space="preserve">Поступило 83 извещений </w:t>
      </w:r>
      <w:r w:rsidRPr="00FD258B">
        <w:rPr>
          <w:color w:val="000000"/>
        </w:rPr>
        <w:t>о намерении продать земельный участок из земель сельскохозяйственного назначения с указанием цены, площади, местоположения земельного участка и срока, до истечения которого должен быть осуществлен взаимный расчет. Муниципальное образование «</w:t>
      </w:r>
      <w:proofErr w:type="spellStart"/>
      <w:r w:rsidRPr="00FD258B">
        <w:rPr>
          <w:color w:val="000000"/>
        </w:rPr>
        <w:t>Лысогорское</w:t>
      </w:r>
      <w:proofErr w:type="spellEnd"/>
      <w:r w:rsidRPr="00FD258B">
        <w:rPr>
          <w:color w:val="000000"/>
        </w:rPr>
        <w:t xml:space="preserve"> сельское поселение» отказалось от покупки данных земельных участков, уведомив об этом продавцов в письменной форме.</w:t>
      </w:r>
    </w:p>
    <w:p w14:paraId="4CDD6F67" w14:textId="77777777" w:rsidR="00FD258B" w:rsidRPr="00FD258B" w:rsidRDefault="00FD258B" w:rsidP="00FD258B">
      <w:pPr>
        <w:tabs>
          <w:tab w:val="left" w:pos="709"/>
        </w:tabs>
        <w:ind w:right="-6"/>
        <w:jc w:val="both"/>
      </w:pPr>
      <w:r w:rsidRPr="00FD258B">
        <w:tab/>
        <w:t xml:space="preserve"> Выполнение запросов посредством доступа к ФГИС ЕГРН  в количестве </w:t>
      </w:r>
      <w:r w:rsidRPr="00FD258B">
        <w:rPr>
          <w:color w:val="333333"/>
          <w:shd w:val="clear" w:color="auto" w:fill="FFFFFF"/>
        </w:rPr>
        <w:t xml:space="preserve"> </w:t>
      </w:r>
      <w:r w:rsidRPr="00FD258B">
        <w:rPr>
          <w:shd w:val="clear" w:color="auto" w:fill="FFFFFF"/>
        </w:rPr>
        <w:t xml:space="preserve">131 </w:t>
      </w:r>
      <w:proofErr w:type="spellStart"/>
      <w:proofErr w:type="gramStart"/>
      <w:r w:rsidRPr="00FD258B">
        <w:rPr>
          <w:shd w:val="clear" w:color="auto" w:fill="FFFFFF"/>
        </w:rPr>
        <w:t>шт</w:t>
      </w:r>
      <w:proofErr w:type="spellEnd"/>
      <w:proofErr w:type="gramEnd"/>
      <w:r w:rsidRPr="00FD258B">
        <w:rPr>
          <w:shd w:val="clear" w:color="auto" w:fill="FFFFFF"/>
        </w:rPr>
        <w:t>;</w:t>
      </w:r>
    </w:p>
    <w:p w14:paraId="6607A698" w14:textId="77777777" w:rsidR="00FD258B" w:rsidRPr="00FD258B" w:rsidRDefault="00FD258B" w:rsidP="00FD258B">
      <w:pPr>
        <w:jc w:val="both"/>
      </w:pPr>
      <w:r w:rsidRPr="00FD258B">
        <w:t xml:space="preserve"> </w:t>
      </w:r>
      <w:r w:rsidRPr="00FD258B">
        <w:tab/>
        <w:t>Заключено 2 договора безвозмездного пользования имуществом, находящимся в собственности муниципального образования «</w:t>
      </w:r>
      <w:proofErr w:type="spellStart"/>
      <w:r w:rsidRPr="00FD258B">
        <w:t>Лысогорское</w:t>
      </w:r>
      <w:proofErr w:type="spellEnd"/>
      <w:r w:rsidRPr="00FD258B">
        <w:t xml:space="preserve"> сельское поселение» без проведения торгов.</w:t>
      </w:r>
    </w:p>
    <w:p w14:paraId="4E8F0FCD" w14:textId="77777777" w:rsidR="00FD258B" w:rsidRPr="00FD258B" w:rsidRDefault="00FD258B" w:rsidP="00FD258B">
      <w:pPr>
        <w:ind w:firstLine="708"/>
        <w:jc w:val="both"/>
      </w:pPr>
      <w:r w:rsidRPr="00FD258B">
        <w:t xml:space="preserve">Во исполнение Федерального закона от 30.12.2020 № 518-ФЗ «О внесении изменений в отдельные законодательные акты Российской Федерации» </w:t>
      </w:r>
      <w:r w:rsidRPr="00FD258B">
        <w:rPr>
          <w:color w:val="000000"/>
          <w:shd w:val="clear" w:color="auto" w:fill="FFFFFF"/>
        </w:rPr>
        <w:t>Администрацией</w:t>
      </w:r>
      <w:r w:rsidRPr="00FD258B">
        <w:rPr>
          <w:color w:val="000000"/>
          <w:u w:val="single"/>
          <w:shd w:val="clear" w:color="auto" w:fill="FFFFFF"/>
        </w:rPr>
        <w:t xml:space="preserve"> </w:t>
      </w:r>
      <w:proofErr w:type="spellStart"/>
      <w:r w:rsidRPr="00FD258B">
        <w:rPr>
          <w:color w:val="000000"/>
          <w:u w:val="single"/>
          <w:shd w:val="clear" w:color="auto" w:fill="FFFFFF"/>
        </w:rPr>
        <w:t>Лысогорского</w:t>
      </w:r>
      <w:proofErr w:type="spellEnd"/>
      <w:r w:rsidRPr="00FD258B">
        <w:rPr>
          <w:color w:val="000000"/>
          <w:u w:val="single"/>
          <w:shd w:val="clear" w:color="auto" w:fill="FFFFFF"/>
        </w:rPr>
        <w:t xml:space="preserve"> сельского поселения</w:t>
      </w:r>
      <w:r w:rsidRPr="00FD258B">
        <w:rPr>
          <w:i/>
          <w:color w:val="000000"/>
          <w:u w:val="single"/>
          <w:shd w:val="clear" w:color="auto" w:fill="FFFFFF"/>
        </w:rPr>
        <w:t xml:space="preserve"> </w:t>
      </w:r>
      <w:r w:rsidRPr="00FD258B">
        <w:rPr>
          <w:color w:val="000000"/>
          <w:shd w:val="clear" w:color="auto" w:fill="FFFFFF"/>
        </w:rPr>
        <w:t xml:space="preserve"> проводится работа по выявлению правообладателей ранее учтенных объектов недвижимости, </w:t>
      </w:r>
      <w:r w:rsidRPr="00FD258B">
        <w:t>в целях побуждения их к учетно-регистрационным действиям (зарегистрировано в собственность 71 объект, снято с кадастрового учета 110 объектов).</w:t>
      </w:r>
    </w:p>
    <w:p w14:paraId="615E0B9B" w14:textId="77777777" w:rsidR="00FD258B" w:rsidRPr="00FD258B" w:rsidRDefault="00FD258B" w:rsidP="00FD258B">
      <w:pPr>
        <w:jc w:val="center"/>
        <w:rPr>
          <w:b/>
        </w:rPr>
      </w:pPr>
    </w:p>
    <w:p w14:paraId="6FF014DE" w14:textId="77777777" w:rsidR="00FD258B" w:rsidRPr="00FD258B" w:rsidRDefault="00FD258B" w:rsidP="00FD258B">
      <w:pPr>
        <w:jc w:val="center"/>
        <w:rPr>
          <w:b/>
        </w:rPr>
      </w:pPr>
      <w:r w:rsidRPr="00FD258B">
        <w:rPr>
          <w:b/>
        </w:rPr>
        <w:t>по делопроизводству, правовой и кадровой работе</w:t>
      </w:r>
    </w:p>
    <w:p w14:paraId="685D8780" w14:textId="77777777" w:rsidR="00FD258B" w:rsidRPr="00FD258B" w:rsidRDefault="00FD258B" w:rsidP="00FD258B">
      <w:pPr>
        <w:jc w:val="center"/>
        <w:rPr>
          <w:b/>
        </w:rPr>
      </w:pPr>
    </w:p>
    <w:p w14:paraId="67242745" w14:textId="77777777" w:rsidR="00FD258B" w:rsidRPr="00FD258B" w:rsidRDefault="00FD258B" w:rsidP="00FD258B">
      <w:pPr>
        <w:ind w:firstLine="708"/>
        <w:jc w:val="both"/>
      </w:pPr>
      <w:r w:rsidRPr="00FD258B">
        <w:t>Организация работы с населением в муниципальных органах власти осуществляется путем использования в своей работе регламента Администрации муниципального образования.</w:t>
      </w:r>
    </w:p>
    <w:p w14:paraId="71035FE0" w14:textId="77777777" w:rsidR="00FD258B" w:rsidRPr="00FD258B" w:rsidRDefault="00FD258B" w:rsidP="00FD258B">
      <w:pPr>
        <w:ind w:firstLine="708"/>
        <w:jc w:val="both"/>
      </w:pPr>
      <w:r w:rsidRPr="00FD258B">
        <w:t xml:space="preserve">Основное внимание уделялось работе с населением. </w:t>
      </w:r>
    </w:p>
    <w:p w14:paraId="2981FE1A" w14:textId="77777777" w:rsidR="00FD258B" w:rsidRPr="00FD258B" w:rsidRDefault="00FD258B" w:rsidP="00FD258B">
      <w:pPr>
        <w:ind w:firstLine="708"/>
        <w:jc w:val="both"/>
      </w:pPr>
      <w:r w:rsidRPr="00FD258B">
        <w:lastRenderedPageBreak/>
        <w:t xml:space="preserve">В своей работе администрация стремилась к тому, чтобы ни одно обращение не осталось без внимания. Рассмотрены все заявления, все решены положительно. </w:t>
      </w:r>
    </w:p>
    <w:p w14:paraId="7AFDEA4F" w14:textId="77777777" w:rsidR="00FD258B" w:rsidRPr="00FD258B" w:rsidRDefault="00FD258B" w:rsidP="00FD258B">
      <w:pPr>
        <w:ind w:firstLine="708"/>
        <w:jc w:val="both"/>
      </w:pPr>
      <w:r w:rsidRPr="00FD258B">
        <w:t xml:space="preserve">В основном, обращения граждан связанны с вопросами: переоформления недвижимого имущества (выписка из </w:t>
      </w:r>
      <w:proofErr w:type="spellStart"/>
      <w:r w:rsidRPr="00FD258B">
        <w:t>похозяйственной</w:t>
      </w:r>
      <w:proofErr w:type="spellEnd"/>
      <w:r w:rsidRPr="00FD258B">
        <w:t xml:space="preserve"> книги о наличии земельного участка, выписка из </w:t>
      </w:r>
      <w:proofErr w:type="spellStart"/>
      <w:r w:rsidRPr="00FD258B">
        <w:t>похозяйственной</w:t>
      </w:r>
      <w:proofErr w:type="spellEnd"/>
      <w:r w:rsidRPr="00FD258B">
        <w:t xml:space="preserve"> книги о наличии жилого дома, квартиры и постановления об изменении адресного номера); разрешение земельных вопросов и споров; вопросы благоустройства и выдача разрешения на хранение строительных материалов на улицах поселения; постановка на квартирный учет, разрешения на земельные работы, спорные вопросы по содержанию домашних животных; обследование жилищно-бытовых условий и др.</w:t>
      </w:r>
    </w:p>
    <w:p w14:paraId="7A12C1BF" w14:textId="77777777" w:rsidR="00FD258B" w:rsidRPr="00FD258B" w:rsidRDefault="00FD258B" w:rsidP="00FD258B">
      <w:pPr>
        <w:ind w:firstLine="708"/>
        <w:jc w:val="both"/>
      </w:pPr>
      <w:r w:rsidRPr="00FD258B">
        <w:t xml:space="preserve">В администрацию поселения граждане регулярно обращаются в письменном (заявления граждан) и устном виде. Личный прием граждан Глава Администрации поселения и специалисты администрации ведут в здании администрации, расположенном </w:t>
      </w:r>
      <w:proofErr w:type="gramStart"/>
      <w:r w:rsidRPr="00FD258B">
        <w:t>в</w:t>
      </w:r>
      <w:proofErr w:type="gramEnd"/>
      <w:r w:rsidRPr="00FD258B">
        <w:t xml:space="preserve"> с. </w:t>
      </w:r>
      <w:proofErr w:type="spellStart"/>
      <w:r w:rsidRPr="00FD258B">
        <w:t>Лысогорка</w:t>
      </w:r>
      <w:proofErr w:type="spellEnd"/>
      <w:r w:rsidRPr="00FD258B">
        <w:t xml:space="preserve">. Граждане могут направить свои обращения на почтовый или электронный адрес </w:t>
      </w:r>
      <w:proofErr w:type="spellStart"/>
      <w:r w:rsidRPr="00FD258B">
        <w:t>Лысогорского</w:t>
      </w:r>
      <w:proofErr w:type="spellEnd"/>
      <w:r w:rsidRPr="00FD258B">
        <w:t xml:space="preserve"> сельского поселения (</w:t>
      </w:r>
      <w:r w:rsidRPr="00FD258B">
        <w:rPr>
          <w:u w:val="single"/>
        </w:rPr>
        <w:t>sp19205@</w:t>
      </w:r>
      <w:proofErr w:type="spellStart"/>
      <w:r w:rsidRPr="00FD258B">
        <w:rPr>
          <w:u w:val="single"/>
          <w:lang w:val="en-US"/>
        </w:rPr>
        <w:t>donpac</w:t>
      </w:r>
      <w:proofErr w:type="spellEnd"/>
      <w:r w:rsidRPr="00FD258B">
        <w:rPr>
          <w:u w:val="single"/>
        </w:rPr>
        <w:t>.</w:t>
      </w:r>
      <w:proofErr w:type="spellStart"/>
      <w:r w:rsidRPr="00FD258B">
        <w:rPr>
          <w:u w:val="single"/>
        </w:rPr>
        <w:t>ru</w:t>
      </w:r>
      <w:proofErr w:type="spellEnd"/>
      <w:r w:rsidRPr="00FD258B">
        <w:t xml:space="preserve"> или </w:t>
      </w:r>
      <w:proofErr w:type="spellStart"/>
      <w:r w:rsidRPr="00FD258B">
        <w:rPr>
          <w:u w:val="single"/>
          <w:lang w:val="en-US"/>
        </w:rPr>
        <w:t>lsp</w:t>
      </w:r>
      <w:proofErr w:type="spellEnd"/>
      <w:r w:rsidRPr="00FD258B">
        <w:rPr>
          <w:u w:val="single"/>
        </w:rPr>
        <w:t>-</w:t>
      </w:r>
      <w:proofErr w:type="spellStart"/>
      <w:r w:rsidRPr="00FD258B">
        <w:rPr>
          <w:u w:val="single"/>
          <w:lang w:val="en-US"/>
        </w:rPr>
        <w:t>adm</w:t>
      </w:r>
      <w:proofErr w:type="spellEnd"/>
      <w:r w:rsidRPr="00FD258B">
        <w:rPr>
          <w:u w:val="single"/>
        </w:rPr>
        <w:t>@</w:t>
      </w:r>
      <w:r w:rsidRPr="00FD258B">
        <w:rPr>
          <w:u w:val="single"/>
          <w:lang w:val="en-US"/>
        </w:rPr>
        <w:t>mail</w:t>
      </w:r>
      <w:r w:rsidRPr="00FD258B">
        <w:rPr>
          <w:u w:val="single"/>
        </w:rPr>
        <w:t>.</w:t>
      </w:r>
      <w:proofErr w:type="spellStart"/>
      <w:r w:rsidRPr="00FD258B">
        <w:rPr>
          <w:u w:val="single"/>
          <w:lang w:val="en-US"/>
        </w:rPr>
        <w:t>ru</w:t>
      </w:r>
      <w:proofErr w:type="spellEnd"/>
      <w:r w:rsidRPr="00FD258B">
        <w:t>).</w:t>
      </w:r>
    </w:p>
    <w:p w14:paraId="3C9FAFB4" w14:textId="77777777" w:rsidR="00FD258B" w:rsidRPr="00FD258B" w:rsidRDefault="00FD258B" w:rsidP="00FD258B">
      <w:pPr>
        <w:jc w:val="both"/>
      </w:pPr>
    </w:p>
    <w:p w14:paraId="552454D8" w14:textId="77777777" w:rsidR="00FD258B" w:rsidRPr="00FD258B" w:rsidRDefault="00FD258B" w:rsidP="00FD258B">
      <w:pPr>
        <w:ind w:firstLine="708"/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126"/>
      </w:tblGrid>
      <w:tr w:rsidR="00FD258B" w:rsidRPr="00FD258B" w14:paraId="7939A3C8" w14:textId="77777777" w:rsidTr="00E42626">
        <w:trPr>
          <w:jc w:val="center"/>
        </w:trPr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D7D51B" w14:textId="77777777" w:rsidR="00FD258B" w:rsidRPr="00FD258B" w:rsidRDefault="00FD258B" w:rsidP="00FD258B">
            <w:pPr>
              <w:ind w:firstLine="708"/>
              <w:jc w:val="center"/>
              <w:rPr>
                <w:b/>
              </w:rPr>
            </w:pPr>
            <w:r w:rsidRPr="00FD258B">
              <w:rPr>
                <w:b/>
              </w:rPr>
              <w:t>Выдано</w:t>
            </w:r>
            <w:r w:rsidRPr="00FD258B">
              <w:rPr>
                <w:b/>
                <w:lang w:val="en-US"/>
              </w:rPr>
              <w:t>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76991" w14:textId="77777777" w:rsidR="00FD258B" w:rsidRPr="00FD258B" w:rsidRDefault="00FD258B" w:rsidP="00FD258B">
            <w:pPr>
              <w:ind w:firstLine="33"/>
              <w:jc w:val="center"/>
              <w:rPr>
                <w:b/>
              </w:rPr>
            </w:pPr>
            <w:r w:rsidRPr="00FD258B">
              <w:rPr>
                <w:b/>
              </w:rPr>
              <w:t xml:space="preserve">За 2 полугодие </w:t>
            </w:r>
          </w:p>
        </w:tc>
      </w:tr>
      <w:tr w:rsidR="00FD258B" w:rsidRPr="00FD258B" w14:paraId="28962061" w14:textId="77777777" w:rsidTr="00E42626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D3421" w14:textId="77777777" w:rsidR="00FD258B" w:rsidRPr="00FD258B" w:rsidRDefault="00FD258B" w:rsidP="00FD258B">
            <w:pPr>
              <w:spacing w:line="259" w:lineRule="auto"/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5B539" w14:textId="77777777" w:rsidR="00FD258B" w:rsidRPr="00FD258B" w:rsidRDefault="00FD258B" w:rsidP="00FD258B">
            <w:pPr>
              <w:ind w:firstLine="33"/>
              <w:jc w:val="center"/>
              <w:rPr>
                <w:b/>
              </w:rPr>
            </w:pPr>
            <w:r w:rsidRPr="00FD258B">
              <w:rPr>
                <w:b/>
              </w:rPr>
              <w:t>2023 / 2024</w:t>
            </w:r>
          </w:p>
        </w:tc>
      </w:tr>
      <w:tr w:rsidR="00FD258B" w:rsidRPr="00FD258B" w14:paraId="0D43B959" w14:textId="77777777" w:rsidTr="00E42626">
        <w:trPr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4E675" w14:textId="77777777" w:rsidR="00FD258B" w:rsidRPr="00FD258B" w:rsidRDefault="00FD258B" w:rsidP="00FD258B">
            <w:pPr>
              <w:jc w:val="both"/>
            </w:pPr>
            <w:r w:rsidRPr="00FD258B">
              <w:t>справок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9D958" w14:textId="77777777" w:rsidR="00FD258B" w:rsidRPr="00FD258B" w:rsidRDefault="00FD258B" w:rsidP="00FD258B">
            <w:pPr>
              <w:ind w:hanging="61"/>
            </w:pPr>
            <w:r w:rsidRPr="00FD258B">
              <w:t xml:space="preserve">    340</w:t>
            </w:r>
            <w:r w:rsidRPr="00FD258B">
              <w:rPr>
                <w:color w:val="FF0000"/>
              </w:rPr>
              <w:t xml:space="preserve"> /</w:t>
            </w:r>
            <w:r w:rsidRPr="00FD258B">
              <w:rPr>
                <w:b/>
                <w:color w:val="FF0000"/>
              </w:rPr>
              <w:t xml:space="preserve"> </w:t>
            </w:r>
            <w:r w:rsidRPr="00FD258B">
              <w:rPr>
                <w:b/>
              </w:rPr>
              <w:t>531</w:t>
            </w:r>
          </w:p>
        </w:tc>
      </w:tr>
    </w:tbl>
    <w:p w14:paraId="7A2A3D88" w14:textId="77777777" w:rsidR="00FD258B" w:rsidRPr="00FD258B" w:rsidRDefault="00FD258B" w:rsidP="00FD258B">
      <w:pPr>
        <w:jc w:val="both"/>
      </w:pPr>
      <w:r w:rsidRPr="00FD258B"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2"/>
        <w:gridCol w:w="2062"/>
      </w:tblGrid>
      <w:tr w:rsidR="00FD258B" w:rsidRPr="00FD258B" w14:paraId="7AA0BA10" w14:textId="77777777" w:rsidTr="00E42626">
        <w:trPr>
          <w:jc w:val="center"/>
        </w:trPr>
        <w:tc>
          <w:tcPr>
            <w:tcW w:w="3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877F12" w14:textId="77777777" w:rsidR="00FD258B" w:rsidRPr="00FD258B" w:rsidRDefault="00FD258B" w:rsidP="00FD258B">
            <w:pPr>
              <w:ind w:firstLine="708"/>
              <w:rPr>
                <w:b/>
              </w:rPr>
            </w:pPr>
            <w:r w:rsidRPr="00FD258B">
              <w:rPr>
                <w:b/>
              </w:rPr>
              <w:t>Издано: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2A857" w14:textId="77777777" w:rsidR="00FD258B" w:rsidRPr="00FD258B" w:rsidRDefault="00FD258B" w:rsidP="00FD258B">
            <w:pPr>
              <w:ind w:firstLine="33"/>
              <w:jc w:val="center"/>
              <w:rPr>
                <w:b/>
              </w:rPr>
            </w:pPr>
            <w:r w:rsidRPr="00FD258B">
              <w:rPr>
                <w:b/>
              </w:rPr>
              <w:t>за</w:t>
            </w:r>
          </w:p>
        </w:tc>
      </w:tr>
      <w:tr w:rsidR="00FD258B" w:rsidRPr="00FD258B" w14:paraId="5CC94F13" w14:textId="77777777" w:rsidTr="00E42626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EFB51" w14:textId="77777777" w:rsidR="00FD258B" w:rsidRPr="00FD258B" w:rsidRDefault="00FD258B" w:rsidP="00FD258B">
            <w:pPr>
              <w:spacing w:line="259" w:lineRule="auto"/>
              <w:rPr>
                <w:b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BFD82" w14:textId="77777777" w:rsidR="00FD258B" w:rsidRPr="00FD258B" w:rsidRDefault="00FD258B" w:rsidP="00FD258B">
            <w:pPr>
              <w:ind w:firstLine="33"/>
              <w:jc w:val="center"/>
              <w:rPr>
                <w:b/>
              </w:rPr>
            </w:pPr>
            <w:r w:rsidRPr="00FD258B">
              <w:rPr>
                <w:b/>
              </w:rPr>
              <w:t>2023 / 2024</w:t>
            </w:r>
          </w:p>
        </w:tc>
      </w:tr>
      <w:tr w:rsidR="00FD258B" w:rsidRPr="00FD258B" w14:paraId="6BFE3E48" w14:textId="77777777" w:rsidTr="00E42626">
        <w:trPr>
          <w:jc w:val="center"/>
        </w:trPr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B7D92" w14:textId="77777777" w:rsidR="00FD258B" w:rsidRPr="00FD258B" w:rsidRDefault="00FD258B" w:rsidP="00FD258B">
            <w:pPr>
              <w:jc w:val="both"/>
            </w:pPr>
            <w:r w:rsidRPr="00FD258B">
              <w:t xml:space="preserve">Постановлений 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D1292" w14:textId="77777777" w:rsidR="00FD258B" w:rsidRPr="00FD258B" w:rsidRDefault="00FD258B" w:rsidP="00FD258B">
            <w:pPr>
              <w:ind w:hanging="9"/>
              <w:jc w:val="center"/>
            </w:pPr>
            <w:r w:rsidRPr="00FD258B">
              <w:t>130 /</w:t>
            </w:r>
            <w:r w:rsidRPr="00FD258B">
              <w:rPr>
                <w:b/>
              </w:rPr>
              <w:t xml:space="preserve"> 109</w:t>
            </w:r>
          </w:p>
        </w:tc>
      </w:tr>
      <w:tr w:rsidR="00FD258B" w:rsidRPr="00FD258B" w14:paraId="473189E4" w14:textId="77777777" w:rsidTr="00E42626">
        <w:trPr>
          <w:jc w:val="center"/>
        </w:trPr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848CB" w14:textId="77777777" w:rsidR="00FD258B" w:rsidRPr="00FD258B" w:rsidRDefault="00FD258B" w:rsidP="00FD258B">
            <w:pPr>
              <w:jc w:val="both"/>
            </w:pPr>
            <w:r w:rsidRPr="00FD258B">
              <w:t xml:space="preserve">Распоряжений 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D584E" w14:textId="77777777" w:rsidR="00FD258B" w:rsidRPr="00FD258B" w:rsidRDefault="00FD258B" w:rsidP="00FD258B">
            <w:pPr>
              <w:ind w:hanging="9"/>
              <w:jc w:val="center"/>
            </w:pPr>
            <w:r w:rsidRPr="00FD258B">
              <w:t>28 /</w:t>
            </w:r>
            <w:r w:rsidRPr="00FD258B">
              <w:rPr>
                <w:b/>
              </w:rPr>
              <w:t xml:space="preserve"> 22</w:t>
            </w:r>
          </w:p>
        </w:tc>
      </w:tr>
      <w:tr w:rsidR="00FD258B" w:rsidRPr="00FD258B" w14:paraId="22A3335E" w14:textId="77777777" w:rsidTr="00E42626">
        <w:trPr>
          <w:jc w:val="center"/>
        </w:trPr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3DCB3" w14:textId="77777777" w:rsidR="00FD258B" w:rsidRPr="00FD258B" w:rsidRDefault="00FD258B" w:rsidP="00FD258B">
            <w:pPr>
              <w:jc w:val="both"/>
            </w:pPr>
            <w:r w:rsidRPr="00FD258B">
              <w:t>Решения Собрания Депутатов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695F2" w14:textId="77777777" w:rsidR="00FD258B" w:rsidRPr="00FD258B" w:rsidRDefault="00FD258B" w:rsidP="00FD258B">
            <w:pPr>
              <w:ind w:hanging="9"/>
              <w:jc w:val="center"/>
            </w:pPr>
            <w:r w:rsidRPr="00FD258B">
              <w:t>37 /</w:t>
            </w:r>
            <w:r w:rsidRPr="00FD258B">
              <w:rPr>
                <w:b/>
              </w:rPr>
              <w:t xml:space="preserve"> 37</w:t>
            </w:r>
          </w:p>
        </w:tc>
      </w:tr>
    </w:tbl>
    <w:p w14:paraId="69F65771" w14:textId="77777777" w:rsidR="00FD258B" w:rsidRPr="00FD258B" w:rsidRDefault="00FD258B" w:rsidP="00FD258B">
      <w:pPr>
        <w:ind w:firstLine="708"/>
        <w:jc w:val="both"/>
      </w:pPr>
    </w:p>
    <w:p w14:paraId="2A857008" w14:textId="77777777" w:rsidR="00FD258B" w:rsidRPr="00FD258B" w:rsidRDefault="00FD258B" w:rsidP="00FD258B">
      <w:pPr>
        <w:ind w:firstLine="708"/>
        <w:jc w:val="both"/>
      </w:pPr>
      <w:r w:rsidRPr="00FD258B">
        <w:t>Нормативно-правовые акты ежемесячно направлялись в прокуратуру Куйбышевского района в порядке надзора.</w:t>
      </w:r>
    </w:p>
    <w:p w14:paraId="5C279E8C" w14:textId="77777777" w:rsidR="00FD258B" w:rsidRPr="00FD258B" w:rsidRDefault="00FD258B" w:rsidP="00FD258B">
      <w:pPr>
        <w:ind w:firstLine="708"/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7"/>
        <w:gridCol w:w="2036"/>
      </w:tblGrid>
      <w:tr w:rsidR="00FD258B" w:rsidRPr="00FD258B" w14:paraId="02B3E1C5" w14:textId="77777777" w:rsidTr="00E42626">
        <w:trPr>
          <w:jc w:val="center"/>
        </w:trPr>
        <w:tc>
          <w:tcPr>
            <w:tcW w:w="33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FA512D" w14:textId="77777777" w:rsidR="00FD258B" w:rsidRPr="00FD258B" w:rsidRDefault="00FD258B" w:rsidP="00FD258B">
            <w:pPr>
              <w:ind w:firstLine="708"/>
              <w:rPr>
                <w:b/>
              </w:rPr>
            </w:pPr>
            <w:r w:rsidRPr="00FD258B">
              <w:rPr>
                <w:b/>
              </w:rPr>
              <w:t>Осуществлялись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90FE6" w14:textId="77777777" w:rsidR="00FD258B" w:rsidRPr="00FD258B" w:rsidRDefault="00FD258B" w:rsidP="00FD258B">
            <w:pPr>
              <w:ind w:firstLine="33"/>
              <w:jc w:val="center"/>
              <w:rPr>
                <w:b/>
              </w:rPr>
            </w:pPr>
            <w:r w:rsidRPr="00FD258B">
              <w:rPr>
                <w:b/>
              </w:rPr>
              <w:t>за</w:t>
            </w:r>
          </w:p>
        </w:tc>
      </w:tr>
      <w:tr w:rsidR="00FD258B" w:rsidRPr="00FD258B" w14:paraId="6B7F49F3" w14:textId="77777777" w:rsidTr="00E42626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8F5BE" w14:textId="77777777" w:rsidR="00FD258B" w:rsidRPr="00FD258B" w:rsidRDefault="00FD258B" w:rsidP="00FD258B">
            <w:pPr>
              <w:spacing w:line="259" w:lineRule="auto"/>
              <w:rPr>
                <w:b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85631" w14:textId="77777777" w:rsidR="00FD258B" w:rsidRPr="00FD258B" w:rsidRDefault="00FD258B" w:rsidP="00FD258B">
            <w:pPr>
              <w:ind w:firstLine="33"/>
              <w:jc w:val="center"/>
              <w:rPr>
                <w:b/>
              </w:rPr>
            </w:pPr>
            <w:r w:rsidRPr="00FD258B">
              <w:t>2023 /</w:t>
            </w:r>
            <w:r w:rsidRPr="00FD258B">
              <w:rPr>
                <w:b/>
              </w:rPr>
              <w:t xml:space="preserve"> 2024</w:t>
            </w:r>
          </w:p>
        </w:tc>
      </w:tr>
      <w:tr w:rsidR="00FD258B" w:rsidRPr="00FD258B" w14:paraId="381FD3AF" w14:textId="77777777" w:rsidTr="00E42626">
        <w:trPr>
          <w:jc w:val="center"/>
        </w:trPr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4D94E" w14:textId="77777777" w:rsidR="00FD258B" w:rsidRPr="00FD258B" w:rsidRDefault="00FD258B" w:rsidP="00FD258B">
            <w:pPr>
              <w:jc w:val="both"/>
            </w:pPr>
            <w:r w:rsidRPr="00FD258B">
              <w:t>нотариальные действия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139B6" w14:textId="77777777" w:rsidR="00FD258B" w:rsidRPr="00FD258B" w:rsidRDefault="00FD258B" w:rsidP="00FD258B">
            <w:pPr>
              <w:ind w:hanging="9"/>
              <w:jc w:val="center"/>
            </w:pPr>
            <w:r w:rsidRPr="00FD258B">
              <w:t>100 /</w:t>
            </w:r>
            <w:r w:rsidRPr="00FD258B">
              <w:rPr>
                <w:b/>
              </w:rPr>
              <w:t xml:space="preserve"> 49</w:t>
            </w:r>
          </w:p>
        </w:tc>
      </w:tr>
    </w:tbl>
    <w:p w14:paraId="3808AEE0" w14:textId="77777777" w:rsidR="00FD258B" w:rsidRPr="00FD258B" w:rsidRDefault="00FD258B" w:rsidP="00FD258B">
      <w:pPr>
        <w:ind w:firstLine="708"/>
        <w:jc w:val="both"/>
      </w:pPr>
    </w:p>
    <w:p w14:paraId="40299A19" w14:textId="77777777" w:rsidR="00FD258B" w:rsidRPr="00FD258B" w:rsidRDefault="00FD258B" w:rsidP="00FD258B">
      <w:pPr>
        <w:ind w:firstLine="708"/>
        <w:jc w:val="both"/>
      </w:pPr>
      <w:r w:rsidRPr="00FD258B">
        <w:t>Выполняемые нотариальные действия: оформление доверенностей на получение права собственности на недвижимость (земля, домовладение), переоформление принадлежащего имущества, доверенности на управление автотранспортом, доверенности на сопровождение несовершеннолетних детей, доверенности на получение пенсий в АО «Почта России», получение денег и компенсаций со счетов сберкассы, сдача земельных участков в аренду и получение арендной платы.</w:t>
      </w:r>
    </w:p>
    <w:p w14:paraId="170978F1" w14:textId="77777777" w:rsidR="00FD258B" w:rsidRPr="00FD258B" w:rsidRDefault="00FD258B" w:rsidP="00FD258B">
      <w:pPr>
        <w:ind w:firstLine="708"/>
        <w:jc w:val="both"/>
      </w:pPr>
      <w:r w:rsidRPr="00FD258B">
        <w:t xml:space="preserve">Доверенности на продажу земельных участков, оформление завещаний с 01.09.2019 года Главой администрации </w:t>
      </w:r>
      <w:proofErr w:type="spellStart"/>
      <w:r w:rsidRPr="00FD258B">
        <w:t>Лысогорского</w:t>
      </w:r>
      <w:proofErr w:type="spellEnd"/>
      <w:r w:rsidRPr="00FD258B">
        <w:t xml:space="preserve"> сельского поселения больше не оформляются. За данной услугой обращаться необходимо к нотариусу. Доверенность на получение пенсий оформляется бесплатно, остальные доверенности платные, </w:t>
      </w:r>
      <w:proofErr w:type="gramStart"/>
      <w:r w:rsidRPr="00FD258B">
        <w:t>согласно</w:t>
      </w:r>
      <w:proofErr w:type="gramEnd"/>
      <w:r w:rsidRPr="00FD258B">
        <w:t xml:space="preserve"> утвержденной государственной пошлины. Все доверенности регистрируются в 5-ти </w:t>
      </w:r>
      <w:proofErr w:type="spellStart"/>
      <w:r w:rsidRPr="00FD258B">
        <w:t>дневный</w:t>
      </w:r>
      <w:proofErr w:type="spellEnd"/>
      <w:r w:rsidRPr="00FD258B">
        <w:t xml:space="preserve"> срок на портале подачи сведений от ОМСУ Федеральной нотариальной палаты.</w:t>
      </w:r>
    </w:p>
    <w:p w14:paraId="61717071" w14:textId="77777777" w:rsidR="00FD258B" w:rsidRPr="00FD258B" w:rsidRDefault="00FD258B" w:rsidP="00FD258B">
      <w:pPr>
        <w:ind w:firstLine="708"/>
        <w:jc w:val="both"/>
      </w:pPr>
      <w:r w:rsidRPr="00FD258B">
        <w:t xml:space="preserve">Должностными лицами ЛСП за 2 полугодие 2024 составлено 18 протоколов об административных правонарушениях: </w:t>
      </w:r>
    </w:p>
    <w:p w14:paraId="57F39669" w14:textId="77777777" w:rsidR="00FD258B" w:rsidRPr="00FD258B" w:rsidRDefault="00FD258B" w:rsidP="00FD258B">
      <w:pPr>
        <w:ind w:firstLine="708"/>
        <w:jc w:val="both"/>
      </w:pPr>
      <w:r w:rsidRPr="00FD258B">
        <w:t xml:space="preserve">Информация о деятельности Администрации </w:t>
      </w:r>
      <w:proofErr w:type="spellStart"/>
      <w:r w:rsidRPr="00FD258B">
        <w:t>Лысогорского</w:t>
      </w:r>
      <w:proofErr w:type="spellEnd"/>
      <w:r w:rsidRPr="00FD258B">
        <w:t xml:space="preserve"> сельского поселения размещается в сети Интернет на официальном сайте муниципального образования «</w:t>
      </w:r>
      <w:proofErr w:type="spellStart"/>
      <w:r w:rsidRPr="00FD258B">
        <w:t>Лысогорское</w:t>
      </w:r>
      <w:proofErr w:type="spellEnd"/>
      <w:r w:rsidRPr="00FD258B">
        <w:t xml:space="preserve"> сельское поселение». Все желающие могут ознакомиться с информацией о </w:t>
      </w:r>
      <w:r w:rsidRPr="00FD258B">
        <w:lastRenderedPageBreak/>
        <w:t xml:space="preserve">поселении, документацией, новостями, статьями о мероприятиях, </w:t>
      </w:r>
      <w:bookmarkStart w:id="2" w:name="_Hlk247905"/>
      <w:r w:rsidRPr="00FD258B">
        <w:t xml:space="preserve">состоявшихся на территории поселения </w:t>
      </w:r>
      <w:bookmarkEnd w:id="2"/>
      <w:r w:rsidRPr="00FD258B">
        <w:t xml:space="preserve">по электронному адресу сайта - lsp-adm.ru. </w:t>
      </w:r>
    </w:p>
    <w:p w14:paraId="36DE218C" w14:textId="77777777" w:rsidR="00FD258B" w:rsidRPr="00FD258B" w:rsidRDefault="00FD258B" w:rsidP="00FD258B"/>
    <w:p w14:paraId="02B9C4D1" w14:textId="77777777" w:rsidR="00FD258B" w:rsidRPr="00FD258B" w:rsidRDefault="00FD258B" w:rsidP="00FD258B">
      <w:pPr>
        <w:jc w:val="center"/>
        <w:rPr>
          <w:rFonts w:eastAsia="Calibri"/>
          <w:b/>
          <w:lang w:eastAsia="en-US"/>
        </w:rPr>
      </w:pPr>
      <w:r w:rsidRPr="00FD258B">
        <w:rPr>
          <w:rFonts w:eastAsia="Calibri"/>
          <w:b/>
          <w:lang w:eastAsia="en-US"/>
        </w:rPr>
        <w:t>по закупкам</w:t>
      </w:r>
    </w:p>
    <w:p w14:paraId="2BC027F2" w14:textId="77777777" w:rsidR="00FD258B" w:rsidRPr="00FD258B" w:rsidRDefault="00FD258B" w:rsidP="00FD258B">
      <w:pPr>
        <w:jc w:val="center"/>
        <w:rPr>
          <w:rFonts w:eastAsia="Calibri"/>
          <w:b/>
          <w:highlight w:val="yellow"/>
          <w:lang w:eastAsia="en-US"/>
        </w:rPr>
      </w:pPr>
    </w:p>
    <w:bookmarkEnd w:id="1"/>
    <w:p w14:paraId="05C9343B" w14:textId="77777777" w:rsidR="00FD258B" w:rsidRPr="00FD258B" w:rsidRDefault="00FD258B" w:rsidP="00FD258B">
      <w:pPr>
        <w:spacing w:after="200" w:line="276" w:lineRule="auto"/>
        <w:ind w:firstLine="708"/>
        <w:jc w:val="both"/>
        <w:rPr>
          <w:color w:val="2C2D2E"/>
        </w:rPr>
      </w:pPr>
      <w:r w:rsidRPr="00FD258B">
        <w:rPr>
          <w:color w:val="2C2D2E"/>
        </w:rPr>
        <w:t xml:space="preserve">Администрацией </w:t>
      </w:r>
      <w:proofErr w:type="spellStart"/>
      <w:r w:rsidRPr="00FD258B">
        <w:rPr>
          <w:color w:val="2C2D2E"/>
        </w:rPr>
        <w:t>Лысогорского</w:t>
      </w:r>
      <w:proofErr w:type="spellEnd"/>
      <w:r w:rsidRPr="00FD258B">
        <w:rPr>
          <w:color w:val="2C2D2E"/>
        </w:rPr>
        <w:t xml:space="preserve"> поселения предусмотрено средств на осуществление закупок в 2024 году в размере  6400.2 тыс. руб.</w:t>
      </w:r>
    </w:p>
    <w:p w14:paraId="12E5603A" w14:textId="77777777" w:rsidR="00FD258B" w:rsidRPr="00FD258B" w:rsidRDefault="00FD258B" w:rsidP="00FD258B">
      <w:pPr>
        <w:spacing w:line="276" w:lineRule="auto"/>
        <w:ind w:firstLine="708"/>
        <w:jc w:val="both"/>
        <w:rPr>
          <w:color w:val="2C2D2E"/>
        </w:rPr>
      </w:pPr>
      <w:r w:rsidRPr="00FD258B">
        <w:rPr>
          <w:color w:val="2C2D2E"/>
        </w:rPr>
        <w:t>За первое полугодие было заключено 56 контрактов на сумму 5739,7 тыс. рублей;</w:t>
      </w:r>
    </w:p>
    <w:p w14:paraId="04A94BAB" w14:textId="77777777" w:rsidR="00FD258B" w:rsidRPr="00FD258B" w:rsidRDefault="00FD258B" w:rsidP="00FD258B">
      <w:pPr>
        <w:spacing w:line="276" w:lineRule="auto"/>
        <w:ind w:firstLine="708"/>
        <w:jc w:val="both"/>
        <w:rPr>
          <w:color w:val="2C2D2E"/>
        </w:rPr>
      </w:pPr>
      <w:r w:rsidRPr="00FD258B">
        <w:rPr>
          <w:color w:val="2C2D2E"/>
        </w:rPr>
        <w:t xml:space="preserve">В том числе для приобретения коммунальных услуг заключено 5 контрактов на сумму 869,2 тыс. рублей, 2 контракта по </w:t>
      </w:r>
      <w:proofErr w:type="gramStart"/>
      <w:r w:rsidRPr="00FD258B">
        <w:rPr>
          <w:color w:val="2C2D2E"/>
        </w:rPr>
        <w:t>инициативному</w:t>
      </w:r>
      <w:proofErr w:type="gramEnd"/>
      <w:r w:rsidRPr="00FD258B">
        <w:rPr>
          <w:color w:val="2C2D2E"/>
        </w:rPr>
        <w:t xml:space="preserve"> бюджетированию на сумму 3898,7 тыс. рублей</w:t>
      </w:r>
    </w:p>
    <w:p w14:paraId="6DC8943E" w14:textId="77777777" w:rsidR="00FD258B" w:rsidRPr="00FD258B" w:rsidRDefault="00FD258B" w:rsidP="00FD258B">
      <w:pPr>
        <w:spacing w:line="276" w:lineRule="auto"/>
        <w:ind w:firstLine="708"/>
        <w:jc w:val="both"/>
        <w:rPr>
          <w:color w:val="2C2D2E"/>
        </w:rPr>
      </w:pPr>
      <w:r w:rsidRPr="00FD258B">
        <w:rPr>
          <w:color w:val="2C2D2E"/>
        </w:rPr>
        <w:t>На региональном сайте малых закупок размещено 7  закупок на сумму             439,2 тыс. руб.</w:t>
      </w:r>
    </w:p>
    <w:p w14:paraId="42EC0669" w14:textId="77777777" w:rsidR="00FD258B" w:rsidRPr="00FD258B" w:rsidRDefault="00FD258B" w:rsidP="00FD258B">
      <w:pPr>
        <w:spacing w:line="276" w:lineRule="auto"/>
        <w:ind w:firstLine="708"/>
        <w:jc w:val="both"/>
        <w:rPr>
          <w:color w:val="2C2D2E"/>
        </w:rPr>
      </w:pPr>
      <w:r w:rsidRPr="00FD258B">
        <w:rPr>
          <w:color w:val="2C2D2E"/>
        </w:rPr>
        <w:t xml:space="preserve">На основании п.4 с.93 с учетом Перечня к Положению об организации осуществления закупок товаров, работ, услуг у единственного поставщика (подрядчика, исполнителя) для обеспечения государственных </w:t>
      </w:r>
      <w:proofErr w:type="gramStart"/>
      <w:r w:rsidRPr="00FD258B">
        <w:rPr>
          <w:color w:val="2C2D2E"/>
        </w:rPr>
        <w:t>нужд Ростовской области Постановления Правительства Ростовской области</w:t>
      </w:r>
      <w:proofErr w:type="gramEnd"/>
      <w:r w:rsidRPr="00FD258B">
        <w:rPr>
          <w:color w:val="2C2D2E"/>
        </w:rPr>
        <w:t xml:space="preserve"> от 30.05.2018 № 355 было заключено 42 контракта на сумму 532,6 тыс. рублей.</w:t>
      </w:r>
    </w:p>
    <w:p w14:paraId="73BEB598" w14:textId="77777777" w:rsidR="00FD258B" w:rsidRPr="00FD258B" w:rsidRDefault="00FD258B" w:rsidP="00FD258B">
      <w:pPr>
        <w:spacing w:line="276" w:lineRule="auto"/>
        <w:ind w:firstLine="708"/>
        <w:jc w:val="both"/>
        <w:rPr>
          <w:color w:val="2C2D2E"/>
        </w:rPr>
      </w:pPr>
      <w:r w:rsidRPr="00FD258B">
        <w:rPr>
          <w:color w:val="2C2D2E"/>
        </w:rPr>
        <w:t>За второе  полугодие было заключено 35 контрактов на сумму 793 тыс. рублей;</w:t>
      </w:r>
    </w:p>
    <w:p w14:paraId="7649850C" w14:textId="77777777" w:rsidR="00FD258B" w:rsidRPr="00FD258B" w:rsidRDefault="00FD258B" w:rsidP="00FD258B">
      <w:pPr>
        <w:spacing w:after="200" w:line="276" w:lineRule="auto"/>
        <w:ind w:firstLine="708"/>
        <w:jc w:val="both"/>
        <w:rPr>
          <w:color w:val="2C2D2E"/>
        </w:rPr>
      </w:pPr>
      <w:r w:rsidRPr="00FD258B">
        <w:rPr>
          <w:color w:val="2C2D2E"/>
        </w:rPr>
        <w:t>На региональном сайте малых закупок размещено 2 закупки на сумму 201,6 тыс. руб.</w:t>
      </w:r>
    </w:p>
    <w:p w14:paraId="7D820EDF" w14:textId="77777777" w:rsidR="00FD258B" w:rsidRPr="00FD258B" w:rsidRDefault="00FD258B" w:rsidP="00FD258B">
      <w:pPr>
        <w:spacing w:after="200" w:line="276" w:lineRule="auto"/>
        <w:ind w:firstLine="567"/>
        <w:jc w:val="both"/>
        <w:rPr>
          <w:rFonts w:eastAsia="Calibri"/>
          <w:lang w:eastAsia="en-US"/>
        </w:rPr>
      </w:pPr>
      <w:r w:rsidRPr="00FD258B">
        <w:rPr>
          <w:color w:val="2C2D2E"/>
        </w:rPr>
        <w:t xml:space="preserve">На основании п.4 с.93 с учетом Перечня к Положению об организации осуществления закупок товаров, работ, услуг у единственного поставщика (подрядчика, исполнителя) для обеспечения государственных </w:t>
      </w:r>
      <w:proofErr w:type="gramStart"/>
      <w:r w:rsidRPr="00FD258B">
        <w:rPr>
          <w:color w:val="2C2D2E"/>
        </w:rPr>
        <w:t>нужд Ростовской области Постановления Правительства Ростовской области</w:t>
      </w:r>
      <w:proofErr w:type="gramEnd"/>
      <w:r w:rsidRPr="00FD258B">
        <w:rPr>
          <w:color w:val="2C2D2E"/>
        </w:rPr>
        <w:t xml:space="preserve"> от 30.05.2018 № 355 было заключено 33 контракта на сумму 582,4 тыс. руб.</w:t>
      </w:r>
    </w:p>
    <w:p w14:paraId="01818869" w14:textId="77777777" w:rsidR="00FD258B" w:rsidRPr="00FD258B" w:rsidRDefault="00FD258B" w:rsidP="00FD258B">
      <w:pPr>
        <w:suppressAutoHyphens/>
        <w:spacing w:line="100" w:lineRule="atLeast"/>
        <w:ind w:firstLine="567"/>
        <w:jc w:val="center"/>
        <w:rPr>
          <w:b/>
          <w:caps/>
          <w:kern w:val="1"/>
          <w:lang w:eastAsia="ar-SA"/>
        </w:rPr>
      </w:pPr>
      <w:r w:rsidRPr="00FD258B">
        <w:rPr>
          <w:b/>
          <w:caps/>
          <w:kern w:val="1"/>
          <w:lang w:eastAsia="ar-SA"/>
        </w:rPr>
        <w:t xml:space="preserve">об исполнении доходной части бюджета лысогорского сельского поселения </w:t>
      </w:r>
    </w:p>
    <w:p w14:paraId="615AE04F" w14:textId="77777777" w:rsidR="00FD258B" w:rsidRPr="00FD258B" w:rsidRDefault="00FD258B" w:rsidP="00FD258B">
      <w:pPr>
        <w:suppressAutoHyphens/>
        <w:spacing w:line="100" w:lineRule="atLeast"/>
        <w:ind w:firstLine="567"/>
        <w:jc w:val="center"/>
        <w:rPr>
          <w:kern w:val="1"/>
          <w:lang w:eastAsia="ar-SA"/>
        </w:rPr>
      </w:pPr>
      <w:r w:rsidRPr="00FD258B">
        <w:rPr>
          <w:b/>
          <w:caps/>
          <w:kern w:val="1"/>
          <w:lang w:eastAsia="ar-SA"/>
        </w:rPr>
        <w:t>за 2024 год.</w:t>
      </w:r>
    </w:p>
    <w:p w14:paraId="765C316E" w14:textId="77777777" w:rsidR="00FD258B" w:rsidRPr="00FD258B" w:rsidRDefault="00FD258B" w:rsidP="00FD258B">
      <w:pPr>
        <w:suppressAutoHyphens/>
        <w:spacing w:line="100" w:lineRule="atLeast"/>
        <w:ind w:firstLine="567"/>
        <w:jc w:val="center"/>
        <w:rPr>
          <w:kern w:val="1"/>
          <w:lang w:eastAsia="ar-SA"/>
        </w:rPr>
      </w:pPr>
    </w:p>
    <w:p w14:paraId="49E1427F" w14:textId="77777777" w:rsidR="00FD258B" w:rsidRPr="00FD258B" w:rsidRDefault="00FD258B" w:rsidP="00FD258B">
      <w:pPr>
        <w:suppressAutoHyphens/>
        <w:spacing w:line="100" w:lineRule="atLeast"/>
        <w:ind w:firstLine="567"/>
        <w:jc w:val="both"/>
        <w:rPr>
          <w:kern w:val="1"/>
          <w:lang w:eastAsia="ar-SA"/>
        </w:rPr>
      </w:pPr>
      <w:r w:rsidRPr="00FD258B">
        <w:rPr>
          <w:iCs/>
          <w:color w:val="000000"/>
          <w:kern w:val="1"/>
          <w:shd w:val="clear" w:color="auto" w:fill="FFFFFF"/>
          <w:lang w:eastAsia="ar-SA"/>
        </w:rPr>
        <w:t xml:space="preserve">За 2024 год в  бюджет поселения поступило налоговых и неналоговых доходов  </w:t>
      </w:r>
      <w:r w:rsidRPr="00FD258B">
        <w:rPr>
          <w:b/>
          <w:iCs/>
          <w:kern w:val="1"/>
          <w:shd w:val="clear" w:color="auto" w:fill="FFFFFF"/>
          <w:lang w:eastAsia="ar-SA"/>
        </w:rPr>
        <w:t xml:space="preserve">7595,3  </w:t>
      </w:r>
      <w:r w:rsidRPr="00FD258B">
        <w:rPr>
          <w:iCs/>
          <w:kern w:val="1"/>
          <w:shd w:val="clear" w:color="auto" w:fill="FFFFFF"/>
          <w:lang w:eastAsia="ar-SA"/>
        </w:rPr>
        <w:t xml:space="preserve">тыс. рублей  план за год выполнен на </w:t>
      </w:r>
      <w:r w:rsidRPr="00FD258B">
        <w:rPr>
          <w:b/>
          <w:iCs/>
          <w:kern w:val="1"/>
          <w:shd w:val="clear" w:color="auto" w:fill="FFFFFF"/>
          <w:lang w:eastAsia="ar-SA"/>
        </w:rPr>
        <w:t>107,0 %,</w:t>
      </w:r>
      <w:r w:rsidRPr="00FD258B">
        <w:rPr>
          <w:iCs/>
          <w:kern w:val="1"/>
          <w:shd w:val="clear" w:color="auto" w:fill="FFFFFF"/>
          <w:lang w:eastAsia="ar-SA"/>
        </w:rPr>
        <w:t xml:space="preserve"> по сравнению с 2023 годом  доходы  увеличились  на </w:t>
      </w:r>
      <w:r w:rsidRPr="00FD258B">
        <w:rPr>
          <w:b/>
          <w:iCs/>
          <w:kern w:val="1"/>
          <w:shd w:val="clear" w:color="auto" w:fill="FFFFFF"/>
          <w:lang w:eastAsia="ar-SA"/>
        </w:rPr>
        <w:t>1282,0</w:t>
      </w:r>
      <w:r w:rsidRPr="00FD258B">
        <w:rPr>
          <w:iCs/>
          <w:kern w:val="1"/>
          <w:shd w:val="clear" w:color="auto" w:fill="FFFFFF"/>
          <w:lang w:eastAsia="ar-SA"/>
        </w:rPr>
        <w:t xml:space="preserve"> тыс. рублей.</w:t>
      </w:r>
    </w:p>
    <w:p w14:paraId="61C0CD96" w14:textId="77777777" w:rsidR="00FD258B" w:rsidRPr="00FD258B" w:rsidRDefault="00FD258B" w:rsidP="00FD258B">
      <w:pPr>
        <w:suppressAutoHyphens/>
        <w:spacing w:line="100" w:lineRule="atLeast"/>
        <w:ind w:firstLine="567"/>
        <w:jc w:val="both"/>
        <w:rPr>
          <w:kern w:val="1"/>
          <w:lang w:eastAsia="ar-SA"/>
        </w:rPr>
      </w:pPr>
    </w:p>
    <w:p w14:paraId="3C9BF053" w14:textId="77777777" w:rsidR="00FD258B" w:rsidRPr="00FD258B" w:rsidRDefault="00FD258B" w:rsidP="00FD258B">
      <w:pPr>
        <w:suppressAutoHyphens/>
        <w:spacing w:line="100" w:lineRule="atLeast"/>
        <w:ind w:firstLine="567"/>
        <w:jc w:val="both"/>
        <w:rPr>
          <w:color w:val="000000"/>
          <w:kern w:val="1"/>
          <w:lang w:eastAsia="ar-SA"/>
        </w:rPr>
      </w:pPr>
      <w:r w:rsidRPr="00FD258B">
        <w:rPr>
          <w:color w:val="000000"/>
          <w:kern w:val="1"/>
          <w:lang w:eastAsia="ar-SA"/>
        </w:rPr>
        <w:t>Налоговых доходов за отчетный период поступило</w:t>
      </w:r>
      <w:r w:rsidRPr="00FD258B">
        <w:rPr>
          <w:b/>
          <w:color w:val="000000"/>
          <w:kern w:val="1"/>
          <w:lang w:eastAsia="ar-SA"/>
        </w:rPr>
        <w:t xml:space="preserve"> </w:t>
      </w:r>
      <w:r w:rsidRPr="00FD258B">
        <w:rPr>
          <w:b/>
          <w:kern w:val="1"/>
          <w:lang w:eastAsia="ar-SA"/>
        </w:rPr>
        <w:t xml:space="preserve">7093,5 </w:t>
      </w:r>
      <w:r w:rsidRPr="00FD258B">
        <w:rPr>
          <w:kern w:val="1"/>
          <w:lang w:eastAsia="ar-SA"/>
        </w:rPr>
        <w:t xml:space="preserve">тыс. рублей; неналоговых доходов </w:t>
      </w:r>
      <w:r w:rsidRPr="00FD258B">
        <w:rPr>
          <w:b/>
          <w:kern w:val="1"/>
          <w:lang w:eastAsia="ar-SA"/>
        </w:rPr>
        <w:t xml:space="preserve"> 501,8</w:t>
      </w:r>
      <w:r w:rsidRPr="00FD258B">
        <w:rPr>
          <w:kern w:val="1"/>
          <w:lang w:eastAsia="ar-SA"/>
        </w:rPr>
        <w:t xml:space="preserve"> тыс. рублей, выпо</w:t>
      </w:r>
      <w:r w:rsidRPr="00FD258B">
        <w:rPr>
          <w:color w:val="000000"/>
          <w:kern w:val="1"/>
          <w:lang w:eastAsia="ar-SA"/>
        </w:rPr>
        <w:t xml:space="preserve">лнение составило соответственно </w:t>
      </w:r>
      <w:r w:rsidRPr="00FD258B">
        <w:rPr>
          <w:kern w:val="1"/>
          <w:lang w:eastAsia="ar-SA"/>
        </w:rPr>
        <w:t>105,9%</w:t>
      </w:r>
      <w:r w:rsidRPr="00FD258B">
        <w:rPr>
          <w:color w:val="FF0000"/>
          <w:kern w:val="1"/>
          <w:lang w:eastAsia="ar-SA"/>
        </w:rPr>
        <w:t xml:space="preserve"> </w:t>
      </w:r>
      <w:r w:rsidRPr="00FD258B">
        <w:rPr>
          <w:kern w:val="1"/>
          <w:lang w:eastAsia="ar-SA"/>
        </w:rPr>
        <w:t>и 125,5%.</w:t>
      </w:r>
      <w:r w:rsidRPr="00FD258B">
        <w:rPr>
          <w:color w:val="000000"/>
          <w:kern w:val="1"/>
          <w:lang w:eastAsia="ar-SA"/>
        </w:rPr>
        <w:t xml:space="preserve"> </w:t>
      </w:r>
    </w:p>
    <w:p w14:paraId="455F6B28" w14:textId="77777777" w:rsidR="00FD258B" w:rsidRPr="00FD258B" w:rsidRDefault="00FD258B" w:rsidP="00FD258B">
      <w:pPr>
        <w:suppressAutoHyphens/>
        <w:spacing w:line="100" w:lineRule="atLeast"/>
        <w:jc w:val="both"/>
        <w:rPr>
          <w:kern w:val="1"/>
          <w:lang w:eastAsia="ar-SA"/>
        </w:rPr>
      </w:pPr>
    </w:p>
    <w:p w14:paraId="789EB08C" w14:textId="77777777" w:rsidR="00FD258B" w:rsidRPr="00FD258B" w:rsidRDefault="00FD258B" w:rsidP="00FD258B">
      <w:pPr>
        <w:suppressAutoHyphens/>
        <w:spacing w:line="100" w:lineRule="atLeast"/>
        <w:ind w:firstLine="567"/>
        <w:jc w:val="both"/>
        <w:rPr>
          <w:color w:val="000000"/>
          <w:kern w:val="1"/>
          <w:lang w:eastAsia="ar-SA"/>
        </w:rPr>
      </w:pPr>
      <w:r w:rsidRPr="00FD258B">
        <w:rPr>
          <w:color w:val="000000"/>
          <w:kern w:val="1"/>
          <w:lang w:eastAsia="ar-SA"/>
        </w:rPr>
        <w:t xml:space="preserve"> </w:t>
      </w:r>
      <w:r w:rsidRPr="00FD258B">
        <w:rPr>
          <w:b/>
          <w:bCs/>
          <w:color w:val="000000"/>
          <w:kern w:val="1"/>
          <w:lang w:eastAsia="ar-SA"/>
        </w:rPr>
        <w:t>Анализ поступления доходов в разрезе отдельных источников представлен следующим образом:</w:t>
      </w:r>
    </w:p>
    <w:p w14:paraId="7AE7F4F3" w14:textId="77777777" w:rsidR="00FD258B" w:rsidRPr="00FD258B" w:rsidRDefault="00FD258B" w:rsidP="00FD258B">
      <w:pPr>
        <w:suppressAutoHyphens/>
        <w:spacing w:line="100" w:lineRule="atLeast"/>
        <w:ind w:firstLine="567"/>
        <w:jc w:val="both"/>
        <w:rPr>
          <w:kern w:val="1"/>
          <w:lang w:eastAsia="ar-SA"/>
        </w:rPr>
      </w:pPr>
      <w:r w:rsidRPr="00FD258B">
        <w:rPr>
          <w:color w:val="000000"/>
          <w:kern w:val="1"/>
          <w:lang w:eastAsia="ar-SA"/>
        </w:rPr>
        <w:tab/>
        <w:t xml:space="preserve">По </w:t>
      </w:r>
      <w:r w:rsidRPr="00FD258B">
        <w:rPr>
          <w:b/>
          <w:i/>
          <w:iCs/>
          <w:color w:val="000000"/>
          <w:kern w:val="1"/>
          <w:lang w:eastAsia="ar-SA"/>
        </w:rPr>
        <w:t xml:space="preserve">налогу на доходы </w:t>
      </w:r>
      <w:r w:rsidRPr="00FD258B">
        <w:rPr>
          <w:b/>
          <w:i/>
          <w:iCs/>
          <w:kern w:val="1"/>
          <w:lang w:eastAsia="ar-SA"/>
        </w:rPr>
        <w:t>физических лиц</w:t>
      </w:r>
      <w:r w:rsidRPr="00FD258B">
        <w:rPr>
          <w:kern w:val="1"/>
          <w:lang w:eastAsia="ar-SA"/>
        </w:rPr>
        <w:t xml:space="preserve"> в бюджет поселения поступило </w:t>
      </w:r>
      <w:r w:rsidRPr="00FD258B">
        <w:rPr>
          <w:b/>
          <w:kern w:val="1"/>
          <w:lang w:eastAsia="ar-SA"/>
        </w:rPr>
        <w:t xml:space="preserve">845,3 </w:t>
      </w:r>
      <w:r w:rsidRPr="00FD258B">
        <w:rPr>
          <w:kern w:val="1"/>
          <w:lang w:eastAsia="ar-SA"/>
        </w:rPr>
        <w:t>тыс. рублей, (</w:t>
      </w:r>
      <w:r w:rsidRPr="00FD258B">
        <w:rPr>
          <w:b/>
          <w:kern w:val="1"/>
          <w:lang w:eastAsia="ar-SA"/>
        </w:rPr>
        <w:t>68,0</w:t>
      </w:r>
      <w:r w:rsidRPr="00FD258B">
        <w:rPr>
          <w:kern w:val="1"/>
          <w:lang w:eastAsia="ar-SA"/>
        </w:rPr>
        <w:t>% к годовому плану)</w:t>
      </w:r>
      <w:r w:rsidRPr="00FD258B">
        <w:rPr>
          <w:b/>
          <w:kern w:val="1"/>
          <w:lang w:eastAsia="ar-SA"/>
        </w:rPr>
        <w:t>.</w:t>
      </w:r>
      <w:r w:rsidRPr="00FD258B">
        <w:rPr>
          <w:b/>
          <w:color w:val="000000"/>
          <w:kern w:val="1"/>
          <w:lang w:eastAsia="ar-SA"/>
        </w:rPr>
        <w:t xml:space="preserve"> </w:t>
      </w:r>
      <w:r w:rsidRPr="00FD258B">
        <w:rPr>
          <w:color w:val="000000"/>
          <w:kern w:val="1"/>
          <w:lang w:eastAsia="ar-SA"/>
        </w:rPr>
        <w:t xml:space="preserve">К факту прошлого года фактическое поступление  увеличилось  </w:t>
      </w:r>
      <w:r w:rsidRPr="00FD258B">
        <w:rPr>
          <w:kern w:val="1"/>
          <w:lang w:eastAsia="ar-SA"/>
        </w:rPr>
        <w:t xml:space="preserve">на </w:t>
      </w:r>
      <w:r w:rsidRPr="00FD258B">
        <w:rPr>
          <w:b/>
          <w:kern w:val="1"/>
          <w:lang w:eastAsia="ar-SA"/>
        </w:rPr>
        <w:t>123,9</w:t>
      </w:r>
      <w:r w:rsidRPr="00FD258B">
        <w:rPr>
          <w:kern w:val="1"/>
          <w:lang w:eastAsia="ar-SA"/>
        </w:rPr>
        <w:t xml:space="preserve"> тыс</w:t>
      </w:r>
      <w:r w:rsidRPr="00FD258B">
        <w:rPr>
          <w:color w:val="000000"/>
          <w:kern w:val="1"/>
          <w:lang w:eastAsia="ar-SA"/>
        </w:rPr>
        <w:t>. рублей.</w:t>
      </w:r>
    </w:p>
    <w:p w14:paraId="2FAD057D" w14:textId="77777777" w:rsidR="00FD258B" w:rsidRPr="00FD258B" w:rsidRDefault="00FD258B" w:rsidP="00FD258B">
      <w:pPr>
        <w:suppressAutoHyphens/>
        <w:spacing w:line="100" w:lineRule="atLeast"/>
        <w:ind w:firstLine="567"/>
        <w:jc w:val="both"/>
        <w:rPr>
          <w:kern w:val="1"/>
          <w:lang w:eastAsia="ar-SA"/>
        </w:rPr>
      </w:pPr>
    </w:p>
    <w:p w14:paraId="1BB865F4" w14:textId="77777777" w:rsidR="00FD258B" w:rsidRPr="00FD258B" w:rsidRDefault="00FD258B" w:rsidP="00FD258B">
      <w:pPr>
        <w:suppressAutoHyphens/>
        <w:spacing w:line="100" w:lineRule="atLeast"/>
        <w:ind w:firstLine="567"/>
        <w:jc w:val="both"/>
        <w:rPr>
          <w:color w:val="000000"/>
          <w:kern w:val="1"/>
          <w:lang w:eastAsia="ar-SA"/>
        </w:rPr>
      </w:pPr>
      <w:r w:rsidRPr="00FD258B">
        <w:rPr>
          <w:b/>
          <w:i/>
          <w:color w:val="000000"/>
          <w:kern w:val="1"/>
          <w:lang w:eastAsia="ar-SA"/>
        </w:rPr>
        <w:t>План по налогам на совокупный доход, в частности:</w:t>
      </w:r>
    </w:p>
    <w:p w14:paraId="0C2BF771" w14:textId="77777777" w:rsidR="00FD258B" w:rsidRPr="00FD258B" w:rsidRDefault="00FD258B" w:rsidP="00FD258B">
      <w:pPr>
        <w:suppressAutoHyphens/>
        <w:spacing w:line="100" w:lineRule="atLeast"/>
        <w:ind w:firstLine="567"/>
        <w:jc w:val="both"/>
        <w:rPr>
          <w:color w:val="000000"/>
          <w:kern w:val="1"/>
          <w:lang w:eastAsia="ar-SA"/>
        </w:rPr>
      </w:pPr>
      <w:r w:rsidRPr="00FD258B">
        <w:rPr>
          <w:color w:val="000000"/>
          <w:kern w:val="1"/>
          <w:lang w:eastAsia="ar-SA"/>
        </w:rPr>
        <w:t xml:space="preserve">По </w:t>
      </w:r>
      <w:r w:rsidRPr="00FD258B">
        <w:rPr>
          <w:b/>
          <w:color w:val="000000"/>
          <w:kern w:val="1"/>
          <w:lang w:eastAsia="ar-SA"/>
        </w:rPr>
        <w:t>единому с</w:t>
      </w:r>
      <w:r w:rsidRPr="00FD258B">
        <w:rPr>
          <w:b/>
          <w:kern w:val="1"/>
          <w:lang w:eastAsia="ar-SA"/>
        </w:rPr>
        <w:t>/х налогу</w:t>
      </w:r>
      <w:r w:rsidRPr="00FD258B">
        <w:rPr>
          <w:kern w:val="1"/>
          <w:lang w:eastAsia="ar-SA"/>
        </w:rPr>
        <w:t xml:space="preserve"> в бюджет  поступило </w:t>
      </w:r>
      <w:r w:rsidRPr="00FD258B">
        <w:rPr>
          <w:b/>
          <w:kern w:val="1"/>
          <w:lang w:eastAsia="ar-SA"/>
        </w:rPr>
        <w:t>2099,4</w:t>
      </w:r>
      <w:r w:rsidRPr="00FD258B">
        <w:rPr>
          <w:kern w:val="1"/>
          <w:lang w:eastAsia="ar-SA"/>
        </w:rPr>
        <w:t xml:space="preserve"> тыс. рублей, план года выполнен на </w:t>
      </w:r>
      <w:r w:rsidRPr="00FD258B">
        <w:rPr>
          <w:b/>
          <w:kern w:val="1"/>
          <w:lang w:eastAsia="ar-SA"/>
        </w:rPr>
        <w:t>193,0%.</w:t>
      </w:r>
      <w:r w:rsidRPr="00FD258B">
        <w:rPr>
          <w:color w:val="000000"/>
          <w:kern w:val="1"/>
          <w:lang w:eastAsia="ar-SA"/>
        </w:rPr>
        <w:t xml:space="preserve"> </w:t>
      </w:r>
    </w:p>
    <w:p w14:paraId="0DC06D91" w14:textId="77777777" w:rsidR="00FD258B" w:rsidRPr="00FD258B" w:rsidRDefault="00FD258B" w:rsidP="00FD258B">
      <w:pPr>
        <w:suppressAutoHyphens/>
        <w:spacing w:line="100" w:lineRule="atLeast"/>
        <w:ind w:firstLine="567"/>
        <w:jc w:val="both"/>
        <w:rPr>
          <w:color w:val="000000"/>
          <w:kern w:val="1"/>
          <w:lang w:eastAsia="ar-SA"/>
        </w:rPr>
      </w:pPr>
      <w:r w:rsidRPr="00FD258B">
        <w:rPr>
          <w:color w:val="000000"/>
          <w:kern w:val="1"/>
          <w:lang w:eastAsia="ar-SA"/>
        </w:rPr>
        <w:t>По</w:t>
      </w:r>
      <w:r w:rsidRPr="00FD258B">
        <w:rPr>
          <w:b/>
          <w:color w:val="000000"/>
          <w:kern w:val="1"/>
          <w:lang w:eastAsia="ar-SA"/>
        </w:rPr>
        <w:t xml:space="preserve"> </w:t>
      </w:r>
      <w:r w:rsidRPr="00FD258B">
        <w:rPr>
          <w:b/>
          <w:kern w:val="1"/>
          <w:lang w:eastAsia="ar-SA"/>
        </w:rPr>
        <w:t>имущественным налогам</w:t>
      </w:r>
      <w:r w:rsidRPr="00FD258B">
        <w:rPr>
          <w:kern w:val="1"/>
          <w:lang w:eastAsia="ar-SA"/>
        </w:rPr>
        <w:t xml:space="preserve">  </w:t>
      </w:r>
      <w:r w:rsidRPr="00FD258B">
        <w:rPr>
          <w:b/>
          <w:bCs/>
          <w:kern w:val="1"/>
          <w:lang w:eastAsia="ar-SA"/>
        </w:rPr>
        <w:t>всего</w:t>
      </w:r>
      <w:r w:rsidRPr="00FD258B">
        <w:rPr>
          <w:kern w:val="1"/>
          <w:lang w:eastAsia="ar-SA"/>
        </w:rPr>
        <w:t xml:space="preserve"> поступило </w:t>
      </w:r>
      <w:r w:rsidRPr="00FD258B">
        <w:rPr>
          <w:b/>
          <w:kern w:val="1"/>
          <w:lang w:eastAsia="ar-SA"/>
        </w:rPr>
        <w:t>4148,9</w:t>
      </w:r>
      <w:r w:rsidRPr="00FD258B">
        <w:rPr>
          <w:kern w:val="1"/>
          <w:lang w:eastAsia="ar-SA"/>
        </w:rPr>
        <w:t xml:space="preserve"> тыс. рублей, выполнение плана  составило </w:t>
      </w:r>
      <w:r w:rsidRPr="00FD258B">
        <w:rPr>
          <w:b/>
          <w:kern w:val="1"/>
          <w:lang w:eastAsia="ar-SA"/>
        </w:rPr>
        <w:t xml:space="preserve">94,9 %. </w:t>
      </w:r>
      <w:r w:rsidRPr="00FD258B">
        <w:rPr>
          <w:kern w:val="1"/>
          <w:lang w:eastAsia="ar-SA"/>
        </w:rPr>
        <w:t xml:space="preserve"> в  сравнении с прошлым годом поступление увеличилось  на </w:t>
      </w:r>
      <w:r w:rsidRPr="00FD258B">
        <w:rPr>
          <w:b/>
          <w:kern w:val="1"/>
          <w:lang w:eastAsia="ar-SA"/>
        </w:rPr>
        <w:t>283,1</w:t>
      </w:r>
      <w:r w:rsidRPr="00FD258B">
        <w:rPr>
          <w:kern w:val="1"/>
          <w:lang w:eastAsia="ar-SA"/>
        </w:rPr>
        <w:t xml:space="preserve"> тыс. рублей.</w:t>
      </w:r>
      <w:r w:rsidRPr="00FD258B">
        <w:rPr>
          <w:color w:val="000000"/>
          <w:kern w:val="1"/>
          <w:lang w:eastAsia="ar-SA"/>
        </w:rPr>
        <w:t xml:space="preserve"> </w:t>
      </w:r>
    </w:p>
    <w:p w14:paraId="2A37FA0A" w14:textId="77777777" w:rsidR="00FD258B" w:rsidRPr="00FD258B" w:rsidRDefault="00FD258B" w:rsidP="00FD258B">
      <w:pPr>
        <w:suppressAutoHyphens/>
        <w:spacing w:line="100" w:lineRule="atLeast"/>
        <w:ind w:firstLine="567"/>
        <w:jc w:val="both"/>
        <w:rPr>
          <w:color w:val="000000"/>
          <w:kern w:val="1"/>
          <w:lang w:eastAsia="ar-SA"/>
        </w:rPr>
      </w:pPr>
      <w:r w:rsidRPr="00FD258B">
        <w:rPr>
          <w:color w:val="000000"/>
          <w:kern w:val="1"/>
          <w:lang w:eastAsia="ar-SA"/>
        </w:rPr>
        <w:lastRenderedPageBreak/>
        <w:tab/>
        <w:t xml:space="preserve">По </w:t>
      </w:r>
      <w:r w:rsidRPr="00FD258B">
        <w:rPr>
          <w:b/>
          <w:color w:val="000000"/>
          <w:kern w:val="1"/>
          <w:lang w:eastAsia="ar-SA"/>
        </w:rPr>
        <w:t>налогу на имущество физических лиц</w:t>
      </w:r>
      <w:r w:rsidRPr="00FD258B">
        <w:rPr>
          <w:color w:val="000000"/>
          <w:kern w:val="1"/>
          <w:lang w:eastAsia="ar-SA"/>
        </w:rPr>
        <w:t xml:space="preserve"> в бюджет поселения поступило </w:t>
      </w:r>
      <w:r w:rsidRPr="00FD258B">
        <w:rPr>
          <w:b/>
          <w:kern w:val="1"/>
          <w:lang w:eastAsia="ar-SA"/>
        </w:rPr>
        <w:t>278,9</w:t>
      </w:r>
      <w:r w:rsidRPr="00FD258B">
        <w:rPr>
          <w:kern w:val="1"/>
          <w:lang w:eastAsia="ar-SA"/>
        </w:rPr>
        <w:t xml:space="preserve"> тыс</w:t>
      </w:r>
      <w:r w:rsidRPr="00FD258B">
        <w:rPr>
          <w:color w:val="000000"/>
          <w:kern w:val="1"/>
          <w:lang w:eastAsia="ar-SA"/>
        </w:rPr>
        <w:t xml:space="preserve">. рублей, план года выполнен на </w:t>
      </w:r>
      <w:r w:rsidRPr="00FD258B">
        <w:rPr>
          <w:b/>
          <w:kern w:val="1"/>
          <w:lang w:eastAsia="ar-SA"/>
        </w:rPr>
        <w:t>103,1%.</w:t>
      </w:r>
      <w:r w:rsidRPr="00FD258B">
        <w:rPr>
          <w:b/>
          <w:color w:val="000000"/>
          <w:kern w:val="1"/>
          <w:lang w:eastAsia="ar-SA"/>
        </w:rPr>
        <w:t xml:space="preserve"> </w:t>
      </w:r>
      <w:r w:rsidRPr="00FD258B">
        <w:rPr>
          <w:color w:val="000000"/>
          <w:kern w:val="1"/>
          <w:lang w:eastAsia="ar-SA"/>
        </w:rPr>
        <w:t xml:space="preserve"> К факту прошлого года фактическое поступление </w:t>
      </w:r>
      <w:r w:rsidRPr="00FD258B">
        <w:rPr>
          <w:kern w:val="1"/>
          <w:lang w:eastAsia="ar-SA"/>
        </w:rPr>
        <w:t xml:space="preserve">увеличилось   на </w:t>
      </w:r>
      <w:r w:rsidRPr="00FD258B">
        <w:rPr>
          <w:b/>
          <w:kern w:val="1"/>
          <w:lang w:eastAsia="ar-SA"/>
        </w:rPr>
        <w:t>58,5</w:t>
      </w:r>
      <w:r w:rsidRPr="00FD258B">
        <w:rPr>
          <w:kern w:val="1"/>
          <w:lang w:eastAsia="ar-SA"/>
        </w:rPr>
        <w:t xml:space="preserve"> тыс. рублей.</w:t>
      </w:r>
    </w:p>
    <w:p w14:paraId="40802B79" w14:textId="77777777" w:rsidR="00FD258B" w:rsidRPr="00FD258B" w:rsidRDefault="00FD258B" w:rsidP="00FD258B">
      <w:pPr>
        <w:suppressAutoHyphens/>
        <w:spacing w:line="100" w:lineRule="atLeast"/>
        <w:ind w:firstLine="567"/>
        <w:jc w:val="both"/>
        <w:rPr>
          <w:b/>
          <w:color w:val="000000"/>
          <w:kern w:val="1"/>
          <w:lang w:eastAsia="ar-SA"/>
        </w:rPr>
      </w:pPr>
      <w:r w:rsidRPr="00FD258B">
        <w:rPr>
          <w:color w:val="000000"/>
          <w:kern w:val="1"/>
          <w:lang w:eastAsia="ar-SA"/>
        </w:rPr>
        <w:tab/>
        <w:t xml:space="preserve">По </w:t>
      </w:r>
      <w:r w:rsidRPr="00FD258B">
        <w:rPr>
          <w:b/>
          <w:color w:val="000000"/>
          <w:kern w:val="1"/>
          <w:lang w:eastAsia="ar-SA"/>
        </w:rPr>
        <w:t>земельному налогу</w:t>
      </w:r>
      <w:r w:rsidRPr="00FD258B">
        <w:rPr>
          <w:color w:val="000000"/>
          <w:kern w:val="1"/>
          <w:lang w:eastAsia="ar-SA"/>
        </w:rPr>
        <w:t xml:space="preserve"> в бюджет поселения поступило </w:t>
      </w:r>
      <w:r w:rsidRPr="00FD258B">
        <w:rPr>
          <w:b/>
          <w:kern w:val="1"/>
          <w:lang w:eastAsia="ar-SA"/>
        </w:rPr>
        <w:t xml:space="preserve">3870,0 </w:t>
      </w:r>
      <w:r w:rsidRPr="00FD258B">
        <w:rPr>
          <w:kern w:val="1"/>
          <w:lang w:eastAsia="ar-SA"/>
        </w:rPr>
        <w:t xml:space="preserve">тыс. рублей, план года выполнен на </w:t>
      </w:r>
      <w:r w:rsidRPr="00FD258B">
        <w:rPr>
          <w:b/>
          <w:kern w:val="1"/>
          <w:lang w:eastAsia="ar-SA"/>
        </w:rPr>
        <w:t>94,4%.</w:t>
      </w:r>
      <w:r w:rsidRPr="00FD258B">
        <w:rPr>
          <w:kern w:val="1"/>
          <w:lang w:eastAsia="ar-SA"/>
        </w:rPr>
        <w:t xml:space="preserve"> К уровню прошлого года </w:t>
      </w:r>
      <w:r w:rsidRPr="00FD258B">
        <w:rPr>
          <w:color w:val="000000"/>
          <w:kern w:val="1"/>
          <w:lang w:eastAsia="ar-SA"/>
        </w:rPr>
        <w:t>поступление</w:t>
      </w:r>
      <w:r w:rsidRPr="00FD258B">
        <w:rPr>
          <w:kern w:val="1"/>
          <w:lang w:eastAsia="ar-SA"/>
        </w:rPr>
        <w:t xml:space="preserve"> увеличи</w:t>
      </w:r>
      <w:r w:rsidRPr="00FD258B">
        <w:rPr>
          <w:color w:val="000000"/>
          <w:kern w:val="1"/>
          <w:lang w:eastAsia="ar-SA"/>
        </w:rPr>
        <w:t xml:space="preserve">лось   </w:t>
      </w:r>
      <w:r w:rsidRPr="00FD258B">
        <w:rPr>
          <w:kern w:val="1"/>
          <w:lang w:eastAsia="ar-SA"/>
        </w:rPr>
        <w:t xml:space="preserve">на </w:t>
      </w:r>
      <w:r w:rsidRPr="00FD258B">
        <w:rPr>
          <w:b/>
          <w:kern w:val="1"/>
          <w:lang w:eastAsia="ar-SA"/>
        </w:rPr>
        <w:t>224,6</w:t>
      </w:r>
      <w:r w:rsidRPr="00FD258B">
        <w:rPr>
          <w:kern w:val="1"/>
          <w:lang w:eastAsia="ar-SA"/>
        </w:rPr>
        <w:t xml:space="preserve"> тыс</w:t>
      </w:r>
      <w:r w:rsidRPr="00FD258B">
        <w:rPr>
          <w:color w:val="000000"/>
          <w:kern w:val="1"/>
          <w:lang w:eastAsia="ar-SA"/>
        </w:rPr>
        <w:t>. рублей.</w:t>
      </w:r>
    </w:p>
    <w:p w14:paraId="101092A2" w14:textId="77777777" w:rsidR="00FD258B" w:rsidRPr="00FD258B" w:rsidRDefault="00FD258B" w:rsidP="00FD258B">
      <w:pPr>
        <w:suppressAutoHyphens/>
        <w:spacing w:line="100" w:lineRule="atLeast"/>
        <w:ind w:firstLine="567"/>
        <w:jc w:val="both"/>
        <w:rPr>
          <w:color w:val="000000"/>
          <w:kern w:val="1"/>
          <w:lang w:eastAsia="ar-SA"/>
        </w:rPr>
      </w:pPr>
      <w:r w:rsidRPr="00FD258B">
        <w:rPr>
          <w:b/>
          <w:color w:val="000000"/>
          <w:kern w:val="1"/>
          <w:lang w:eastAsia="ar-SA"/>
        </w:rPr>
        <w:tab/>
        <w:t xml:space="preserve">Государственная пошлина - </w:t>
      </w:r>
      <w:r w:rsidRPr="00FD258B">
        <w:rPr>
          <w:color w:val="000000"/>
          <w:kern w:val="1"/>
          <w:lang w:eastAsia="ar-SA"/>
        </w:rPr>
        <w:t xml:space="preserve"> в бюджет поселения посту</w:t>
      </w:r>
      <w:r w:rsidRPr="00FD258B">
        <w:rPr>
          <w:kern w:val="1"/>
          <w:lang w:eastAsia="ar-SA"/>
        </w:rPr>
        <w:t xml:space="preserve">пило  </w:t>
      </w:r>
      <w:r w:rsidRPr="00FD258B">
        <w:rPr>
          <w:b/>
          <w:kern w:val="1"/>
          <w:lang w:eastAsia="ar-SA"/>
        </w:rPr>
        <w:t>8,1</w:t>
      </w:r>
      <w:r w:rsidRPr="00FD258B">
        <w:rPr>
          <w:kern w:val="1"/>
          <w:lang w:eastAsia="ar-SA"/>
        </w:rPr>
        <w:t xml:space="preserve"> тыс. рублей, к уровню прошлого года уменьшилось на </w:t>
      </w:r>
      <w:r w:rsidRPr="00FD258B">
        <w:rPr>
          <w:b/>
          <w:kern w:val="1"/>
          <w:lang w:eastAsia="ar-SA"/>
        </w:rPr>
        <w:t>0,7</w:t>
      </w:r>
      <w:r w:rsidRPr="00FD258B">
        <w:rPr>
          <w:kern w:val="1"/>
          <w:lang w:eastAsia="ar-SA"/>
        </w:rPr>
        <w:t xml:space="preserve"> тыс. руб.</w:t>
      </w:r>
    </w:p>
    <w:p w14:paraId="66D603E0" w14:textId="77777777" w:rsidR="00FD258B" w:rsidRPr="00FD258B" w:rsidRDefault="00FD258B" w:rsidP="00FD258B">
      <w:pPr>
        <w:suppressAutoHyphens/>
        <w:spacing w:line="100" w:lineRule="atLeast"/>
        <w:ind w:firstLine="567"/>
        <w:jc w:val="both"/>
        <w:rPr>
          <w:kern w:val="1"/>
          <w:lang w:eastAsia="ar-SA"/>
        </w:rPr>
      </w:pPr>
    </w:p>
    <w:p w14:paraId="3B5F9CF7" w14:textId="77777777" w:rsidR="00FD258B" w:rsidRPr="00FD258B" w:rsidRDefault="00FD258B" w:rsidP="00FD258B">
      <w:pPr>
        <w:suppressAutoHyphens/>
        <w:spacing w:line="100" w:lineRule="atLeast"/>
        <w:ind w:firstLine="567"/>
        <w:jc w:val="both"/>
        <w:rPr>
          <w:kern w:val="1"/>
          <w:lang w:eastAsia="ar-SA"/>
        </w:rPr>
      </w:pPr>
      <w:r w:rsidRPr="00FD258B">
        <w:rPr>
          <w:i/>
          <w:iCs/>
          <w:color w:val="000000"/>
          <w:kern w:val="1"/>
          <w:lang w:eastAsia="ar-SA"/>
        </w:rPr>
        <w:t>Доходы от сдачи в аренду имущества,</w:t>
      </w:r>
      <w:r w:rsidRPr="00FD258B">
        <w:rPr>
          <w:color w:val="000000"/>
          <w:kern w:val="1"/>
          <w:lang w:eastAsia="ar-SA"/>
        </w:rPr>
        <w:t xml:space="preserve"> </w:t>
      </w:r>
      <w:r w:rsidRPr="00FD258B">
        <w:rPr>
          <w:i/>
          <w:iCs/>
          <w:color w:val="000000"/>
          <w:kern w:val="1"/>
          <w:lang w:eastAsia="ar-SA"/>
        </w:rPr>
        <w:t>находящегося в оперативном управлении органов местного самоуправления</w:t>
      </w:r>
      <w:r w:rsidRPr="00FD258B">
        <w:rPr>
          <w:color w:val="000000"/>
          <w:kern w:val="1"/>
          <w:lang w:eastAsia="ar-SA"/>
        </w:rPr>
        <w:t xml:space="preserve"> в бюджет </w:t>
      </w:r>
      <w:r w:rsidRPr="00FD258B">
        <w:rPr>
          <w:kern w:val="1"/>
          <w:lang w:eastAsia="ar-SA"/>
        </w:rPr>
        <w:t xml:space="preserve">составили </w:t>
      </w:r>
      <w:r w:rsidRPr="00FD258B">
        <w:rPr>
          <w:b/>
          <w:kern w:val="1"/>
          <w:lang w:eastAsia="ar-SA"/>
        </w:rPr>
        <w:t>323,7</w:t>
      </w:r>
      <w:r w:rsidRPr="00FD258B">
        <w:rPr>
          <w:kern w:val="1"/>
          <w:lang w:eastAsia="ar-SA"/>
        </w:rPr>
        <w:t xml:space="preserve"> тыс. руб</w:t>
      </w:r>
      <w:r w:rsidRPr="00FD258B">
        <w:rPr>
          <w:color w:val="000000"/>
          <w:kern w:val="1"/>
          <w:lang w:eastAsia="ar-SA"/>
        </w:rPr>
        <w:t xml:space="preserve">., план выполнен </w:t>
      </w:r>
      <w:r w:rsidRPr="00FD258B">
        <w:rPr>
          <w:kern w:val="1"/>
          <w:lang w:eastAsia="ar-SA"/>
        </w:rPr>
        <w:t xml:space="preserve">на </w:t>
      </w:r>
      <w:r w:rsidRPr="00FD258B">
        <w:rPr>
          <w:b/>
          <w:kern w:val="1"/>
          <w:lang w:eastAsia="ar-SA"/>
        </w:rPr>
        <w:t xml:space="preserve">125,5 %. </w:t>
      </w:r>
      <w:r w:rsidRPr="00FD258B">
        <w:rPr>
          <w:kern w:val="1"/>
          <w:lang w:eastAsia="ar-SA"/>
        </w:rPr>
        <w:t xml:space="preserve"> Фактическое</w:t>
      </w:r>
      <w:r w:rsidRPr="00FD258B">
        <w:rPr>
          <w:color w:val="000000"/>
          <w:kern w:val="1"/>
          <w:lang w:eastAsia="ar-SA"/>
        </w:rPr>
        <w:t xml:space="preserve"> поступление за аналогичный период прошлого года увеличилось на </w:t>
      </w:r>
      <w:r w:rsidRPr="00FD258B">
        <w:rPr>
          <w:b/>
          <w:kern w:val="1"/>
          <w:lang w:eastAsia="ar-SA"/>
        </w:rPr>
        <w:t>19,9</w:t>
      </w:r>
      <w:r w:rsidRPr="00FD258B">
        <w:rPr>
          <w:kern w:val="1"/>
          <w:lang w:eastAsia="ar-SA"/>
        </w:rPr>
        <w:t xml:space="preserve"> тыс. рублей</w:t>
      </w:r>
      <w:r w:rsidRPr="00FD258B">
        <w:rPr>
          <w:color w:val="000000"/>
          <w:kern w:val="1"/>
          <w:lang w:eastAsia="ar-SA"/>
        </w:rPr>
        <w:t>.</w:t>
      </w:r>
    </w:p>
    <w:p w14:paraId="5E157B7B" w14:textId="77777777" w:rsidR="00FD258B" w:rsidRPr="00FD258B" w:rsidRDefault="00FD258B" w:rsidP="00FD258B">
      <w:pPr>
        <w:suppressAutoHyphens/>
        <w:spacing w:line="100" w:lineRule="atLeast"/>
        <w:ind w:firstLine="567"/>
        <w:jc w:val="both"/>
        <w:rPr>
          <w:kern w:val="1"/>
          <w:lang w:eastAsia="ar-SA"/>
        </w:rPr>
      </w:pPr>
    </w:p>
    <w:p w14:paraId="792F1005" w14:textId="77777777" w:rsidR="00FD258B" w:rsidRPr="00FD258B" w:rsidRDefault="00FD258B" w:rsidP="00FD258B">
      <w:pPr>
        <w:suppressAutoHyphens/>
        <w:spacing w:line="100" w:lineRule="atLeast"/>
        <w:ind w:firstLine="567"/>
        <w:jc w:val="both"/>
        <w:rPr>
          <w:b/>
          <w:kern w:val="1"/>
          <w:lang w:eastAsia="ar-SA"/>
        </w:rPr>
      </w:pPr>
      <w:r w:rsidRPr="00FD258B">
        <w:rPr>
          <w:b/>
          <w:kern w:val="1"/>
          <w:lang w:eastAsia="ar-SA"/>
        </w:rPr>
        <w:t>Доходы от компенсации затрат</w:t>
      </w:r>
      <w:r w:rsidRPr="00FD258B">
        <w:rPr>
          <w:kern w:val="1"/>
          <w:lang w:eastAsia="ar-SA"/>
        </w:rPr>
        <w:t xml:space="preserve"> бюджетов сельских поселений составили- </w:t>
      </w:r>
      <w:r w:rsidRPr="00FD258B">
        <w:rPr>
          <w:b/>
          <w:kern w:val="1"/>
          <w:lang w:eastAsia="ar-SA"/>
        </w:rPr>
        <w:t xml:space="preserve">166,9 </w:t>
      </w:r>
      <w:r w:rsidRPr="00FD258B">
        <w:rPr>
          <w:kern w:val="1"/>
          <w:lang w:eastAsia="ar-SA"/>
        </w:rPr>
        <w:t xml:space="preserve"> тыс. рублей.</w:t>
      </w:r>
    </w:p>
    <w:p w14:paraId="1D869710" w14:textId="77777777" w:rsidR="00FD258B" w:rsidRPr="00FD258B" w:rsidRDefault="00FD258B" w:rsidP="00FD258B">
      <w:pPr>
        <w:suppressAutoHyphens/>
        <w:spacing w:line="100" w:lineRule="atLeast"/>
        <w:ind w:firstLine="567"/>
        <w:jc w:val="both"/>
        <w:rPr>
          <w:color w:val="000000"/>
          <w:kern w:val="1"/>
          <w:lang w:eastAsia="ar-SA"/>
        </w:rPr>
      </w:pPr>
    </w:p>
    <w:p w14:paraId="4F5E1568" w14:textId="77777777" w:rsidR="00FD258B" w:rsidRPr="00FD258B" w:rsidRDefault="00FD258B" w:rsidP="00FD258B">
      <w:pPr>
        <w:suppressAutoHyphens/>
        <w:spacing w:line="100" w:lineRule="atLeast"/>
        <w:ind w:firstLine="567"/>
        <w:jc w:val="both"/>
        <w:rPr>
          <w:b/>
          <w:bCs/>
          <w:i/>
          <w:iCs/>
          <w:color w:val="000000"/>
          <w:kern w:val="1"/>
          <w:lang w:eastAsia="ar-SA"/>
        </w:rPr>
      </w:pPr>
      <w:r w:rsidRPr="00FD258B">
        <w:rPr>
          <w:b/>
          <w:color w:val="000000"/>
          <w:kern w:val="1"/>
          <w:lang w:eastAsia="ar-SA"/>
        </w:rPr>
        <w:t>Недоимка по основным налогам составила:</w:t>
      </w:r>
    </w:p>
    <w:p w14:paraId="67681364" w14:textId="77777777" w:rsidR="00FD258B" w:rsidRPr="00FD258B" w:rsidRDefault="00FD258B" w:rsidP="00FD258B">
      <w:pPr>
        <w:numPr>
          <w:ilvl w:val="0"/>
          <w:numId w:val="13"/>
        </w:numPr>
        <w:suppressAutoHyphens/>
        <w:spacing w:after="160" w:line="100" w:lineRule="atLeast"/>
        <w:ind w:left="0" w:firstLine="567"/>
        <w:jc w:val="both"/>
        <w:rPr>
          <w:b/>
          <w:bCs/>
          <w:iCs/>
          <w:color w:val="000000"/>
          <w:kern w:val="1"/>
          <w:lang w:eastAsia="ar-SA"/>
        </w:rPr>
      </w:pPr>
      <w:r w:rsidRPr="00FD258B">
        <w:rPr>
          <w:b/>
          <w:bCs/>
          <w:iCs/>
          <w:color w:val="000000"/>
          <w:kern w:val="1"/>
          <w:lang w:eastAsia="ar-SA"/>
        </w:rPr>
        <w:t xml:space="preserve">на 01.01.2025г. </w:t>
      </w:r>
      <w:r w:rsidRPr="00FD258B">
        <w:rPr>
          <w:b/>
          <w:bCs/>
          <w:kern w:val="1"/>
          <w:lang w:eastAsia="ar-SA"/>
        </w:rPr>
        <w:t xml:space="preserve">–  1082,5 тыс. рублей, в </w:t>
      </w:r>
      <w:proofErr w:type="spellStart"/>
      <w:r w:rsidRPr="00FD258B">
        <w:rPr>
          <w:b/>
          <w:bCs/>
          <w:kern w:val="1"/>
          <w:lang w:eastAsia="ar-SA"/>
        </w:rPr>
        <w:t>т.ч</w:t>
      </w:r>
      <w:proofErr w:type="spellEnd"/>
      <w:r w:rsidRPr="00FD258B">
        <w:rPr>
          <w:b/>
          <w:bCs/>
          <w:kern w:val="1"/>
          <w:lang w:eastAsia="ar-SA"/>
        </w:rPr>
        <w:t>.</w:t>
      </w:r>
    </w:p>
    <w:p w14:paraId="1EBCD0A7" w14:textId="77777777" w:rsidR="00FD258B" w:rsidRPr="00FD258B" w:rsidRDefault="00FD258B" w:rsidP="00FD258B">
      <w:pPr>
        <w:suppressAutoHyphens/>
        <w:spacing w:line="100" w:lineRule="atLeast"/>
        <w:jc w:val="both"/>
        <w:rPr>
          <w:color w:val="FF0000"/>
          <w:kern w:val="1"/>
          <w:lang w:eastAsia="ar-SA"/>
        </w:rPr>
      </w:pPr>
      <w:r w:rsidRPr="00FD258B">
        <w:rPr>
          <w:b/>
          <w:bCs/>
          <w:iCs/>
          <w:color w:val="000000"/>
          <w:kern w:val="1"/>
          <w:lang w:eastAsia="ar-SA"/>
        </w:rPr>
        <w:t>по земельному налогу</w:t>
      </w:r>
      <w:r w:rsidRPr="00FD258B">
        <w:rPr>
          <w:color w:val="000000"/>
          <w:kern w:val="1"/>
          <w:lang w:eastAsia="ar-SA"/>
        </w:rPr>
        <w:t xml:space="preserve"> </w:t>
      </w:r>
      <w:r w:rsidRPr="00FD258B">
        <w:rPr>
          <w:kern w:val="1"/>
          <w:lang w:eastAsia="ar-SA"/>
        </w:rPr>
        <w:t xml:space="preserve">— </w:t>
      </w:r>
      <w:r w:rsidRPr="00FD258B">
        <w:rPr>
          <w:b/>
          <w:kern w:val="1"/>
          <w:lang w:eastAsia="ar-SA"/>
        </w:rPr>
        <w:t>497,7</w:t>
      </w:r>
      <w:r w:rsidRPr="00FD258B">
        <w:rPr>
          <w:kern w:val="1"/>
          <w:lang w:eastAsia="ar-SA"/>
        </w:rPr>
        <w:t xml:space="preserve"> тыс. рублей,</w:t>
      </w:r>
      <w:r w:rsidRPr="00FD258B">
        <w:rPr>
          <w:color w:val="FF0000"/>
          <w:kern w:val="1"/>
          <w:lang w:eastAsia="ar-SA"/>
        </w:rPr>
        <w:t xml:space="preserve"> </w:t>
      </w:r>
    </w:p>
    <w:p w14:paraId="4C9D4AAB" w14:textId="77777777" w:rsidR="00FD258B" w:rsidRPr="00FD258B" w:rsidRDefault="00FD258B" w:rsidP="00FD258B">
      <w:pPr>
        <w:suppressAutoHyphens/>
        <w:spacing w:line="100" w:lineRule="atLeast"/>
        <w:jc w:val="both"/>
        <w:rPr>
          <w:b/>
          <w:bCs/>
          <w:iCs/>
          <w:kern w:val="1"/>
          <w:lang w:eastAsia="ar-SA"/>
        </w:rPr>
      </w:pPr>
      <w:r w:rsidRPr="00FD258B">
        <w:rPr>
          <w:b/>
          <w:bCs/>
          <w:iCs/>
          <w:kern w:val="1"/>
          <w:lang w:eastAsia="ar-SA"/>
        </w:rPr>
        <w:t>по налогу на имущество физических лиц —</w:t>
      </w:r>
      <w:r w:rsidRPr="00FD258B">
        <w:rPr>
          <w:kern w:val="1"/>
          <w:lang w:eastAsia="ar-SA"/>
        </w:rPr>
        <w:t xml:space="preserve"> </w:t>
      </w:r>
      <w:r w:rsidRPr="00FD258B">
        <w:rPr>
          <w:b/>
          <w:kern w:val="1"/>
          <w:lang w:eastAsia="ar-SA"/>
        </w:rPr>
        <w:t>109,3</w:t>
      </w:r>
      <w:r w:rsidRPr="00FD258B">
        <w:rPr>
          <w:kern w:val="1"/>
          <w:lang w:eastAsia="ar-SA"/>
        </w:rPr>
        <w:t xml:space="preserve"> тыс. рублей, </w:t>
      </w:r>
    </w:p>
    <w:p w14:paraId="49465E35" w14:textId="77777777" w:rsidR="00FD258B" w:rsidRPr="00FD258B" w:rsidRDefault="00FD258B" w:rsidP="00FD258B">
      <w:pPr>
        <w:suppressAutoHyphens/>
        <w:spacing w:line="100" w:lineRule="atLeast"/>
        <w:jc w:val="both"/>
        <w:rPr>
          <w:kern w:val="1"/>
          <w:lang w:eastAsia="ar-SA"/>
        </w:rPr>
      </w:pPr>
      <w:r w:rsidRPr="00FD258B">
        <w:rPr>
          <w:b/>
          <w:bCs/>
          <w:iCs/>
          <w:kern w:val="1"/>
          <w:lang w:eastAsia="ar-SA"/>
        </w:rPr>
        <w:t>по налогу на доходы физических лиц —</w:t>
      </w:r>
      <w:r w:rsidRPr="00FD258B">
        <w:rPr>
          <w:kern w:val="1"/>
          <w:lang w:eastAsia="ar-SA"/>
        </w:rPr>
        <w:t xml:space="preserve"> </w:t>
      </w:r>
      <w:r w:rsidRPr="00FD258B">
        <w:rPr>
          <w:b/>
          <w:kern w:val="1"/>
          <w:lang w:eastAsia="ar-SA"/>
        </w:rPr>
        <w:t>475,5</w:t>
      </w:r>
      <w:r w:rsidRPr="00FD258B">
        <w:rPr>
          <w:kern w:val="1"/>
          <w:lang w:eastAsia="ar-SA"/>
        </w:rPr>
        <w:t xml:space="preserve">  тыс. рублей.</w:t>
      </w:r>
    </w:p>
    <w:p w14:paraId="2B98FA29" w14:textId="77777777" w:rsidR="00FD258B" w:rsidRPr="00FD258B" w:rsidRDefault="00FD258B" w:rsidP="00FD258B">
      <w:pPr>
        <w:suppressAutoHyphens/>
        <w:spacing w:line="100" w:lineRule="atLeast"/>
        <w:jc w:val="both"/>
        <w:rPr>
          <w:kern w:val="1"/>
          <w:lang w:eastAsia="ar-SA"/>
        </w:rPr>
      </w:pPr>
      <w:r w:rsidRPr="00FD258B">
        <w:rPr>
          <w:kern w:val="1"/>
          <w:lang w:eastAsia="ar-SA"/>
        </w:rPr>
        <w:t xml:space="preserve">Сумма не возможная  к взысканию в  бюджет по налогам составляет: 855,9 тыс. рублей: </w:t>
      </w:r>
    </w:p>
    <w:p w14:paraId="26C1C7BE" w14:textId="77777777" w:rsidR="00FD258B" w:rsidRPr="00FD258B" w:rsidRDefault="00FD258B" w:rsidP="00FD258B">
      <w:pPr>
        <w:suppressAutoHyphens/>
        <w:spacing w:line="100" w:lineRule="atLeast"/>
        <w:jc w:val="both"/>
        <w:rPr>
          <w:kern w:val="1"/>
          <w:lang w:eastAsia="ar-SA"/>
        </w:rPr>
      </w:pPr>
      <w:r w:rsidRPr="00FD258B">
        <w:rPr>
          <w:b/>
          <w:kern w:val="1"/>
          <w:lang w:eastAsia="ar-SA"/>
        </w:rPr>
        <w:t>из них</w:t>
      </w:r>
      <w:r w:rsidRPr="00FD258B">
        <w:rPr>
          <w:kern w:val="1"/>
          <w:lang w:eastAsia="ar-SA"/>
        </w:rPr>
        <w:t xml:space="preserve">   744,5 тыс.  рублей не проживающие на территории поселения, </w:t>
      </w:r>
    </w:p>
    <w:p w14:paraId="73189D7C" w14:textId="77777777" w:rsidR="00FD258B" w:rsidRPr="00FD258B" w:rsidRDefault="00FD258B" w:rsidP="00FD258B">
      <w:pPr>
        <w:suppressAutoHyphens/>
        <w:spacing w:line="100" w:lineRule="atLeast"/>
        <w:jc w:val="both"/>
        <w:rPr>
          <w:kern w:val="1"/>
          <w:lang w:eastAsia="ar-SA"/>
        </w:rPr>
      </w:pPr>
      <w:r w:rsidRPr="00FD258B">
        <w:rPr>
          <w:kern w:val="1"/>
          <w:lang w:eastAsia="ar-SA"/>
        </w:rPr>
        <w:t xml:space="preserve">               52,2 тыс. рублей </w:t>
      </w:r>
      <w:proofErr w:type="gramStart"/>
      <w:r w:rsidRPr="00FD258B">
        <w:rPr>
          <w:kern w:val="1"/>
          <w:lang w:eastAsia="ar-SA"/>
        </w:rPr>
        <w:t>умершие</w:t>
      </w:r>
      <w:proofErr w:type="gramEnd"/>
      <w:r w:rsidRPr="00FD258B">
        <w:rPr>
          <w:kern w:val="1"/>
          <w:lang w:eastAsia="ar-SA"/>
        </w:rPr>
        <w:t xml:space="preserve">. </w:t>
      </w:r>
    </w:p>
    <w:p w14:paraId="125E999B" w14:textId="77777777" w:rsidR="00FD258B" w:rsidRPr="00FD258B" w:rsidRDefault="00FD258B" w:rsidP="00FD258B">
      <w:pPr>
        <w:suppressAutoHyphens/>
        <w:spacing w:line="100" w:lineRule="atLeast"/>
        <w:jc w:val="both"/>
        <w:rPr>
          <w:color w:val="000000"/>
          <w:kern w:val="1"/>
          <w:lang w:eastAsia="ar-SA"/>
        </w:rPr>
      </w:pPr>
      <w:r w:rsidRPr="00FD258B">
        <w:rPr>
          <w:color w:val="000000"/>
          <w:kern w:val="1"/>
          <w:lang w:eastAsia="ar-SA"/>
        </w:rPr>
        <w:t xml:space="preserve">Зарегистрированные, но не проживающие на территории поселения на одни адрес в кол-ве до 25 человек </w:t>
      </w:r>
      <w:r w:rsidRPr="00FD258B">
        <w:rPr>
          <w:kern w:val="1"/>
          <w:lang w:eastAsia="ar-SA"/>
        </w:rPr>
        <w:t>– 59,2 тыс. рублей.</w:t>
      </w:r>
    </w:p>
    <w:p w14:paraId="52379704" w14:textId="77777777" w:rsidR="00FD258B" w:rsidRPr="00FD258B" w:rsidRDefault="00FD258B" w:rsidP="00FD258B">
      <w:pPr>
        <w:suppressAutoHyphens/>
        <w:spacing w:line="100" w:lineRule="atLeast"/>
        <w:ind w:firstLine="567"/>
        <w:jc w:val="both"/>
        <w:rPr>
          <w:kern w:val="1"/>
          <w:lang w:eastAsia="ar-SA"/>
        </w:rPr>
      </w:pPr>
      <w:r w:rsidRPr="00FD258B">
        <w:rPr>
          <w:color w:val="000000"/>
          <w:kern w:val="1"/>
          <w:lang w:eastAsia="ar-SA"/>
        </w:rPr>
        <w:t xml:space="preserve">В 2024 году проведено 5 </w:t>
      </w:r>
      <w:proofErr w:type="gramStart"/>
      <w:r w:rsidRPr="00FD258B">
        <w:rPr>
          <w:color w:val="000000"/>
          <w:kern w:val="1"/>
          <w:lang w:eastAsia="ar-SA"/>
        </w:rPr>
        <w:t>Координационных</w:t>
      </w:r>
      <w:proofErr w:type="gramEnd"/>
      <w:r w:rsidRPr="00FD258B">
        <w:rPr>
          <w:color w:val="000000"/>
          <w:kern w:val="1"/>
          <w:lang w:eastAsia="ar-SA"/>
        </w:rPr>
        <w:t xml:space="preserve"> Совета. В результате проведенной работы с недоимщиками, были приглашены на Координационный Совет:</w:t>
      </w:r>
    </w:p>
    <w:p w14:paraId="39A947C6" w14:textId="77777777" w:rsidR="00FD258B" w:rsidRPr="00FD258B" w:rsidRDefault="00FD258B" w:rsidP="00FD258B">
      <w:pPr>
        <w:numPr>
          <w:ilvl w:val="0"/>
          <w:numId w:val="12"/>
        </w:numPr>
        <w:suppressAutoHyphens/>
        <w:spacing w:after="160" w:line="100" w:lineRule="atLeast"/>
        <w:ind w:left="0" w:firstLine="540"/>
        <w:jc w:val="both"/>
        <w:rPr>
          <w:kern w:val="1"/>
          <w:position w:val="-3"/>
          <w:lang w:eastAsia="ar-SA"/>
        </w:rPr>
      </w:pPr>
      <w:r w:rsidRPr="00FD258B">
        <w:rPr>
          <w:kern w:val="1"/>
          <w:lang w:eastAsia="ar-SA"/>
        </w:rPr>
        <w:t>физические лица - 41</w:t>
      </w:r>
      <w:r w:rsidRPr="00FD258B">
        <w:rPr>
          <w:b/>
          <w:bCs/>
          <w:kern w:val="1"/>
          <w:lang w:eastAsia="ar-SA"/>
        </w:rPr>
        <w:t xml:space="preserve"> </w:t>
      </w:r>
      <w:r w:rsidRPr="00FD258B">
        <w:rPr>
          <w:bCs/>
          <w:kern w:val="1"/>
          <w:lang w:eastAsia="ar-SA"/>
        </w:rPr>
        <w:t>человек</w:t>
      </w:r>
      <w:r w:rsidRPr="00FD258B">
        <w:rPr>
          <w:b/>
          <w:bCs/>
          <w:kern w:val="1"/>
          <w:lang w:eastAsia="ar-SA"/>
        </w:rPr>
        <w:t>,</w:t>
      </w:r>
      <w:r w:rsidRPr="00FD258B">
        <w:rPr>
          <w:kern w:val="1"/>
          <w:lang w:eastAsia="ar-SA"/>
        </w:rPr>
        <w:t xml:space="preserve"> задолженность которых погашена на 286,6 тыс. рублей.</w:t>
      </w:r>
    </w:p>
    <w:p w14:paraId="2E33502C" w14:textId="77777777" w:rsidR="00FD258B" w:rsidRPr="00FD258B" w:rsidRDefault="00FD258B" w:rsidP="00FD258B">
      <w:pPr>
        <w:suppressAutoHyphens/>
        <w:spacing w:line="100" w:lineRule="atLeast"/>
        <w:ind w:firstLine="567"/>
        <w:jc w:val="both"/>
        <w:rPr>
          <w:kern w:val="1"/>
          <w:lang w:eastAsia="ar-SA"/>
        </w:rPr>
      </w:pPr>
      <w:r w:rsidRPr="00FD258B">
        <w:rPr>
          <w:kern w:val="1"/>
          <w:position w:val="-3"/>
          <w:lang w:eastAsia="ar-SA"/>
        </w:rPr>
        <w:t xml:space="preserve">Администрацией </w:t>
      </w:r>
      <w:proofErr w:type="spellStart"/>
      <w:r w:rsidRPr="00FD258B">
        <w:rPr>
          <w:kern w:val="1"/>
          <w:position w:val="-3"/>
          <w:lang w:eastAsia="ar-SA"/>
        </w:rPr>
        <w:t>Лысогорского</w:t>
      </w:r>
      <w:proofErr w:type="spellEnd"/>
      <w:r w:rsidRPr="00FD258B">
        <w:rPr>
          <w:kern w:val="1"/>
          <w:position w:val="-3"/>
          <w:lang w:eastAsia="ar-SA"/>
        </w:rPr>
        <w:t xml:space="preserve"> сельского поселения было выписано и роздано 831</w:t>
      </w:r>
      <w:r w:rsidRPr="00FD258B">
        <w:rPr>
          <w:b/>
          <w:bCs/>
          <w:kern w:val="1"/>
          <w:position w:val="-4"/>
          <w:lang w:eastAsia="ar-SA"/>
        </w:rPr>
        <w:t xml:space="preserve"> </w:t>
      </w:r>
      <w:r w:rsidRPr="00FD258B">
        <w:rPr>
          <w:bCs/>
          <w:kern w:val="1"/>
          <w:position w:val="-4"/>
          <w:lang w:eastAsia="ar-SA"/>
        </w:rPr>
        <w:t>квитанция</w:t>
      </w:r>
      <w:r w:rsidRPr="00FD258B">
        <w:rPr>
          <w:kern w:val="1"/>
          <w:position w:val="-3"/>
          <w:lang w:eastAsia="ar-SA"/>
        </w:rPr>
        <w:t xml:space="preserve"> на уплату задолженности по налогам.</w:t>
      </w:r>
    </w:p>
    <w:p w14:paraId="01976847" w14:textId="77777777" w:rsidR="00FD258B" w:rsidRPr="00FD258B" w:rsidRDefault="00FD258B" w:rsidP="00FD258B">
      <w:pPr>
        <w:spacing w:after="160" w:line="259" w:lineRule="auto"/>
        <w:rPr>
          <w:rFonts w:eastAsia="Calibri"/>
          <w:lang w:eastAsia="en-US"/>
        </w:rPr>
      </w:pPr>
    </w:p>
    <w:p w14:paraId="2888196D" w14:textId="77777777" w:rsidR="00FD258B" w:rsidRPr="00FD258B" w:rsidRDefault="00FD258B" w:rsidP="00FD258B">
      <w:pPr>
        <w:jc w:val="center"/>
        <w:rPr>
          <w:b/>
          <w:color w:val="000000"/>
        </w:rPr>
      </w:pPr>
      <w:r w:rsidRPr="00FD258B">
        <w:rPr>
          <w:b/>
          <w:color w:val="000000"/>
        </w:rPr>
        <w:t xml:space="preserve">Отчет об исполнении бюджета </w:t>
      </w:r>
      <w:proofErr w:type="spellStart"/>
      <w:r w:rsidRPr="00FD258B">
        <w:rPr>
          <w:b/>
          <w:color w:val="000000"/>
        </w:rPr>
        <w:t>Лысогорского</w:t>
      </w:r>
      <w:proofErr w:type="spellEnd"/>
      <w:r w:rsidRPr="00FD258B">
        <w:rPr>
          <w:b/>
          <w:color w:val="000000"/>
        </w:rPr>
        <w:t xml:space="preserve"> сельского поселения Куйбышевского района за 2024 год</w:t>
      </w:r>
    </w:p>
    <w:p w14:paraId="084435D5" w14:textId="77777777" w:rsidR="00FD258B" w:rsidRPr="00FD258B" w:rsidRDefault="00FD258B" w:rsidP="00FD258B">
      <w:pPr>
        <w:rPr>
          <w:color w:val="000000"/>
        </w:rPr>
      </w:pPr>
    </w:p>
    <w:p w14:paraId="3BD1D314" w14:textId="77777777" w:rsidR="00FD258B" w:rsidRPr="00FD258B" w:rsidRDefault="00FD258B" w:rsidP="00FD258B">
      <w:pPr>
        <w:ind w:firstLine="851"/>
        <w:jc w:val="both"/>
        <w:rPr>
          <w:color w:val="000000"/>
        </w:rPr>
      </w:pPr>
      <w:r w:rsidRPr="00FD258B">
        <w:rPr>
          <w:color w:val="000000"/>
        </w:rPr>
        <w:t xml:space="preserve">Исполнение бюджета </w:t>
      </w:r>
      <w:proofErr w:type="spellStart"/>
      <w:r w:rsidRPr="00FD258B">
        <w:rPr>
          <w:color w:val="000000"/>
        </w:rPr>
        <w:t>Лысогорского</w:t>
      </w:r>
      <w:proofErr w:type="spellEnd"/>
      <w:r w:rsidRPr="00FD258B">
        <w:rPr>
          <w:color w:val="000000"/>
        </w:rPr>
        <w:t xml:space="preserve"> сельского поселения Куйбышевского района (далее бюджета поселения) за 2024 год составило по доходам в сумме 23567,8 тыс. рублей, или 103,0 процента к плану года и по расходам в сумме 22913,8   тыс. рублей или 96,0 процентов к плану года.</w:t>
      </w:r>
    </w:p>
    <w:p w14:paraId="7B9B8C47" w14:textId="77777777" w:rsidR="00FD258B" w:rsidRPr="00FD258B" w:rsidRDefault="00FD258B" w:rsidP="00FD258B">
      <w:pPr>
        <w:ind w:firstLine="851"/>
        <w:jc w:val="both"/>
        <w:rPr>
          <w:color w:val="000000"/>
        </w:rPr>
      </w:pPr>
      <w:r w:rsidRPr="00FD258B">
        <w:rPr>
          <w:color w:val="000000"/>
        </w:rPr>
        <w:t>Показатели бюджета поселения за 2024 год прилагаются.</w:t>
      </w:r>
    </w:p>
    <w:p w14:paraId="1961786E" w14:textId="77777777" w:rsidR="00FD258B" w:rsidRPr="00FD258B" w:rsidRDefault="00FD258B" w:rsidP="00FD258B">
      <w:pPr>
        <w:ind w:firstLine="851"/>
        <w:jc w:val="both"/>
        <w:rPr>
          <w:color w:val="000000"/>
        </w:rPr>
      </w:pPr>
      <w:r w:rsidRPr="00FD258B">
        <w:rPr>
          <w:color w:val="000000"/>
        </w:rPr>
        <w:t>Бюджет поселения исполнен с дефицитом в сумме 654,0 тыс. рублей.</w:t>
      </w:r>
    </w:p>
    <w:p w14:paraId="4B55D885" w14:textId="77777777" w:rsidR="00FD258B" w:rsidRPr="00FD258B" w:rsidRDefault="00FD258B" w:rsidP="00FD258B">
      <w:pPr>
        <w:ind w:firstLine="851"/>
        <w:jc w:val="both"/>
        <w:rPr>
          <w:color w:val="000000"/>
        </w:rPr>
      </w:pPr>
      <w:r w:rsidRPr="00FD258B">
        <w:rPr>
          <w:color w:val="000000"/>
        </w:rPr>
        <w:t>Налоговые и неналоговые доходы бюджета поселения исполнены в сумме 7595,7 тыс. рублей, или 107,0 процентов к годовым плановым назначениям. Наибольший удельный вес (55,0 процентов) в структуре исполнения собственных доходов занимает налог на имущество  – 4149,2 тыс. рублей (95,0 % к плану года). На втором месте (28,0 процентов)– единый сельскохозяйственный налог 2099,4 тыс. рублей (193,0 % к плану года). На третьем месте (12,0 процентов)- налог на доходы физических лиц  845,3 тыс. рублей (68,0 % к плану года).</w:t>
      </w:r>
    </w:p>
    <w:p w14:paraId="376047E0" w14:textId="77777777" w:rsidR="00FD258B" w:rsidRPr="00FD258B" w:rsidRDefault="00FD258B" w:rsidP="00FD258B">
      <w:pPr>
        <w:ind w:firstLine="851"/>
        <w:jc w:val="both"/>
        <w:rPr>
          <w:color w:val="000000"/>
        </w:rPr>
      </w:pPr>
      <w:r w:rsidRPr="00FD258B">
        <w:rPr>
          <w:color w:val="000000"/>
        </w:rPr>
        <w:t xml:space="preserve">Безвозмездные поступления от других бюджетов бюджетной системы Российской Федерации поступили в сумме 15972,1 тыс. рублей, или 99,99 процента к плану года. Наибольший удельный вес (73,7) в структуре исполнения безвозмездных поступлений </w:t>
      </w:r>
      <w:r w:rsidRPr="00FD258B">
        <w:rPr>
          <w:color w:val="000000"/>
        </w:rPr>
        <w:lastRenderedPageBreak/>
        <w:t>занимает дотация на выравнивание бюджетной обеспеченности бюджету поселения – 11757,8 тыс. рублей;</w:t>
      </w:r>
    </w:p>
    <w:p w14:paraId="03B222E3" w14:textId="77777777" w:rsidR="00FD258B" w:rsidRPr="00FD258B" w:rsidRDefault="00FD258B" w:rsidP="00FD258B">
      <w:pPr>
        <w:tabs>
          <w:tab w:val="center" w:pos="4153"/>
          <w:tab w:val="right" w:pos="8306"/>
        </w:tabs>
        <w:ind w:firstLine="851"/>
        <w:jc w:val="both"/>
        <w:rPr>
          <w:color w:val="000000"/>
        </w:rPr>
      </w:pPr>
      <w:r w:rsidRPr="00FD258B">
        <w:rPr>
          <w:color w:val="000000"/>
        </w:rPr>
        <w:t xml:space="preserve">Бюджетная политика в сфере расходов бюджета поселения была направлена на решение социальных и экономических задач поселения. Основными направлениями расходов бюджета поселения являются обеспечение населения бюджетными услугами отраслей социальной сферы. Расходы на культуру, социальную политику, спорт составили в сумме 7936,4 тыс. рублей или 34,7 % от общей суммы расходов. </w:t>
      </w:r>
    </w:p>
    <w:p w14:paraId="63F10F04" w14:textId="77777777" w:rsidR="00FD258B" w:rsidRPr="00FD258B" w:rsidRDefault="00FD258B" w:rsidP="00FD258B">
      <w:pPr>
        <w:ind w:firstLine="851"/>
        <w:jc w:val="both"/>
        <w:rPr>
          <w:color w:val="000000"/>
        </w:rPr>
      </w:pPr>
      <w:r w:rsidRPr="00FD258B">
        <w:rPr>
          <w:color w:val="000000"/>
        </w:rPr>
        <w:t>Обеспечение деятельности учреждения культуры –7637,5 тыс. рублей;</w:t>
      </w:r>
    </w:p>
    <w:p w14:paraId="31DA0144" w14:textId="77777777" w:rsidR="00FD258B" w:rsidRPr="00FD258B" w:rsidRDefault="00FD258B" w:rsidP="00FD258B">
      <w:pPr>
        <w:ind w:firstLine="851"/>
        <w:jc w:val="both"/>
        <w:rPr>
          <w:color w:val="000000"/>
        </w:rPr>
      </w:pPr>
      <w:r w:rsidRPr="00FD258B">
        <w:rPr>
          <w:color w:val="000000"/>
        </w:rPr>
        <w:t>Жилищно-коммунальное  хозяйство – 5042,5 тыс. рублей (22,0 процентов от общей суммы расходов).</w:t>
      </w:r>
    </w:p>
    <w:p w14:paraId="136F6E5D" w14:textId="77777777" w:rsidR="00FD258B" w:rsidRPr="00FD258B" w:rsidRDefault="00FD258B" w:rsidP="00FD258B">
      <w:pPr>
        <w:ind w:firstLine="851"/>
        <w:jc w:val="both"/>
        <w:rPr>
          <w:color w:val="000000"/>
        </w:rPr>
      </w:pPr>
      <w:r w:rsidRPr="00FD258B">
        <w:rPr>
          <w:color w:val="000000"/>
        </w:rPr>
        <w:t>Расходы бюджета поселения представлены программно-целевым методом расходования бюджетных средств, на основе утвержденных Администрацией поселения 11 муниципальных программ. На их реализацию направлено 21850,3 тыс. рублей, что составляет 97,8 процентов к годовым плановым назначениям или 95,4 процента от всех расходов бюджета поселения.</w:t>
      </w:r>
    </w:p>
    <w:p w14:paraId="34E9A566" w14:textId="77777777" w:rsidR="00FD258B" w:rsidRPr="00FD258B" w:rsidRDefault="00FD258B" w:rsidP="00FD258B">
      <w:pPr>
        <w:ind w:firstLine="851"/>
        <w:jc w:val="both"/>
        <w:rPr>
          <w:color w:val="000000"/>
        </w:rPr>
      </w:pPr>
      <w:r w:rsidRPr="00FD258B">
        <w:rPr>
          <w:color w:val="000000"/>
        </w:rPr>
        <w:t xml:space="preserve">В бюджете поселения по состоянию на 01 января 2025 года отсутствует просроченная кредиторская задолженность. </w:t>
      </w:r>
    </w:p>
    <w:p w14:paraId="027B1C11" w14:textId="77777777" w:rsidR="00FD258B" w:rsidRPr="00FD258B" w:rsidRDefault="00FD258B" w:rsidP="00FD258B">
      <w:pPr>
        <w:rPr>
          <w:color w:val="000000"/>
        </w:rPr>
      </w:pPr>
    </w:p>
    <w:p w14:paraId="47F05BC4" w14:textId="77777777" w:rsidR="00FD258B" w:rsidRPr="00FD258B" w:rsidRDefault="00FD258B" w:rsidP="00FD258B">
      <w:pPr>
        <w:jc w:val="center"/>
        <w:rPr>
          <w:b/>
          <w:color w:val="000000"/>
        </w:rPr>
      </w:pPr>
      <w:r w:rsidRPr="00FD258B">
        <w:rPr>
          <w:b/>
          <w:color w:val="000000"/>
        </w:rPr>
        <w:t xml:space="preserve">Информация об исполнении  бюджета </w:t>
      </w:r>
      <w:proofErr w:type="spellStart"/>
      <w:r w:rsidRPr="00FD258B">
        <w:rPr>
          <w:b/>
          <w:color w:val="000000"/>
        </w:rPr>
        <w:t>Лысогорского</w:t>
      </w:r>
      <w:proofErr w:type="spellEnd"/>
      <w:r w:rsidRPr="00FD258B">
        <w:rPr>
          <w:b/>
          <w:color w:val="000000"/>
        </w:rPr>
        <w:t xml:space="preserve"> сельского поселения Куйбышевского района за 2024 год</w:t>
      </w:r>
    </w:p>
    <w:p w14:paraId="6AFD52C2" w14:textId="77777777" w:rsidR="00FD258B" w:rsidRPr="00FD258B" w:rsidRDefault="00FD258B" w:rsidP="00FD258B">
      <w:pPr>
        <w:rPr>
          <w:color w:val="000000"/>
        </w:rPr>
      </w:pPr>
    </w:p>
    <w:p w14:paraId="135CC42E" w14:textId="77777777" w:rsidR="00FD258B" w:rsidRPr="00FD258B" w:rsidRDefault="00FD258B" w:rsidP="00FD258B">
      <w:pPr>
        <w:jc w:val="right"/>
        <w:rPr>
          <w:color w:val="000000"/>
        </w:rPr>
      </w:pPr>
      <w:r w:rsidRPr="00FD258B">
        <w:rPr>
          <w:color w:val="000000"/>
        </w:rPr>
        <w:t>(тыс. рублей)</w:t>
      </w:r>
    </w:p>
    <w:tbl>
      <w:tblPr>
        <w:tblW w:w="965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4"/>
        <w:gridCol w:w="5920"/>
        <w:gridCol w:w="1985"/>
        <w:gridCol w:w="1720"/>
      </w:tblGrid>
      <w:tr w:rsidR="00FD258B" w:rsidRPr="00FD258B" w14:paraId="113B6118" w14:textId="77777777" w:rsidTr="00E42626">
        <w:trPr>
          <w:gridBefore w:val="1"/>
          <w:wBefore w:w="34" w:type="dxa"/>
          <w:trHeight w:val="390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DEDB2C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 xml:space="preserve">Наименование показателей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B053E" w14:textId="77777777" w:rsidR="00FD258B" w:rsidRPr="00FD258B" w:rsidRDefault="00FD258B" w:rsidP="00FD258B">
            <w:pPr>
              <w:jc w:val="center"/>
              <w:rPr>
                <w:bCs/>
                <w:color w:val="000000"/>
              </w:rPr>
            </w:pPr>
            <w:r w:rsidRPr="00FD258B">
              <w:rPr>
                <w:bCs/>
                <w:color w:val="000000"/>
              </w:rPr>
              <w:t>Утвержденные (уточненные)   бюджетные назначения на 2024 год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5508B2" w14:textId="77777777" w:rsidR="00FD258B" w:rsidRPr="00FD258B" w:rsidRDefault="00FD258B" w:rsidP="00FD258B">
            <w:pPr>
              <w:jc w:val="center"/>
              <w:rPr>
                <w:bCs/>
                <w:color w:val="000000"/>
              </w:rPr>
            </w:pPr>
            <w:r w:rsidRPr="00FD258B">
              <w:rPr>
                <w:bCs/>
                <w:color w:val="000000"/>
              </w:rPr>
              <w:t xml:space="preserve">Исполнение за </w:t>
            </w:r>
            <w:r w:rsidRPr="00FD258B">
              <w:rPr>
                <w:color w:val="000000"/>
              </w:rPr>
              <w:t xml:space="preserve">2024 </w:t>
            </w:r>
            <w:r w:rsidRPr="00FD258B">
              <w:rPr>
                <w:bCs/>
                <w:color w:val="000000"/>
              </w:rPr>
              <w:t>год</w:t>
            </w:r>
          </w:p>
        </w:tc>
      </w:tr>
      <w:tr w:rsidR="00FD258B" w:rsidRPr="00FD258B" w14:paraId="2178D5F7" w14:textId="77777777" w:rsidTr="00E42626">
        <w:trPr>
          <w:gridBefore w:val="1"/>
          <w:wBefore w:w="34" w:type="dxa"/>
          <w:trHeight w:val="390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893B0" w14:textId="77777777" w:rsidR="00FD258B" w:rsidRPr="00FD258B" w:rsidRDefault="00FD258B" w:rsidP="00FD258B">
            <w:pPr>
              <w:jc w:val="center"/>
              <w:rPr>
                <w:b/>
                <w:color w:val="000000"/>
              </w:rPr>
            </w:pPr>
            <w:r w:rsidRPr="00FD258B">
              <w:rPr>
                <w:b/>
                <w:color w:val="000000"/>
              </w:rPr>
              <w:t>Доходы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682BC" w14:textId="77777777" w:rsidR="00FD258B" w:rsidRPr="00FD258B" w:rsidRDefault="00FD258B" w:rsidP="00FD258B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217D2" w14:textId="77777777" w:rsidR="00FD258B" w:rsidRPr="00FD258B" w:rsidRDefault="00FD258B" w:rsidP="00FD258B">
            <w:pPr>
              <w:jc w:val="right"/>
              <w:rPr>
                <w:bCs/>
                <w:color w:val="000000"/>
              </w:rPr>
            </w:pPr>
          </w:p>
        </w:tc>
      </w:tr>
      <w:tr w:rsidR="00FD258B" w:rsidRPr="00FD258B" w14:paraId="6A8C6DBD" w14:textId="77777777" w:rsidTr="00E42626">
        <w:trPr>
          <w:gridBefore w:val="1"/>
          <w:wBefore w:w="34" w:type="dxa"/>
          <w:trHeight w:val="313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5362E" w14:textId="77777777" w:rsidR="00FD258B" w:rsidRPr="00FD258B" w:rsidRDefault="00FD258B" w:rsidP="00FD258B">
            <w:pPr>
              <w:rPr>
                <w:color w:val="000000"/>
              </w:rPr>
            </w:pPr>
            <w:r w:rsidRPr="00FD258B">
              <w:rPr>
                <w:color w:val="000000"/>
              </w:rPr>
              <w:t xml:space="preserve">Налоговые и неналоговые доходы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C4732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7101,2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423C2" w14:textId="77777777" w:rsidR="00FD258B" w:rsidRPr="00FD258B" w:rsidRDefault="00FD258B" w:rsidP="00FD258B">
            <w:pPr>
              <w:jc w:val="center"/>
              <w:rPr>
                <w:bCs/>
                <w:color w:val="000000"/>
              </w:rPr>
            </w:pPr>
            <w:r w:rsidRPr="00FD258B">
              <w:rPr>
                <w:bCs/>
                <w:color w:val="000000"/>
              </w:rPr>
              <w:t>7595,7</w:t>
            </w:r>
          </w:p>
        </w:tc>
      </w:tr>
      <w:tr w:rsidR="00FD258B" w:rsidRPr="00FD258B" w14:paraId="5A41B5FE" w14:textId="77777777" w:rsidTr="00E42626">
        <w:trPr>
          <w:gridBefore w:val="1"/>
          <w:wBefore w:w="34" w:type="dxa"/>
          <w:trHeight w:val="31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AE891" w14:textId="77777777" w:rsidR="00FD258B" w:rsidRPr="00FD258B" w:rsidRDefault="00FD258B" w:rsidP="00FD258B">
            <w:pPr>
              <w:rPr>
                <w:color w:val="000000"/>
              </w:rPr>
            </w:pPr>
            <w:r w:rsidRPr="00FD258B">
              <w:rPr>
                <w:color w:val="000000"/>
              </w:rPr>
              <w:t xml:space="preserve">Налоги на прибыль, доходы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8D4A6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1242,6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22B333" w14:textId="77777777" w:rsidR="00FD258B" w:rsidRPr="00FD258B" w:rsidRDefault="00FD258B" w:rsidP="00FD258B">
            <w:pPr>
              <w:jc w:val="center"/>
              <w:rPr>
                <w:bCs/>
                <w:color w:val="000000"/>
              </w:rPr>
            </w:pPr>
            <w:r w:rsidRPr="00FD258B">
              <w:rPr>
                <w:bCs/>
                <w:color w:val="000000"/>
              </w:rPr>
              <w:t>845,3</w:t>
            </w:r>
          </w:p>
        </w:tc>
      </w:tr>
      <w:tr w:rsidR="00FD258B" w:rsidRPr="00FD258B" w14:paraId="24FD00FF" w14:textId="77777777" w:rsidTr="00E42626">
        <w:trPr>
          <w:gridBefore w:val="1"/>
          <w:wBefore w:w="34" w:type="dxa"/>
          <w:trHeight w:val="31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EFC4E4" w14:textId="77777777" w:rsidR="00FD258B" w:rsidRPr="00FD258B" w:rsidRDefault="00FD258B" w:rsidP="00FD258B">
            <w:pPr>
              <w:rPr>
                <w:color w:val="000000"/>
              </w:rPr>
            </w:pPr>
            <w:r w:rsidRPr="00FD258B">
              <w:rPr>
                <w:color w:val="000000"/>
              </w:rPr>
              <w:t>Налог на доходы физических лиц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11CB7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1242,6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79A07" w14:textId="77777777" w:rsidR="00FD258B" w:rsidRPr="00FD258B" w:rsidRDefault="00FD258B" w:rsidP="00FD258B">
            <w:pPr>
              <w:jc w:val="center"/>
              <w:rPr>
                <w:bCs/>
                <w:color w:val="000000"/>
              </w:rPr>
            </w:pPr>
            <w:r w:rsidRPr="00FD258B">
              <w:rPr>
                <w:bCs/>
                <w:color w:val="000000"/>
              </w:rPr>
              <w:t>845,3</w:t>
            </w:r>
          </w:p>
        </w:tc>
      </w:tr>
      <w:tr w:rsidR="00FD258B" w:rsidRPr="00FD258B" w14:paraId="06E4AEE8" w14:textId="77777777" w:rsidTr="00E42626">
        <w:trPr>
          <w:gridBefore w:val="1"/>
          <w:wBefore w:w="34" w:type="dxa"/>
          <w:trHeight w:val="31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BF342" w14:textId="77777777" w:rsidR="00FD258B" w:rsidRPr="00FD258B" w:rsidRDefault="00FD258B" w:rsidP="00FD258B">
            <w:pPr>
              <w:rPr>
                <w:color w:val="000000"/>
              </w:rPr>
            </w:pPr>
            <w:r w:rsidRPr="00FD258B">
              <w:rPr>
                <w:color w:val="000000"/>
              </w:rPr>
              <w:t xml:space="preserve">Налоги на совокупный доход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4FDC6D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1087,7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83D4D" w14:textId="77777777" w:rsidR="00FD258B" w:rsidRPr="00FD258B" w:rsidRDefault="00FD258B" w:rsidP="00FD258B">
            <w:pPr>
              <w:jc w:val="center"/>
              <w:rPr>
                <w:bCs/>
                <w:color w:val="000000"/>
              </w:rPr>
            </w:pPr>
            <w:r w:rsidRPr="00FD258B">
              <w:rPr>
                <w:bCs/>
                <w:color w:val="000000"/>
              </w:rPr>
              <w:t>2099,4</w:t>
            </w:r>
          </w:p>
        </w:tc>
      </w:tr>
      <w:tr w:rsidR="00FD258B" w:rsidRPr="00FD258B" w14:paraId="060A5DD0" w14:textId="77777777" w:rsidTr="00E42626">
        <w:trPr>
          <w:gridBefore w:val="1"/>
          <w:wBefore w:w="34" w:type="dxa"/>
          <w:trHeight w:val="31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16BE8B" w14:textId="77777777" w:rsidR="00FD258B" w:rsidRPr="00FD258B" w:rsidRDefault="00FD258B" w:rsidP="00FD258B">
            <w:pPr>
              <w:rPr>
                <w:color w:val="000000"/>
              </w:rPr>
            </w:pPr>
            <w:r w:rsidRPr="00FD258B">
              <w:rPr>
                <w:color w:val="000000"/>
              </w:rPr>
              <w:t>Единый сельскохозяйственный налог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98A02F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1087,7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5DBB5" w14:textId="77777777" w:rsidR="00FD258B" w:rsidRPr="00FD258B" w:rsidRDefault="00FD258B" w:rsidP="00FD258B">
            <w:pPr>
              <w:jc w:val="center"/>
              <w:rPr>
                <w:bCs/>
                <w:color w:val="000000"/>
              </w:rPr>
            </w:pPr>
            <w:r w:rsidRPr="00FD258B">
              <w:rPr>
                <w:bCs/>
                <w:color w:val="000000"/>
              </w:rPr>
              <w:t>2099,4</w:t>
            </w:r>
          </w:p>
        </w:tc>
      </w:tr>
      <w:tr w:rsidR="00FD258B" w:rsidRPr="00FD258B" w14:paraId="22229B19" w14:textId="77777777" w:rsidTr="00E42626">
        <w:trPr>
          <w:gridBefore w:val="1"/>
          <w:wBefore w:w="34" w:type="dxa"/>
          <w:trHeight w:val="31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DAABC" w14:textId="77777777" w:rsidR="00FD258B" w:rsidRPr="00FD258B" w:rsidRDefault="00FD258B" w:rsidP="00FD258B">
            <w:pPr>
              <w:rPr>
                <w:color w:val="000000"/>
              </w:rPr>
            </w:pPr>
            <w:r w:rsidRPr="00FD258B">
              <w:rPr>
                <w:color w:val="000000"/>
              </w:rPr>
              <w:t xml:space="preserve">Налоги на имущество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4BD4A6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4370,9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9C2CB" w14:textId="77777777" w:rsidR="00FD258B" w:rsidRPr="00FD258B" w:rsidRDefault="00FD258B" w:rsidP="00FD258B">
            <w:pPr>
              <w:jc w:val="center"/>
              <w:rPr>
                <w:bCs/>
                <w:color w:val="000000"/>
              </w:rPr>
            </w:pPr>
            <w:r w:rsidRPr="00FD258B">
              <w:rPr>
                <w:bCs/>
                <w:color w:val="000000"/>
              </w:rPr>
              <w:t>4149,2</w:t>
            </w:r>
          </w:p>
        </w:tc>
      </w:tr>
      <w:tr w:rsidR="00FD258B" w:rsidRPr="00FD258B" w14:paraId="2B8E5D76" w14:textId="77777777" w:rsidTr="00E42626">
        <w:trPr>
          <w:gridBefore w:val="1"/>
          <w:wBefore w:w="34" w:type="dxa"/>
          <w:trHeight w:val="31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4CE26" w14:textId="77777777" w:rsidR="00FD258B" w:rsidRPr="00FD258B" w:rsidRDefault="00FD258B" w:rsidP="00FD258B">
            <w:pPr>
              <w:rPr>
                <w:color w:val="000000"/>
              </w:rPr>
            </w:pPr>
            <w:r w:rsidRPr="00FD258B">
              <w:rPr>
                <w:color w:val="000000"/>
              </w:rPr>
              <w:t>Налог на имущество физических лиц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546E5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270,6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D96C8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280,1</w:t>
            </w:r>
          </w:p>
        </w:tc>
      </w:tr>
      <w:tr w:rsidR="00FD258B" w:rsidRPr="00FD258B" w14:paraId="23F8AA38" w14:textId="77777777" w:rsidTr="00E42626">
        <w:trPr>
          <w:gridBefore w:val="1"/>
          <w:wBefore w:w="34" w:type="dxa"/>
          <w:trHeight w:val="31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43370" w14:textId="77777777" w:rsidR="00FD258B" w:rsidRPr="00FD258B" w:rsidRDefault="00FD258B" w:rsidP="00FD258B">
            <w:pPr>
              <w:rPr>
                <w:color w:val="000000"/>
              </w:rPr>
            </w:pPr>
            <w:r w:rsidRPr="00FD258B">
              <w:rPr>
                <w:color w:val="000000"/>
              </w:rPr>
              <w:t>Земельный налог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5612AD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4100,3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73928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3870,1</w:t>
            </w:r>
          </w:p>
        </w:tc>
      </w:tr>
      <w:tr w:rsidR="00FD258B" w:rsidRPr="00FD258B" w14:paraId="3A64D752" w14:textId="77777777" w:rsidTr="00E42626">
        <w:trPr>
          <w:gridBefore w:val="1"/>
          <w:wBefore w:w="34" w:type="dxa"/>
          <w:trHeight w:val="31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A6F565" w14:textId="77777777" w:rsidR="00FD258B" w:rsidRPr="00FD258B" w:rsidRDefault="00FD258B" w:rsidP="00FD258B">
            <w:pPr>
              <w:rPr>
                <w:color w:val="000000"/>
              </w:rPr>
            </w:pPr>
            <w:r w:rsidRPr="00FD258B">
              <w:rPr>
                <w:color w:val="000000"/>
              </w:rPr>
              <w:t>Земельный налог с организаций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20EF5F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421,4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BD486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200,8</w:t>
            </w:r>
          </w:p>
        </w:tc>
      </w:tr>
      <w:tr w:rsidR="00FD258B" w:rsidRPr="00FD258B" w14:paraId="0F606D56" w14:textId="77777777" w:rsidTr="00E42626">
        <w:trPr>
          <w:gridBefore w:val="1"/>
          <w:wBefore w:w="34" w:type="dxa"/>
          <w:trHeight w:val="31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A538EF" w14:textId="77777777" w:rsidR="00FD258B" w:rsidRPr="00FD258B" w:rsidRDefault="00FD258B" w:rsidP="00FD258B">
            <w:pPr>
              <w:rPr>
                <w:color w:val="000000"/>
              </w:rPr>
            </w:pPr>
            <w:r w:rsidRPr="00FD258B">
              <w:rPr>
                <w:color w:val="000000"/>
              </w:rPr>
              <w:t>Земельный налог с физических лиц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8601FD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3678,9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72698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3669,3</w:t>
            </w:r>
          </w:p>
        </w:tc>
      </w:tr>
      <w:tr w:rsidR="00FD258B" w:rsidRPr="00FD258B" w14:paraId="33AAB4EC" w14:textId="77777777" w:rsidTr="00E42626">
        <w:trPr>
          <w:gridBefore w:val="1"/>
          <w:wBefore w:w="34" w:type="dxa"/>
          <w:trHeight w:val="31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4F471A" w14:textId="77777777" w:rsidR="00FD258B" w:rsidRPr="00FD258B" w:rsidRDefault="00FD258B" w:rsidP="00FD258B">
            <w:pPr>
              <w:rPr>
                <w:color w:val="000000"/>
              </w:rPr>
            </w:pPr>
            <w:r w:rsidRPr="00FD258B">
              <w:rPr>
                <w:color w:val="000000"/>
              </w:rPr>
              <w:t xml:space="preserve">Государственная пошлина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74F2A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10,1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4EA3A" w14:textId="77777777" w:rsidR="00FD258B" w:rsidRPr="00FD258B" w:rsidRDefault="00FD258B" w:rsidP="00FD258B">
            <w:pPr>
              <w:jc w:val="center"/>
              <w:rPr>
                <w:bCs/>
                <w:color w:val="000000"/>
              </w:rPr>
            </w:pPr>
            <w:r w:rsidRPr="00FD258B">
              <w:rPr>
                <w:bCs/>
                <w:color w:val="000000"/>
              </w:rPr>
              <w:t>8,1</w:t>
            </w:r>
          </w:p>
        </w:tc>
      </w:tr>
      <w:tr w:rsidR="00FD258B" w:rsidRPr="00FD258B" w14:paraId="2DB0A72B" w14:textId="77777777" w:rsidTr="00E42626">
        <w:trPr>
          <w:gridBefore w:val="1"/>
          <w:wBefore w:w="34" w:type="dxa"/>
          <w:trHeight w:val="668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B9355" w14:textId="77777777" w:rsidR="00FD258B" w:rsidRPr="00FD258B" w:rsidRDefault="00FD258B" w:rsidP="00FD258B">
            <w:pPr>
              <w:rPr>
                <w:color w:val="000000"/>
              </w:rPr>
            </w:pPr>
            <w:r w:rsidRPr="00FD258B">
              <w:rPr>
                <w:color w:val="000000"/>
              </w:rPr>
              <w:t xml:space="preserve">Доходы от использования имущества, находящегося в государственной и муниципальной собственности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7FF64E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258,0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18BA51" w14:textId="77777777" w:rsidR="00FD258B" w:rsidRPr="00FD258B" w:rsidRDefault="00FD258B" w:rsidP="00FD258B">
            <w:pPr>
              <w:jc w:val="center"/>
              <w:rPr>
                <w:bCs/>
                <w:color w:val="000000"/>
              </w:rPr>
            </w:pPr>
            <w:r w:rsidRPr="00FD258B">
              <w:rPr>
                <w:bCs/>
                <w:color w:val="000000"/>
              </w:rPr>
              <w:t>323,7</w:t>
            </w:r>
          </w:p>
        </w:tc>
      </w:tr>
      <w:tr w:rsidR="00FD258B" w:rsidRPr="00FD258B" w14:paraId="2AA86012" w14:textId="77777777" w:rsidTr="00E42626">
        <w:trPr>
          <w:gridBefore w:val="1"/>
          <w:wBefore w:w="34" w:type="dxa"/>
          <w:trHeight w:val="668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9EC44" w14:textId="77777777" w:rsidR="00FD258B" w:rsidRPr="00FD258B" w:rsidRDefault="00FD258B" w:rsidP="00FD258B">
            <w:pPr>
              <w:rPr>
                <w:color w:val="000000"/>
              </w:rPr>
            </w:pPr>
            <w:r w:rsidRPr="00FD258B">
              <w:rPr>
                <w:color w:val="000000"/>
              </w:rPr>
              <w:t>Доходы, получаемые в виде арендной  либо иной платы за передачу в возмездное пользование государственного и муниципального имущества (за исключением имущества 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9F021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258,0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3DEC8A" w14:textId="77777777" w:rsidR="00FD258B" w:rsidRPr="00FD258B" w:rsidRDefault="00FD258B" w:rsidP="00FD258B">
            <w:pPr>
              <w:jc w:val="center"/>
              <w:rPr>
                <w:bCs/>
                <w:color w:val="000000"/>
              </w:rPr>
            </w:pPr>
            <w:r w:rsidRPr="00FD258B">
              <w:rPr>
                <w:bCs/>
                <w:color w:val="000000"/>
              </w:rPr>
              <w:t>323,7</w:t>
            </w:r>
          </w:p>
        </w:tc>
      </w:tr>
      <w:tr w:rsidR="00FD258B" w:rsidRPr="00FD258B" w14:paraId="3048775C" w14:textId="77777777" w:rsidTr="00E42626">
        <w:trPr>
          <w:gridBefore w:val="1"/>
          <w:wBefore w:w="34" w:type="dxa"/>
          <w:trHeight w:val="1339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7A68A2" w14:textId="77777777" w:rsidR="00FD258B" w:rsidRPr="00FD258B" w:rsidRDefault="00FD258B" w:rsidP="00FD258B">
            <w:pPr>
              <w:rPr>
                <w:color w:val="000000"/>
              </w:rPr>
            </w:pPr>
            <w:r w:rsidRPr="00FD258B">
              <w:rPr>
                <w:color w:val="000000"/>
              </w:rPr>
              <w:lastRenderedPageBreak/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CDD61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131,6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959381" w14:textId="77777777" w:rsidR="00FD258B" w:rsidRPr="00FD258B" w:rsidRDefault="00FD258B" w:rsidP="00FD258B">
            <w:pPr>
              <w:jc w:val="center"/>
              <w:rPr>
                <w:bCs/>
                <w:color w:val="000000"/>
              </w:rPr>
            </w:pPr>
            <w:r w:rsidRPr="00FD258B">
              <w:rPr>
                <w:bCs/>
                <w:color w:val="000000"/>
              </w:rPr>
              <w:t>202,7</w:t>
            </w:r>
          </w:p>
        </w:tc>
      </w:tr>
      <w:tr w:rsidR="00FD258B" w:rsidRPr="00FD258B" w14:paraId="33DD3A35" w14:textId="77777777" w:rsidTr="00E42626">
        <w:trPr>
          <w:gridBefore w:val="1"/>
          <w:wBefore w:w="34" w:type="dxa"/>
          <w:trHeight w:val="983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7C070" w14:textId="77777777" w:rsidR="00FD258B" w:rsidRPr="00FD258B" w:rsidRDefault="00FD258B" w:rsidP="00FD258B">
            <w:pPr>
              <w:rPr>
                <w:color w:val="000000"/>
              </w:rPr>
            </w:pPr>
            <w:r w:rsidRPr="00FD258B">
              <w:rPr>
                <w:color w:val="000000"/>
              </w:rPr>
              <w:t>Доходы от сдачи в аренду имущества, составляющего казну сельских поселений (за исключением земельных участков)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3E757C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126,4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2DE600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121,0</w:t>
            </w:r>
          </w:p>
        </w:tc>
      </w:tr>
      <w:tr w:rsidR="00FD258B" w:rsidRPr="00FD258B" w14:paraId="569D3E81" w14:textId="77777777" w:rsidTr="00E42626">
        <w:trPr>
          <w:gridBefore w:val="1"/>
          <w:wBefore w:w="34" w:type="dxa"/>
          <w:trHeight w:val="567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EE389" w14:textId="77777777" w:rsidR="00FD258B" w:rsidRPr="00FD258B" w:rsidRDefault="00FD258B" w:rsidP="00FD258B">
            <w:pPr>
              <w:rPr>
                <w:color w:val="000000"/>
              </w:rPr>
            </w:pPr>
            <w:r w:rsidRPr="00FD258B">
              <w:rPr>
                <w:color w:val="000000"/>
              </w:rPr>
              <w:t xml:space="preserve">Доходы от оказания платных услуг (работ) и компенсации затрат государства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BE844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4A6F51" w14:textId="77777777" w:rsidR="00FD258B" w:rsidRPr="00FD258B" w:rsidRDefault="00FD258B" w:rsidP="00FD258B">
            <w:pPr>
              <w:jc w:val="center"/>
              <w:rPr>
                <w:bCs/>
                <w:color w:val="000000"/>
              </w:rPr>
            </w:pPr>
            <w:r w:rsidRPr="00FD258B">
              <w:rPr>
                <w:bCs/>
                <w:color w:val="000000"/>
              </w:rPr>
              <w:t>0</w:t>
            </w:r>
          </w:p>
        </w:tc>
      </w:tr>
      <w:tr w:rsidR="00FD258B" w:rsidRPr="00FD258B" w14:paraId="09A6CFC4" w14:textId="77777777" w:rsidTr="00E42626">
        <w:trPr>
          <w:gridBefore w:val="1"/>
          <w:wBefore w:w="34" w:type="dxa"/>
          <w:trHeight w:val="479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3D106" w14:textId="77777777" w:rsidR="00FD258B" w:rsidRPr="00FD258B" w:rsidRDefault="00FD258B" w:rsidP="00FD258B">
            <w:pPr>
              <w:rPr>
                <w:color w:val="000000"/>
              </w:rPr>
            </w:pPr>
            <w:r w:rsidRPr="00FD258B">
              <w:rPr>
                <w:color w:val="000000"/>
              </w:rPr>
              <w:t>Доходы от компенсации затрат государства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6BE2E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130,0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5AACE0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166,9</w:t>
            </w:r>
          </w:p>
        </w:tc>
      </w:tr>
      <w:tr w:rsidR="00FD258B" w:rsidRPr="00FD258B" w14:paraId="3856E11B" w14:textId="77777777" w:rsidTr="00E42626">
        <w:trPr>
          <w:gridBefore w:val="1"/>
          <w:wBefore w:w="34" w:type="dxa"/>
          <w:trHeight w:val="31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7D4321" w14:textId="77777777" w:rsidR="00FD258B" w:rsidRPr="00FD258B" w:rsidRDefault="00FD258B" w:rsidP="00FD258B">
            <w:pPr>
              <w:rPr>
                <w:color w:val="000000"/>
              </w:rPr>
            </w:pPr>
            <w:r w:rsidRPr="00FD258B">
              <w:rPr>
                <w:color w:val="000000"/>
              </w:rPr>
              <w:t xml:space="preserve">Штрафы, санкции, возмещение ущерба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53A47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1,9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19A836" w14:textId="77777777" w:rsidR="00FD258B" w:rsidRPr="00FD258B" w:rsidRDefault="00FD258B" w:rsidP="00FD258B">
            <w:pPr>
              <w:jc w:val="center"/>
              <w:rPr>
                <w:bCs/>
                <w:color w:val="000000"/>
              </w:rPr>
            </w:pPr>
            <w:r w:rsidRPr="00FD258B">
              <w:rPr>
                <w:bCs/>
                <w:color w:val="000000"/>
              </w:rPr>
              <w:t>3,1</w:t>
            </w:r>
          </w:p>
        </w:tc>
      </w:tr>
      <w:tr w:rsidR="00FD258B" w:rsidRPr="00FD258B" w14:paraId="14A29F4C" w14:textId="77777777" w:rsidTr="00E42626">
        <w:trPr>
          <w:gridBefore w:val="1"/>
          <w:wBefore w:w="34" w:type="dxa"/>
          <w:trHeight w:val="988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69934" w14:textId="77777777" w:rsidR="00FD258B" w:rsidRPr="00FD258B" w:rsidRDefault="00FD258B" w:rsidP="00FD258B">
            <w:pPr>
              <w:rPr>
                <w:color w:val="000000"/>
              </w:rPr>
            </w:pPr>
            <w:r w:rsidRPr="00FD258B">
              <w:rPr>
                <w:color w:val="000000"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05C46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50B0FC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0</w:t>
            </w:r>
          </w:p>
        </w:tc>
      </w:tr>
      <w:tr w:rsidR="00FD258B" w:rsidRPr="00FD258B" w14:paraId="35F5A2CA" w14:textId="77777777" w:rsidTr="00E42626">
        <w:trPr>
          <w:gridBefore w:val="1"/>
          <w:wBefore w:w="34" w:type="dxa"/>
          <w:trHeight w:val="808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C5E1BA" w14:textId="77777777" w:rsidR="00FD258B" w:rsidRPr="00FD258B" w:rsidRDefault="00FD258B" w:rsidP="00FD258B">
            <w:pPr>
              <w:rPr>
                <w:b/>
                <w:bCs/>
                <w:color w:val="000000"/>
              </w:rPr>
            </w:pPr>
            <w:r w:rsidRPr="00FD258B">
              <w:rPr>
                <w:b/>
                <w:bCs/>
                <w:color w:val="000000"/>
              </w:rPr>
              <w:t>ПРОЧИЕ НЕНАЛОГОВЫЕ ДОХОДЫ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18278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A736FE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0</w:t>
            </w:r>
          </w:p>
        </w:tc>
      </w:tr>
      <w:tr w:rsidR="00FD258B" w:rsidRPr="00FD258B" w14:paraId="7CA3E903" w14:textId="77777777" w:rsidTr="00E42626">
        <w:trPr>
          <w:gridBefore w:val="1"/>
          <w:wBefore w:w="34" w:type="dxa"/>
          <w:trHeight w:val="808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2E43E" w14:textId="77777777" w:rsidR="00FD258B" w:rsidRPr="00FD258B" w:rsidRDefault="00FD258B" w:rsidP="00FD258B">
            <w:pPr>
              <w:rPr>
                <w:color w:val="000000"/>
              </w:rPr>
            </w:pPr>
            <w:r w:rsidRPr="00FD258B">
              <w:rPr>
                <w:color w:val="000000"/>
              </w:rPr>
              <w:t>Инициативные платежи, зачисляемые в бюджеты сельских поселений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AAF596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9C7E3E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0</w:t>
            </w:r>
          </w:p>
        </w:tc>
      </w:tr>
      <w:tr w:rsidR="00FD258B" w:rsidRPr="00FD258B" w14:paraId="1042EAFC" w14:textId="77777777" w:rsidTr="00E42626">
        <w:trPr>
          <w:gridBefore w:val="1"/>
          <w:wBefore w:w="34" w:type="dxa"/>
          <w:trHeight w:val="390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2F05C9" w14:textId="77777777" w:rsidR="00FD258B" w:rsidRPr="00FD258B" w:rsidRDefault="00FD258B" w:rsidP="00FD258B">
            <w:pPr>
              <w:rPr>
                <w:color w:val="000000"/>
              </w:rPr>
            </w:pPr>
            <w:r w:rsidRPr="00FD258B">
              <w:rPr>
                <w:color w:val="000000"/>
              </w:rPr>
              <w:t>БЕЗВОЗМЕЗДНЫЕ ПОСТУПЛЕНИЯ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FDC6DD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15972,2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C2D3C5" w14:textId="77777777" w:rsidR="00FD258B" w:rsidRPr="00FD258B" w:rsidRDefault="00FD258B" w:rsidP="00FD258B">
            <w:pPr>
              <w:jc w:val="center"/>
              <w:rPr>
                <w:bCs/>
                <w:color w:val="000000"/>
              </w:rPr>
            </w:pPr>
            <w:r w:rsidRPr="00FD258B">
              <w:rPr>
                <w:bCs/>
                <w:color w:val="000000"/>
              </w:rPr>
              <w:t>15971,1</w:t>
            </w:r>
          </w:p>
        </w:tc>
      </w:tr>
      <w:tr w:rsidR="00FD258B" w:rsidRPr="00FD258B" w14:paraId="25AF586D" w14:textId="77777777" w:rsidTr="00E42626">
        <w:trPr>
          <w:gridBefore w:val="1"/>
          <w:wBefore w:w="34" w:type="dxa"/>
          <w:trHeight w:val="668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D84C9" w14:textId="77777777" w:rsidR="00FD258B" w:rsidRPr="00FD258B" w:rsidRDefault="00FD258B" w:rsidP="00FD258B">
            <w:pPr>
              <w:rPr>
                <w:color w:val="000000"/>
              </w:rPr>
            </w:pPr>
            <w:r w:rsidRPr="00FD258B">
              <w:rPr>
                <w:color w:val="000000"/>
              </w:rPr>
              <w:t>Дотации бюджетам бюджетной системы Российской Федерации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BF88C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11757,8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1AF17E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11757,8</w:t>
            </w:r>
          </w:p>
        </w:tc>
      </w:tr>
      <w:tr w:rsidR="00FD258B" w:rsidRPr="00FD258B" w14:paraId="01EFE537" w14:textId="77777777" w:rsidTr="00E42626">
        <w:trPr>
          <w:gridBefore w:val="1"/>
          <w:wBefore w:w="34" w:type="dxa"/>
          <w:trHeight w:val="394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E00591" w14:textId="77777777" w:rsidR="00FD258B" w:rsidRPr="00FD258B" w:rsidRDefault="00FD258B" w:rsidP="00FD258B">
            <w:pPr>
              <w:rPr>
                <w:color w:val="000000"/>
              </w:rPr>
            </w:pPr>
            <w:r w:rsidRPr="00FD258B">
              <w:rPr>
                <w:color w:val="000000"/>
              </w:rPr>
              <w:t xml:space="preserve">Дотации на поддержку мер по обеспечению сбалансированности бюджета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27FD0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690,9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2E3D3B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690,9</w:t>
            </w:r>
          </w:p>
        </w:tc>
      </w:tr>
      <w:tr w:rsidR="00FD258B" w:rsidRPr="00FD258B" w14:paraId="7CE4F803" w14:textId="77777777" w:rsidTr="00E42626">
        <w:trPr>
          <w:gridBefore w:val="1"/>
          <w:wBefore w:w="34" w:type="dxa"/>
          <w:trHeight w:val="31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92E38" w14:textId="77777777" w:rsidR="00FD258B" w:rsidRPr="00FD258B" w:rsidRDefault="00FD258B" w:rsidP="00FD258B">
            <w:pPr>
              <w:rPr>
                <w:color w:val="000000"/>
              </w:rPr>
            </w:pPr>
            <w:r w:rsidRPr="00FD258B">
              <w:rPr>
                <w:color w:val="000000"/>
              </w:rPr>
              <w:t>Субвенции бюджетам бюджетной системы Российской Федерации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EFFE1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361,8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9B0393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361,8</w:t>
            </w:r>
          </w:p>
        </w:tc>
      </w:tr>
      <w:tr w:rsidR="00FD258B" w:rsidRPr="00FD258B" w14:paraId="084AAEF9" w14:textId="77777777" w:rsidTr="00E42626">
        <w:trPr>
          <w:gridBefore w:val="1"/>
          <w:wBefore w:w="34" w:type="dxa"/>
          <w:trHeight w:val="668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B9495" w14:textId="77777777" w:rsidR="00FD258B" w:rsidRPr="00FD258B" w:rsidRDefault="00FD258B" w:rsidP="00FD258B">
            <w:pPr>
              <w:rPr>
                <w:color w:val="000000"/>
              </w:rPr>
            </w:pPr>
            <w:r w:rsidRPr="00FD258B">
              <w:rPr>
                <w:color w:val="000000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FFDF6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0,2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CE7427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0,2</w:t>
            </w:r>
          </w:p>
        </w:tc>
      </w:tr>
      <w:tr w:rsidR="00FD258B" w:rsidRPr="00FD258B" w14:paraId="75718515" w14:textId="77777777" w:rsidTr="00E42626">
        <w:trPr>
          <w:gridBefore w:val="1"/>
          <w:wBefore w:w="34" w:type="dxa"/>
          <w:trHeight w:val="668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73FC7" w14:textId="77777777" w:rsidR="00FD258B" w:rsidRPr="00FD258B" w:rsidRDefault="00FD258B" w:rsidP="00FD258B">
            <w:pPr>
              <w:rPr>
                <w:color w:val="000000"/>
              </w:rPr>
            </w:pPr>
            <w:r w:rsidRPr="00FD258B">
              <w:rPr>
                <w:color w:val="000000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68D68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361,6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2BC000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361,6</w:t>
            </w:r>
          </w:p>
        </w:tc>
      </w:tr>
      <w:tr w:rsidR="00FD258B" w:rsidRPr="00FD258B" w14:paraId="4795C8E7" w14:textId="77777777" w:rsidTr="00E42626">
        <w:trPr>
          <w:gridBefore w:val="1"/>
          <w:wBefore w:w="34" w:type="dxa"/>
          <w:trHeight w:val="668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B629A" w14:textId="77777777" w:rsidR="00FD258B" w:rsidRPr="00FD258B" w:rsidRDefault="00FD258B" w:rsidP="00FD258B">
            <w:pPr>
              <w:rPr>
                <w:color w:val="000000"/>
              </w:rPr>
            </w:pPr>
            <w:r w:rsidRPr="00FD258B">
              <w:rPr>
                <w:color w:val="000000"/>
              </w:rPr>
              <w:t>Прочие межбюджетные трансферты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27E0C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3161,7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3A4C81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3161,6</w:t>
            </w:r>
          </w:p>
        </w:tc>
      </w:tr>
      <w:tr w:rsidR="00FD258B" w:rsidRPr="00FD258B" w14:paraId="479906CB" w14:textId="77777777" w:rsidTr="00E42626">
        <w:trPr>
          <w:gridBefore w:val="1"/>
          <w:wBefore w:w="34" w:type="dxa"/>
          <w:trHeight w:val="449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9302A" w14:textId="77777777" w:rsidR="00FD258B" w:rsidRPr="00FD258B" w:rsidRDefault="00FD258B" w:rsidP="00FD258B">
            <w:pPr>
              <w:rPr>
                <w:color w:val="000000"/>
              </w:rPr>
            </w:pPr>
            <w:r w:rsidRPr="00FD258B">
              <w:rPr>
                <w:color w:val="000000"/>
              </w:rPr>
              <w:t xml:space="preserve">Итого доходов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9AAD4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23073,4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AB4C3F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23567,8</w:t>
            </w:r>
          </w:p>
        </w:tc>
      </w:tr>
      <w:tr w:rsidR="00FD258B" w:rsidRPr="00FD258B" w14:paraId="5571E4AE" w14:textId="77777777" w:rsidTr="00E42626">
        <w:trPr>
          <w:gridBefore w:val="1"/>
          <w:wBefore w:w="34" w:type="dxa"/>
          <w:trHeight w:val="394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A687F7" w14:textId="77777777" w:rsidR="00FD258B" w:rsidRPr="00FD258B" w:rsidRDefault="00FD258B" w:rsidP="00FD258B">
            <w:pPr>
              <w:jc w:val="center"/>
              <w:rPr>
                <w:b/>
                <w:color w:val="000000"/>
              </w:rPr>
            </w:pPr>
            <w:r w:rsidRPr="00FD258B">
              <w:rPr>
                <w:b/>
                <w:color w:val="000000"/>
              </w:rPr>
              <w:t>Расходы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BAEFFE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958DE9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</w:p>
        </w:tc>
      </w:tr>
      <w:tr w:rsidR="00FD258B" w:rsidRPr="00FD258B" w14:paraId="3AEAADCC" w14:textId="77777777" w:rsidTr="00E42626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EDA87" w14:textId="77777777" w:rsidR="00FD258B" w:rsidRPr="00FD258B" w:rsidRDefault="00FD258B" w:rsidP="00FD258B">
            <w:pPr>
              <w:rPr>
                <w:color w:val="000000"/>
              </w:rPr>
            </w:pPr>
            <w:r w:rsidRPr="00FD258B">
              <w:rPr>
                <w:bCs/>
                <w:color w:val="000000"/>
              </w:rPr>
              <w:t>ОБЩЕГОСУДАРСТВЕННЫЕ ВОПРОСЫ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2356D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10287,4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85BE9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9527,9</w:t>
            </w:r>
          </w:p>
        </w:tc>
      </w:tr>
      <w:tr w:rsidR="00FD258B" w:rsidRPr="00FD258B" w14:paraId="7C9AB066" w14:textId="77777777" w:rsidTr="00E42626">
        <w:tblPrEx>
          <w:tblLook w:val="0000" w:firstRow="0" w:lastRow="0" w:firstColumn="0" w:lastColumn="0" w:noHBand="0" w:noVBand="0"/>
        </w:tblPrEx>
        <w:trPr>
          <w:trHeight w:val="656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A2EC5" w14:textId="77777777" w:rsidR="00FD258B" w:rsidRPr="00FD258B" w:rsidRDefault="00FD258B" w:rsidP="00FD258B">
            <w:pPr>
              <w:rPr>
                <w:color w:val="000000"/>
              </w:rPr>
            </w:pPr>
            <w:r w:rsidRPr="00FD258B">
              <w:rPr>
                <w:color w:val="000000"/>
              </w:rPr>
              <w:t xml:space="preserve">Функционирование законодательных (представительных) органов государственной власти и представительных органов местного самоуправления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81163A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190,0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EA709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189,9</w:t>
            </w:r>
          </w:p>
        </w:tc>
      </w:tr>
      <w:tr w:rsidR="00FD258B" w:rsidRPr="00FD258B" w14:paraId="505FB878" w14:textId="77777777" w:rsidTr="00E42626">
        <w:tblPrEx>
          <w:tblLook w:val="0000" w:firstRow="0" w:lastRow="0" w:firstColumn="0" w:lastColumn="0" w:noHBand="0" w:noVBand="0"/>
        </w:tblPrEx>
        <w:trPr>
          <w:trHeight w:val="4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E38BB" w14:textId="77777777" w:rsidR="00FD258B" w:rsidRPr="00FD258B" w:rsidRDefault="00FD258B" w:rsidP="00FD258B">
            <w:pPr>
              <w:rPr>
                <w:color w:val="000000"/>
              </w:rPr>
            </w:pPr>
            <w:r w:rsidRPr="00FD258B">
              <w:rPr>
                <w:color w:val="00000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34B8F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9165,6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65676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8935,5</w:t>
            </w:r>
          </w:p>
        </w:tc>
      </w:tr>
      <w:tr w:rsidR="00FD258B" w:rsidRPr="00FD258B" w14:paraId="7DD48962" w14:textId="77777777" w:rsidTr="00E42626">
        <w:tblPrEx>
          <w:tblLook w:val="0000" w:firstRow="0" w:lastRow="0" w:firstColumn="0" w:lastColumn="0" w:noHBand="0" w:noVBand="0"/>
        </w:tblPrEx>
        <w:trPr>
          <w:trHeight w:val="4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4C377" w14:textId="77777777" w:rsidR="00FD258B" w:rsidRPr="00FD258B" w:rsidRDefault="00FD258B" w:rsidP="00FD258B">
            <w:pPr>
              <w:rPr>
                <w:color w:val="000000"/>
              </w:rPr>
            </w:pPr>
            <w:r w:rsidRPr="00FD258B">
              <w:rPr>
                <w:color w:val="000000"/>
              </w:rPr>
              <w:t>Резервные фонды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B66FA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209,1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EA47E1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0,0</w:t>
            </w:r>
          </w:p>
        </w:tc>
      </w:tr>
      <w:tr w:rsidR="00FD258B" w:rsidRPr="00FD258B" w14:paraId="75BD4047" w14:textId="77777777" w:rsidTr="00E42626">
        <w:tblPrEx>
          <w:tblLook w:val="0000" w:firstRow="0" w:lastRow="0" w:firstColumn="0" w:lastColumn="0" w:noHBand="0" w:noVBand="0"/>
        </w:tblPrEx>
        <w:trPr>
          <w:trHeight w:val="4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75E2D" w14:textId="77777777" w:rsidR="00FD258B" w:rsidRPr="00FD258B" w:rsidRDefault="00FD258B" w:rsidP="00FD258B">
            <w:pPr>
              <w:rPr>
                <w:bCs/>
                <w:color w:val="000000"/>
              </w:rPr>
            </w:pPr>
            <w:r w:rsidRPr="00FD258B">
              <w:rPr>
                <w:bCs/>
                <w:color w:val="000000"/>
              </w:rPr>
              <w:lastRenderedPageBreak/>
              <w:t>Другие общегосударственные  вопросы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4BBA3" w14:textId="77777777" w:rsidR="00FD258B" w:rsidRPr="00FD258B" w:rsidRDefault="00FD258B" w:rsidP="00FD258B">
            <w:pPr>
              <w:jc w:val="center"/>
              <w:rPr>
                <w:bCs/>
                <w:color w:val="000000"/>
              </w:rPr>
            </w:pPr>
            <w:r w:rsidRPr="00FD258B">
              <w:rPr>
                <w:bCs/>
                <w:color w:val="000000"/>
              </w:rPr>
              <w:t>722,7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2F4D82" w14:textId="77777777" w:rsidR="00FD258B" w:rsidRPr="00FD258B" w:rsidRDefault="00FD258B" w:rsidP="00FD258B">
            <w:pPr>
              <w:jc w:val="center"/>
              <w:rPr>
                <w:bCs/>
                <w:color w:val="000000"/>
              </w:rPr>
            </w:pPr>
            <w:r w:rsidRPr="00FD258B">
              <w:rPr>
                <w:bCs/>
                <w:color w:val="000000"/>
              </w:rPr>
              <w:t>402,4</w:t>
            </w:r>
          </w:p>
        </w:tc>
      </w:tr>
      <w:tr w:rsidR="00FD258B" w:rsidRPr="00FD258B" w14:paraId="65DEC955" w14:textId="77777777" w:rsidTr="00E42626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7CBA4" w14:textId="77777777" w:rsidR="00FD258B" w:rsidRPr="00FD258B" w:rsidRDefault="00FD258B" w:rsidP="00FD258B">
            <w:pPr>
              <w:rPr>
                <w:color w:val="000000"/>
              </w:rPr>
            </w:pPr>
            <w:r w:rsidRPr="00FD258B">
              <w:rPr>
                <w:color w:val="000000"/>
              </w:rPr>
              <w:t>НАЦИОНАЛЬНАЯ ОБОРОНА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2C497D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361,6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0C2470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361,6</w:t>
            </w:r>
          </w:p>
        </w:tc>
      </w:tr>
      <w:tr w:rsidR="00FD258B" w:rsidRPr="00FD258B" w14:paraId="22AACD88" w14:textId="77777777" w:rsidTr="00E42626">
        <w:tblPrEx>
          <w:tblLook w:val="0000" w:firstRow="0" w:lastRow="0" w:firstColumn="0" w:lastColumn="0" w:noHBand="0" w:noVBand="0"/>
        </w:tblPrEx>
        <w:trPr>
          <w:trHeight w:val="180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EAA41" w14:textId="77777777" w:rsidR="00FD258B" w:rsidRPr="00FD258B" w:rsidRDefault="00FD258B" w:rsidP="00FD258B">
            <w:pPr>
              <w:rPr>
                <w:color w:val="000000"/>
              </w:rPr>
            </w:pPr>
            <w:r w:rsidRPr="00FD258B">
              <w:rPr>
                <w:color w:val="000000"/>
              </w:rPr>
              <w:t>Мобилизационная и вневойсковая подготовка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365A6D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361,6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7E721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361,6</w:t>
            </w:r>
          </w:p>
        </w:tc>
      </w:tr>
      <w:tr w:rsidR="00FD258B" w:rsidRPr="00FD258B" w14:paraId="1A21C696" w14:textId="77777777" w:rsidTr="00E42626">
        <w:tblPrEx>
          <w:tblLook w:val="0000" w:firstRow="0" w:lastRow="0" w:firstColumn="0" w:lastColumn="0" w:noHBand="0" w:noVBand="0"/>
        </w:tblPrEx>
        <w:trPr>
          <w:trHeight w:val="464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BAD81" w14:textId="77777777" w:rsidR="00FD258B" w:rsidRPr="00FD258B" w:rsidRDefault="00FD258B" w:rsidP="00FD258B">
            <w:pPr>
              <w:rPr>
                <w:color w:val="000000"/>
              </w:rPr>
            </w:pPr>
            <w:r w:rsidRPr="00FD258B">
              <w:rPr>
                <w:color w:val="000000"/>
              </w:rPr>
              <w:t>НАЦИОНАЛЬНАЯ БЕЗОПАСНОСТЬ И ПРАВООХРАНИТЕЛЬНАЯ ДЕЯТЕЛЬНОСТЬ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BF233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4,0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75B2D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4,0</w:t>
            </w:r>
          </w:p>
        </w:tc>
      </w:tr>
      <w:tr w:rsidR="00FD258B" w:rsidRPr="00FD258B" w14:paraId="57529C7E" w14:textId="77777777" w:rsidTr="00E42626">
        <w:tblPrEx>
          <w:tblLook w:val="0000" w:firstRow="0" w:lastRow="0" w:firstColumn="0" w:lastColumn="0" w:noHBand="0" w:noVBand="0"/>
        </w:tblPrEx>
        <w:trPr>
          <w:trHeight w:val="464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C17ED" w14:textId="77777777" w:rsidR="00FD258B" w:rsidRPr="00FD258B" w:rsidRDefault="00FD258B" w:rsidP="00FD258B">
            <w:pPr>
              <w:rPr>
                <w:color w:val="000000"/>
              </w:rPr>
            </w:pPr>
            <w:r w:rsidRPr="00FD258B">
              <w:rPr>
                <w:color w:val="000000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E91BF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4,0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EA4480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4,0</w:t>
            </w:r>
          </w:p>
        </w:tc>
      </w:tr>
      <w:tr w:rsidR="00FD258B" w:rsidRPr="00FD258B" w14:paraId="120186E8" w14:textId="77777777" w:rsidTr="00E42626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4A7E3E" w14:textId="77777777" w:rsidR="00FD258B" w:rsidRPr="00FD258B" w:rsidRDefault="00FD258B" w:rsidP="00FD258B">
            <w:pPr>
              <w:rPr>
                <w:color w:val="000000"/>
              </w:rPr>
            </w:pPr>
            <w:r w:rsidRPr="00FD258B">
              <w:rPr>
                <w:color w:val="000000"/>
              </w:rPr>
              <w:t xml:space="preserve">НАЦИОНАЛЬНАЯ ЭКОНОМИКА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9DCA7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0,0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2BB21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0,0</w:t>
            </w:r>
          </w:p>
        </w:tc>
      </w:tr>
      <w:tr w:rsidR="00FD258B" w:rsidRPr="00FD258B" w14:paraId="39021F10" w14:textId="77777777" w:rsidTr="00E42626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1224F" w14:textId="77777777" w:rsidR="00FD258B" w:rsidRPr="00FD258B" w:rsidRDefault="00FD258B" w:rsidP="00FD258B">
            <w:pPr>
              <w:rPr>
                <w:color w:val="000000"/>
              </w:rPr>
            </w:pPr>
            <w:r w:rsidRPr="00FD258B">
              <w:rPr>
                <w:color w:val="000000"/>
              </w:rPr>
              <w:t xml:space="preserve">Другие вопросы в области национальной экономики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AE1B19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0,0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2653A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0,0</w:t>
            </w:r>
          </w:p>
        </w:tc>
      </w:tr>
      <w:tr w:rsidR="00FD258B" w:rsidRPr="00FD258B" w14:paraId="62FE11DB" w14:textId="77777777" w:rsidTr="00E42626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E7D1C" w14:textId="77777777" w:rsidR="00FD258B" w:rsidRPr="00FD258B" w:rsidRDefault="00FD258B" w:rsidP="00FD258B">
            <w:pPr>
              <w:rPr>
                <w:color w:val="000000"/>
              </w:rPr>
            </w:pPr>
            <w:r w:rsidRPr="00FD258B">
              <w:rPr>
                <w:color w:val="000000"/>
              </w:rPr>
              <w:t>ЖИЛИЩНО-КОММУНАЛЬНОЕ ХОЗЯЙСТВО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25BE9" w14:textId="77777777" w:rsidR="00FD258B" w:rsidRPr="00FD258B" w:rsidRDefault="00FD258B" w:rsidP="00FD258B">
            <w:pPr>
              <w:tabs>
                <w:tab w:val="left" w:pos="420"/>
                <w:tab w:val="center" w:pos="884"/>
              </w:tabs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5308,0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4CD117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5042,5</w:t>
            </w:r>
          </w:p>
        </w:tc>
      </w:tr>
      <w:tr w:rsidR="00FD258B" w:rsidRPr="00FD258B" w14:paraId="124A71CC" w14:textId="77777777" w:rsidTr="00E42626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FE8BB" w14:textId="77777777" w:rsidR="00FD258B" w:rsidRPr="00FD258B" w:rsidRDefault="00FD258B" w:rsidP="00FD258B">
            <w:pPr>
              <w:rPr>
                <w:color w:val="000000"/>
              </w:rPr>
            </w:pPr>
            <w:r w:rsidRPr="00FD258B">
              <w:rPr>
                <w:color w:val="000000"/>
              </w:rPr>
              <w:t>Коммунальное хозяйство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03689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445,0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8EF20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445,0</w:t>
            </w:r>
          </w:p>
        </w:tc>
      </w:tr>
      <w:tr w:rsidR="00FD258B" w:rsidRPr="00FD258B" w14:paraId="2A0DA903" w14:textId="77777777" w:rsidTr="00E42626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C6A69" w14:textId="77777777" w:rsidR="00FD258B" w:rsidRPr="00FD258B" w:rsidRDefault="00FD258B" w:rsidP="00FD258B">
            <w:pPr>
              <w:rPr>
                <w:color w:val="000000"/>
              </w:rPr>
            </w:pPr>
            <w:r w:rsidRPr="00FD258B">
              <w:rPr>
                <w:color w:val="000000"/>
              </w:rPr>
              <w:t>Благоустройство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8B2D0B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4863,0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4BABE2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4597,5</w:t>
            </w:r>
          </w:p>
        </w:tc>
      </w:tr>
      <w:tr w:rsidR="00FD258B" w:rsidRPr="00FD258B" w14:paraId="16980B43" w14:textId="77777777" w:rsidTr="00E42626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99C7F" w14:textId="77777777" w:rsidR="00FD258B" w:rsidRPr="00FD258B" w:rsidRDefault="00FD258B" w:rsidP="00FD258B">
            <w:pPr>
              <w:rPr>
                <w:color w:val="000000"/>
              </w:rPr>
            </w:pPr>
            <w:r w:rsidRPr="00FD258B">
              <w:rPr>
                <w:color w:val="000000"/>
              </w:rPr>
              <w:t>ОХРАНА ОКРУЖАЮЩЕЙ СРЕДЫ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5AE1F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35,0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45AA04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35,0</w:t>
            </w:r>
          </w:p>
        </w:tc>
      </w:tr>
      <w:tr w:rsidR="00FD258B" w:rsidRPr="00FD258B" w14:paraId="207107ED" w14:textId="77777777" w:rsidTr="00E42626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4B878" w14:textId="77777777" w:rsidR="00FD258B" w:rsidRPr="00FD258B" w:rsidRDefault="00FD258B" w:rsidP="00FD258B">
            <w:pPr>
              <w:rPr>
                <w:color w:val="000000"/>
              </w:rPr>
            </w:pPr>
            <w:r w:rsidRPr="00FD258B">
              <w:rPr>
                <w:color w:val="000000"/>
              </w:rPr>
              <w:t>Сбор, удаление отходов и очистка сточных вод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5B71A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35,0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E1C50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35,0</w:t>
            </w:r>
          </w:p>
        </w:tc>
      </w:tr>
      <w:tr w:rsidR="00FD258B" w:rsidRPr="00FD258B" w14:paraId="493AFC03" w14:textId="77777777" w:rsidTr="00E42626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9C0ED" w14:textId="77777777" w:rsidR="00FD258B" w:rsidRPr="00FD258B" w:rsidRDefault="00FD258B" w:rsidP="00FD258B">
            <w:pPr>
              <w:rPr>
                <w:color w:val="000000"/>
              </w:rPr>
            </w:pPr>
            <w:r w:rsidRPr="00FD258B">
              <w:rPr>
                <w:color w:val="000000"/>
              </w:rPr>
              <w:t>ОБРАЗОВАНИЕ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7B15EB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6,5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4BFB2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6,5</w:t>
            </w:r>
          </w:p>
        </w:tc>
      </w:tr>
      <w:tr w:rsidR="00FD258B" w:rsidRPr="00FD258B" w14:paraId="0B2FA43C" w14:textId="77777777" w:rsidTr="00E42626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2CB97" w14:textId="77777777" w:rsidR="00FD258B" w:rsidRPr="00FD258B" w:rsidRDefault="00FD258B" w:rsidP="00FD258B">
            <w:pPr>
              <w:rPr>
                <w:color w:val="000000"/>
              </w:rPr>
            </w:pPr>
            <w:r w:rsidRPr="00FD258B">
              <w:rPr>
                <w:color w:val="000000"/>
              </w:rPr>
              <w:t xml:space="preserve">Профессиональная подготовка, переподготовка и повышение квалификации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A94B26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6,5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B4F533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6,5</w:t>
            </w:r>
          </w:p>
        </w:tc>
      </w:tr>
      <w:tr w:rsidR="00FD258B" w:rsidRPr="00FD258B" w14:paraId="09845644" w14:textId="77777777" w:rsidTr="00E42626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C4B44" w14:textId="77777777" w:rsidR="00FD258B" w:rsidRPr="00FD258B" w:rsidRDefault="00FD258B" w:rsidP="00FD258B">
            <w:pPr>
              <w:rPr>
                <w:color w:val="000000"/>
              </w:rPr>
            </w:pPr>
            <w:r w:rsidRPr="00FD258B">
              <w:rPr>
                <w:color w:val="000000"/>
              </w:rPr>
              <w:t>КУЛЬТУРА И КИНЕМАТОГРАФИЯ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055C1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7637,6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6B616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7637,5</w:t>
            </w:r>
          </w:p>
        </w:tc>
      </w:tr>
      <w:tr w:rsidR="00FD258B" w:rsidRPr="00FD258B" w14:paraId="5849575D" w14:textId="77777777" w:rsidTr="00E42626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E343D" w14:textId="77777777" w:rsidR="00FD258B" w:rsidRPr="00FD258B" w:rsidRDefault="00FD258B" w:rsidP="00FD258B">
            <w:pPr>
              <w:rPr>
                <w:color w:val="000000"/>
              </w:rPr>
            </w:pPr>
            <w:r w:rsidRPr="00FD258B">
              <w:rPr>
                <w:color w:val="000000"/>
              </w:rPr>
              <w:t>Культура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6D137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7637,6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A508A3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7637,5</w:t>
            </w:r>
          </w:p>
        </w:tc>
      </w:tr>
      <w:tr w:rsidR="00FD258B" w:rsidRPr="00FD258B" w14:paraId="4CC6F7A6" w14:textId="77777777" w:rsidTr="00E42626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9782F" w14:textId="77777777" w:rsidR="00FD258B" w:rsidRPr="00FD258B" w:rsidRDefault="00FD258B" w:rsidP="00FD258B">
            <w:pPr>
              <w:rPr>
                <w:color w:val="000000"/>
              </w:rPr>
            </w:pPr>
            <w:r w:rsidRPr="00FD258B">
              <w:rPr>
                <w:color w:val="000000"/>
              </w:rPr>
              <w:t>СОЦИАЛЬНАЯ ПОЛИТИКА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45E0B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293,0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48A3F7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292,9</w:t>
            </w:r>
          </w:p>
        </w:tc>
      </w:tr>
      <w:tr w:rsidR="00FD258B" w:rsidRPr="00FD258B" w14:paraId="74DE1B75" w14:textId="77777777" w:rsidTr="00E42626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768A2" w14:textId="77777777" w:rsidR="00FD258B" w:rsidRPr="00FD258B" w:rsidRDefault="00FD258B" w:rsidP="00FD258B">
            <w:pPr>
              <w:rPr>
                <w:color w:val="000000"/>
              </w:rPr>
            </w:pPr>
            <w:r w:rsidRPr="00FD258B">
              <w:rPr>
                <w:color w:val="000000"/>
              </w:rPr>
              <w:t>Пенсионное обеспечение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5D3B7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293,0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7C42F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292,9</w:t>
            </w:r>
          </w:p>
        </w:tc>
      </w:tr>
      <w:tr w:rsidR="00FD258B" w:rsidRPr="00FD258B" w14:paraId="49496648" w14:textId="77777777" w:rsidTr="00E42626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05649" w14:textId="77777777" w:rsidR="00FD258B" w:rsidRPr="00FD258B" w:rsidRDefault="00FD258B" w:rsidP="00FD258B">
            <w:pPr>
              <w:rPr>
                <w:color w:val="000000"/>
              </w:rPr>
            </w:pPr>
            <w:r w:rsidRPr="00FD258B">
              <w:rPr>
                <w:color w:val="000000"/>
              </w:rPr>
              <w:t>ФИЗИЧЕСКАЯ КУЛЬТУРА И СПОРТ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AEEE2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6,0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FB2F11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6,0</w:t>
            </w:r>
          </w:p>
        </w:tc>
      </w:tr>
      <w:tr w:rsidR="00FD258B" w:rsidRPr="00FD258B" w14:paraId="0E6E64B8" w14:textId="77777777" w:rsidTr="00E42626">
        <w:tblPrEx>
          <w:tblLook w:val="0000" w:firstRow="0" w:lastRow="0" w:firstColumn="0" w:lastColumn="0" w:noHBand="0" w:noVBand="0"/>
        </w:tblPrEx>
        <w:trPr>
          <w:trHeight w:val="33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5C075" w14:textId="77777777" w:rsidR="00FD258B" w:rsidRPr="00FD258B" w:rsidRDefault="00FD258B" w:rsidP="00FD258B">
            <w:pPr>
              <w:rPr>
                <w:color w:val="000000"/>
              </w:rPr>
            </w:pPr>
            <w:r w:rsidRPr="00FD258B">
              <w:rPr>
                <w:color w:val="000000"/>
              </w:rPr>
              <w:t>Другие вопросы в области физической культуры и спорта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51C59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6,0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D65FC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6,0</w:t>
            </w:r>
          </w:p>
        </w:tc>
      </w:tr>
      <w:tr w:rsidR="00FD258B" w:rsidRPr="00FD258B" w14:paraId="4706D67C" w14:textId="77777777" w:rsidTr="00E42626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A9719" w14:textId="77777777" w:rsidR="00FD258B" w:rsidRPr="00FD258B" w:rsidRDefault="00FD258B" w:rsidP="00FD258B">
            <w:pPr>
              <w:rPr>
                <w:color w:val="000000"/>
              </w:rPr>
            </w:pPr>
            <w:r w:rsidRPr="00FD258B">
              <w:rPr>
                <w:bCs/>
                <w:iCs/>
                <w:color w:val="000000"/>
              </w:rPr>
              <w:t xml:space="preserve">Итого расходов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37305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23939,1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077F5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22913,8</w:t>
            </w:r>
          </w:p>
        </w:tc>
      </w:tr>
      <w:tr w:rsidR="00FD258B" w:rsidRPr="00FD258B" w14:paraId="2D1EF850" w14:textId="77777777" w:rsidTr="00E42626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F1CC6" w14:textId="77777777" w:rsidR="00FD258B" w:rsidRPr="00FD258B" w:rsidRDefault="00FD258B" w:rsidP="00FD258B">
            <w:pPr>
              <w:rPr>
                <w:bCs/>
                <w:iCs/>
                <w:color w:val="000000"/>
              </w:rPr>
            </w:pPr>
            <w:r w:rsidRPr="00FD258B">
              <w:rPr>
                <w:bCs/>
                <w:iCs/>
                <w:color w:val="000000"/>
              </w:rPr>
              <w:t>ДЕФИЦИТ</w:t>
            </w:r>
            <w:proofErr w:type="gramStart"/>
            <w:r w:rsidRPr="00FD258B">
              <w:rPr>
                <w:bCs/>
                <w:iCs/>
                <w:color w:val="000000"/>
              </w:rPr>
              <w:t xml:space="preserve"> (-), </w:t>
            </w:r>
            <w:proofErr w:type="gramEnd"/>
            <w:r w:rsidRPr="00FD258B">
              <w:rPr>
                <w:bCs/>
                <w:iCs/>
                <w:color w:val="000000"/>
              </w:rPr>
              <w:t>ПРОФИЦИТ (+)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FCDF2" w14:textId="77777777" w:rsidR="00FD258B" w:rsidRPr="00FD258B" w:rsidRDefault="00FD258B" w:rsidP="00FD258B">
            <w:pPr>
              <w:jc w:val="center"/>
              <w:rPr>
                <w:bCs/>
                <w:color w:val="000000"/>
              </w:rPr>
            </w:pPr>
            <w:r w:rsidRPr="00FD258B">
              <w:rPr>
                <w:bCs/>
                <w:color w:val="000000"/>
              </w:rPr>
              <w:t>-865,7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EC73AF" w14:textId="77777777" w:rsidR="00FD258B" w:rsidRPr="00FD258B" w:rsidRDefault="00FD258B" w:rsidP="00FD258B">
            <w:pPr>
              <w:jc w:val="center"/>
              <w:rPr>
                <w:color w:val="000000"/>
              </w:rPr>
            </w:pPr>
            <w:r w:rsidRPr="00FD258B">
              <w:rPr>
                <w:color w:val="000000"/>
              </w:rPr>
              <w:t>654,0</w:t>
            </w:r>
          </w:p>
        </w:tc>
      </w:tr>
    </w:tbl>
    <w:p w14:paraId="1828D2BB" w14:textId="77777777" w:rsidR="00FD258B" w:rsidRPr="00FD258B" w:rsidRDefault="00FD258B" w:rsidP="00FD258B">
      <w:pPr>
        <w:suppressAutoHyphens/>
        <w:jc w:val="center"/>
        <w:rPr>
          <w:color w:val="FF0000"/>
          <w:lang w:eastAsia="ar-SA"/>
        </w:rPr>
      </w:pPr>
    </w:p>
    <w:p w14:paraId="71291637" w14:textId="77777777" w:rsidR="00FD258B" w:rsidRPr="00FD258B" w:rsidRDefault="00FD258B" w:rsidP="00FD258B">
      <w:pPr>
        <w:spacing w:after="160" w:line="259" w:lineRule="auto"/>
        <w:rPr>
          <w:rFonts w:eastAsia="Calibri"/>
          <w:lang w:eastAsia="en-US"/>
        </w:rPr>
      </w:pPr>
    </w:p>
    <w:p w14:paraId="0F6C4CC7" w14:textId="77777777" w:rsidR="00ED464E" w:rsidRDefault="00ED464E" w:rsidP="00ED464E">
      <w:pPr>
        <w:ind w:firstLine="709"/>
        <w:jc w:val="center"/>
      </w:pPr>
    </w:p>
    <w:p w14:paraId="48CA1541" w14:textId="77777777" w:rsidR="00ED464E" w:rsidRDefault="00ED464E" w:rsidP="00ED464E">
      <w:pPr>
        <w:ind w:firstLine="709"/>
        <w:jc w:val="center"/>
      </w:pPr>
    </w:p>
    <w:p w14:paraId="0B9E49D7" w14:textId="77777777" w:rsidR="00ED464E" w:rsidRDefault="00ED464E" w:rsidP="00ED464E">
      <w:pPr>
        <w:ind w:firstLine="709"/>
        <w:jc w:val="center"/>
      </w:pPr>
    </w:p>
    <w:p w14:paraId="52836DCF" w14:textId="77777777" w:rsidR="00ED464E" w:rsidRDefault="00ED464E" w:rsidP="00ED464E">
      <w:pPr>
        <w:ind w:firstLine="709"/>
        <w:jc w:val="center"/>
      </w:pPr>
    </w:p>
    <w:p w14:paraId="17187A97" w14:textId="77777777" w:rsidR="00ED464E" w:rsidRDefault="00ED464E" w:rsidP="00ED464E">
      <w:pPr>
        <w:ind w:firstLine="709"/>
        <w:jc w:val="center"/>
      </w:pPr>
    </w:p>
    <w:p w14:paraId="2123A4E9" w14:textId="77777777" w:rsidR="00ED464E" w:rsidRDefault="00ED464E" w:rsidP="00ED464E">
      <w:pPr>
        <w:ind w:firstLine="709"/>
        <w:jc w:val="center"/>
      </w:pPr>
    </w:p>
    <w:p w14:paraId="6F7A3F01" w14:textId="77777777" w:rsidR="00ED464E" w:rsidRDefault="00ED464E" w:rsidP="00ED464E">
      <w:pPr>
        <w:ind w:firstLine="709"/>
        <w:jc w:val="center"/>
      </w:pPr>
    </w:p>
    <w:p w14:paraId="3FD00AB1" w14:textId="77777777" w:rsidR="00ED464E" w:rsidRDefault="00ED464E" w:rsidP="00ED464E">
      <w:pPr>
        <w:ind w:firstLine="709"/>
        <w:jc w:val="center"/>
      </w:pPr>
    </w:p>
    <w:p w14:paraId="2B36EF8F" w14:textId="77777777" w:rsidR="00ED464E" w:rsidRDefault="00ED464E" w:rsidP="00ED464E">
      <w:pPr>
        <w:ind w:firstLine="709"/>
        <w:jc w:val="center"/>
      </w:pPr>
    </w:p>
    <w:p w14:paraId="759110D2" w14:textId="77777777" w:rsidR="00ED464E" w:rsidRDefault="00ED464E" w:rsidP="00ED464E">
      <w:pPr>
        <w:ind w:firstLine="709"/>
        <w:jc w:val="center"/>
      </w:pPr>
    </w:p>
    <w:p w14:paraId="593F3A41" w14:textId="77777777" w:rsidR="00ED464E" w:rsidRDefault="00ED464E" w:rsidP="00ED464E">
      <w:pPr>
        <w:ind w:firstLine="709"/>
        <w:jc w:val="center"/>
      </w:pPr>
    </w:p>
    <w:p w14:paraId="69AAB417" w14:textId="77777777" w:rsidR="00ED464E" w:rsidRDefault="00ED464E" w:rsidP="00ED464E">
      <w:pPr>
        <w:ind w:firstLine="709"/>
        <w:jc w:val="center"/>
      </w:pPr>
    </w:p>
    <w:p w14:paraId="54CBC672" w14:textId="77777777" w:rsidR="00ED464E" w:rsidRDefault="00ED464E" w:rsidP="00ED464E">
      <w:pPr>
        <w:ind w:firstLine="709"/>
        <w:jc w:val="center"/>
      </w:pPr>
    </w:p>
    <w:p w14:paraId="2888F96E" w14:textId="77777777" w:rsidR="00ED464E" w:rsidRDefault="00ED464E" w:rsidP="00ED464E">
      <w:pPr>
        <w:ind w:firstLine="709"/>
        <w:jc w:val="center"/>
      </w:pPr>
    </w:p>
    <w:p w14:paraId="29D5A7A9" w14:textId="77777777" w:rsidR="00ED464E" w:rsidRDefault="00ED464E" w:rsidP="00ED464E">
      <w:pPr>
        <w:ind w:firstLine="709"/>
        <w:jc w:val="center"/>
      </w:pPr>
    </w:p>
    <w:p w14:paraId="048DC8CD" w14:textId="77777777" w:rsidR="00ED464E" w:rsidRDefault="00ED464E" w:rsidP="00ED464E">
      <w:pPr>
        <w:ind w:firstLine="709"/>
        <w:jc w:val="center"/>
      </w:pPr>
    </w:p>
    <w:p w14:paraId="4E5D221C" w14:textId="77777777" w:rsidR="00ED464E" w:rsidRDefault="00ED464E" w:rsidP="00ED464E">
      <w:pPr>
        <w:ind w:firstLine="709"/>
        <w:jc w:val="center"/>
      </w:pPr>
    </w:p>
    <w:p w14:paraId="65F26A81" w14:textId="77777777" w:rsidR="00ED464E" w:rsidRDefault="00ED464E" w:rsidP="00ED464E">
      <w:pPr>
        <w:ind w:firstLine="709"/>
        <w:jc w:val="center"/>
      </w:pPr>
    </w:p>
    <w:p w14:paraId="1FECCB01" w14:textId="77777777" w:rsidR="00ED464E" w:rsidRDefault="00ED464E" w:rsidP="00ED464E">
      <w:pPr>
        <w:ind w:firstLine="709"/>
        <w:jc w:val="center"/>
      </w:pPr>
    </w:p>
    <w:p w14:paraId="5A34ADAB" w14:textId="77777777" w:rsidR="00ED464E" w:rsidRDefault="00ED464E" w:rsidP="00ED464E">
      <w:pPr>
        <w:ind w:firstLine="709"/>
        <w:jc w:val="center"/>
      </w:pPr>
    </w:p>
    <w:p w14:paraId="7888112E" w14:textId="215B22CF" w:rsidR="00ED464E" w:rsidRDefault="00ED464E" w:rsidP="00ED464E">
      <w:pPr>
        <w:ind w:firstLine="709"/>
        <w:jc w:val="center"/>
      </w:pPr>
      <w:r>
        <w:lastRenderedPageBreak/>
        <w:t>РОССИЙСКАЯ ФЕДЕРАЦИЯ</w:t>
      </w:r>
    </w:p>
    <w:p w14:paraId="17080507" w14:textId="77777777" w:rsidR="00ED464E" w:rsidRDefault="00ED464E" w:rsidP="00ED464E">
      <w:pPr>
        <w:ind w:firstLine="709"/>
        <w:jc w:val="center"/>
      </w:pPr>
      <w:r>
        <w:t>РОСТОВСКАЯ ОБЛАСТЬ</w:t>
      </w:r>
    </w:p>
    <w:p w14:paraId="29B5A600" w14:textId="77777777" w:rsidR="00ED464E" w:rsidRDefault="00ED464E" w:rsidP="00ED464E">
      <w:pPr>
        <w:ind w:firstLine="709"/>
        <w:jc w:val="center"/>
      </w:pPr>
      <w:r>
        <w:t>КУЙБЫШЕВСКИЙ РАЙОН</w:t>
      </w:r>
    </w:p>
    <w:p w14:paraId="38AE1A47" w14:textId="77777777" w:rsidR="00ED464E" w:rsidRDefault="00ED464E" w:rsidP="00ED464E">
      <w:pPr>
        <w:ind w:firstLine="709"/>
        <w:jc w:val="center"/>
      </w:pPr>
      <w:r>
        <w:t>СОБРАНИЕ ДЕПУТАТОВ</w:t>
      </w:r>
    </w:p>
    <w:p w14:paraId="0A32EC30" w14:textId="77777777" w:rsidR="00ED464E" w:rsidRDefault="00ED464E" w:rsidP="00ED464E">
      <w:pPr>
        <w:ind w:firstLine="709"/>
        <w:jc w:val="center"/>
      </w:pPr>
      <w:r>
        <w:t>ЛЫСОГОРСКОГО СЕЛЬСКОГО ПОСЕЛЕНИЯ</w:t>
      </w:r>
    </w:p>
    <w:p w14:paraId="5E9BB179" w14:textId="77777777" w:rsidR="00ED464E" w:rsidRDefault="00ED464E" w:rsidP="00ED464E">
      <w:pPr>
        <w:ind w:firstLine="709"/>
        <w:jc w:val="center"/>
      </w:pPr>
    </w:p>
    <w:p w14:paraId="15F4461A" w14:textId="77777777" w:rsidR="00ED464E" w:rsidRDefault="00ED464E" w:rsidP="00ED464E">
      <w:pPr>
        <w:ind w:firstLine="709"/>
        <w:jc w:val="center"/>
      </w:pPr>
      <w:r>
        <w:t>РЕШЕНИЕ</w:t>
      </w:r>
    </w:p>
    <w:p w14:paraId="57321070" w14:textId="77777777" w:rsidR="00ED464E" w:rsidRDefault="00ED464E" w:rsidP="00ED464E">
      <w:pPr>
        <w:ind w:firstLine="709"/>
        <w:jc w:val="center"/>
      </w:pPr>
    </w:p>
    <w:p w14:paraId="36AD6CFC" w14:textId="4F1FBB96" w:rsidR="00ED464E" w:rsidRDefault="00ED464E" w:rsidP="00ED464E">
      <w:pPr>
        <w:ind w:firstLine="709"/>
        <w:jc w:val="center"/>
      </w:pPr>
      <w:r>
        <w:t xml:space="preserve">03.02.2025г.                                    с. </w:t>
      </w:r>
      <w:proofErr w:type="spellStart"/>
      <w:r>
        <w:t>Лысогорка</w:t>
      </w:r>
      <w:proofErr w:type="spellEnd"/>
      <w:r>
        <w:t xml:space="preserve">                                           №136</w:t>
      </w:r>
    </w:p>
    <w:p w14:paraId="363AC049" w14:textId="77777777" w:rsidR="00ED464E" w:rsidRDefault="00ED464E" w:rsidP="00ED464E">
      <w:pPr>
        <w:ind w:firstLine="709"/>
        <w:jc w:val="both"/>
      </w:pPr>
      <w:r>
        <w:t xml:space="preserve">                              </w:t>
      </w:r>
    </w:p>
    <w:p w14:paraId="06EF87F7" w14:textId="77777777" w:rsidR="00ED464E" w:rsidRDefault="00ED464E" w:rsidP="00ED464E">
      <w:pPr>
        <w:ind w:firstLine="709"/>
        <w:jc w:val="both"/>
      </w:pPr>
      <w:r>
        <w:t xml:space="preserve">О внесении изменений в Решение Собрания депутатов </w:t>
      </w:r>
      <w:proofErr w:type="spellStart"/>
      <w:r>
        <w:t>Лысогорского</w:t>
      </w:r>
      <w:proofErr w:type="spellEnd"/>
      <w:r>
        <w:t xml:space="preserve"> сельского поселения от 18.10.2024 № 118  «О земельном налоге»</w:t>
      </w:r>
    </w:p>
    <w:p w14:paraId="2E3FC13C" w14:textId="77777777" w:rsidR="00ED464E" w:rsidRDefault="00ED464E" w:rsidP="00ED464E">
      <w:pPr>
        <w:ind w:firstLine="709"/>
        <w:jc w:val="both"/>
      </w:pPr>
      <w:r>
        <w:t xml:space="preserve">     </w:t>
      </w:r>
    </w:p>
    <w:p w14:paraId="5EE4DE9B" w14:textId="77777777" w:rsidR="00ED464E" w:rsidRDefault="00ED464E" w:rsidP="00ED464E">
      <w:pPr>
        <w:ind w:firstLine="709"/>
        <w:jc w:val="both"/>
      </w:pPr>
      <w:r>
        <w:t xml:space="preserve">В соответствии с Главой 31 «Земельный налог» части второй Налогового кодекса Российской Федерации, Собрание депутатов </w:t>
      </w:r>
      <w:proofErr w:type="spellStart"/>
      <w:r>
        <w:t>Лысогорского</w:t>
      </w:r>
      <w:proofErr w:type="spellEnd"/>
      <w:r>
        <w:t xml:space="preserve"> сельского поселения</w:t>
      </w:r>
    </w:p>
    <w:p w14:paraId="0D3CC8E9" w14:textId="77777777" w:rsidR="00ED464E" w:rsidRDefault="00ED464E" w:rsidP="00ED464E">
      <w:pPr>
        <w:ind w:firstLine="709"/>
        <w:jc w:val="both"/>
      </w:pPr>
    </w:p>
    <w:p w14:paraId="6FF45BFF" w14:textId="77777777" w:rsidR="00ED464E" w:rsidRDefault="00ED464E" w:rsidP="00ED464E">
      <w:pPr>
        <w:ind w:firstLine="709"/>
        <w:jc w:val="both"/>
      </w:pPr>
      <w:r>
        <w:t>решило:</w:t>
      </w:r>
    </w:p>
    <w:p w14:paraId="0C7A3F2D" w14:textId="77777777" w:rsidR="00ED464E" w:rsidRDefault="00ED464E" w:rsidP="00ED464E">
      <w:pPr>
        <w:ind w:firstLine="709"/>
        <w:jc w:val="both"/>
      </w:pPr>
    </w:p>
    <w:p w14:paraId="48D64670" w14:textId="77777777" w:rsidR="00ED464E" w:rsidRDefault="00ED464E" w:rsidP="00ED464E">
      <w:pPr>
        <w:ind w:firstLine="709"/>
        <w:jc w:val="both"/>
      </w:pPr>
      <w:r>
        <w:t xml:space="preserve">1. Внести в Решение Собрания депутатов </w:t>
      </w:r>
      <w:proofErr w:type="spellStart"/>
      <w:r>
        <w:t>Лысогорского</w:t>
      </w:r>
      <w:proofErr w:type="spellEnd"/>
      <w:r>
        <w:t xml:space="preserve"> сельского поселения от 18.10.2024 № 118  «О земельном налоге» следующие изменения:</w:t>
      </w:r>
    </w:p>
    <w:p w14:paraId="5F590D27" w14:textId="77777777" w:rsidR="00ED464E" w:rsidRDefault="00ED464E" w:rsidP="00ED464E">
      <w:pPr>
        <w:ind w:firstLine="709"/>
        <w:jc w:val="both"/>
      </w:pPr>
      <w:r>
        <w:t>1.1. пункт 4,  изложить в редакции:</w:t>
      </w:r>
    </w:p>
    <w:p w14:paraId="765A8288" w14:textId="77777777" w:rsidR="00ED464E" w:rsidRDefault="00ED464E" w:rsidP="00ED464E">
      <w:pPr>
        <w:ind w:firstLine="709"/>
        <w:jc w:val="both"/>
      </w:pPr>
      <w:proofErr w:type="gramStart"/>
      <w:r>
        <w:t>«4.Льготу по земельному налогу предоставить в виде полного освобождения от уплаты земельного налога на один земельный участок категории земель «земли населенных пунктов» и (или) один «земли сельскохозяйственного назначения», находящиеся на праве собственности, не используемые для ведения предпринимательской деятельности и относящиеся к следующим видам разрешенного использования: предназначенные для размещения домов многоквартирной (две и более) жилой застройки;</w:t>
      </w:r>
      <w:proofErr w:type="gramEnd"/>
      <w:r>
        <w:t xml:space="preserve"> предназначенные для размещения домов индивидуальной жилой застройки, а так же для ведения личного подсобного хозяйства, следующим категориям налогоплательщиков:</w:t>
      </w:r>
    </w:p>
    <w:p w14:paraId="094E94CB" w14:textId="77777777" w:rsidR="00ED464E" w:rsidRDefault="00ED464E" w:rsidP="00ED464E">
      <w:pPr>
        <w:ind w:firstLine="709"/>
        <w:jc w:val="both"/>
      </w:pPr>
      <w:r>
        <w:t>1)Герои Советского Союза, Герои Российской Федерации, полные кавалеры орденов Славы;</w:t>
      </w:r>
    </w:p>
    <w:p w14:paraId="26AEED1D" w14:textId="77777777" w:rsidR="00ED464E" w:rsidRDefault="00ED464E" w:rsidP="00ED464E">
      <w:pPr>
        <w:ind w:firstLine="709"/>
        <w:jc w:val="both"/>
      </w:pPr>
      <w:r>
        <w:t>2)инвалиды I и II групп;</w:t>
      </w:r>
    </w:p>
    <w:p w14:paraId="1FCB424F" w14:textId="77777777" w:rsidR="00ED464E" w:rsidRDefault="00ED464E" w:rsidP="00ED464E">
      <w:pPr>
        <w:ind w:firstLine="709"/>
        <w:jc w:val="both"/>
      </w:pPr>
      <w:r>
        <w:t>3)инвалиды с детства, дети-инвалиды;</w:t>
      </w:r>
    </w:p>
    <w:p w14:paraId="53BBA332" w14:textId="77777777" w:rsidR="00ED464E" w:rsidRDefault="00ED464E" w:rsidP="00ED464E">
      <w:pPr>
        <w:ind w:firstLine="709"/>
        <w:jc w:val="both"/>
      </w:pPr>
      <w:r>
        <w:t>4)ветераны и инвалиды Великой Отечественной войны, а так же ветераны и инвалиды боевых действий;</w:t>
      </w:r>
    </w:p>
    <w:p w14:paraId="60708E7A" w14:textId="77777777" w:rsidR="00ED464E" w:rsidRDefault="00ED464E" w:rsidP="00ED464E">
      <w:pPr>
        <w:ind w:firstLine="709"/>
        <w:jc w:val="both"/>
      </w:pPr>
      <w:proofErr w:type="gramStart"/>
      <w:r>
        <w:t>5)физические лица, имеющие право на получение социальной поддержки в соответствии с Законом Российской Федерации "О социальной защите граждан, подвергшихся воздействию радиации вследствие катастрофы на Чернобыльской АЭС" (в редакции Закона Российской Федерации от 18 июня 1992 года № 3061-1), в соответствии с Федеральным законом от 26 ноября 1998 года № 175-ФЗ "О социальной защите граждан Российской Федерации, подвергшихся воздействию радиации вследствие аварии</w:t>
      </w:r>
      <w:proofErr w:type="gramEnd"/>
      <w:r>
        <w:t xml:space="preserve"> в 1957 году на производственном объединении "Маяк" и сбросов радиоактивных отходов в реку "</w:t>
      </w:r>
      <w:proofErr w:type="spellStart"/>
      <w:r>
        <w:t>Теча</w:t>
      </w:r>
      <w:proofErr w:type="spellEnd"/>
      <w:r>
        <w:t>" и в соответствии с Федеральным законом от 10 января 2002 года № 2-ФЗ "О социальных гарантиях гражданам, подвергшимся радиационному воздействию вследствие ядерных испытаний на Семипалатинском полигоне";</w:t>
      </w:r>
    </w:p>
    <w:p w14:paraId="5916CBF0" w14:textId="77777777" w:rsidR="00ED464E" w:rsidRDefault="00ED464E" w:rsidP="00ED464E">
      <w:pPr>
        <w:ind w:firstLine="709"/>
        <w:jc w:val="both"/>
      </w:pPr>
      <w:r>
        <w:t>6) физические лица, принимавшие в составе подразделений особого риска непосредственное участие в испытаниях ядерного и термоядерного оружия, ликвидации аварий ядерных установок на средствах вооружения и военных объектах;</w:t>
      </w:r>
    </w:p>
    <w:p w14:paraId="5A9AAC6C" w14:textId="77777777" w:rsidR="00ED464E" w:rsidRDefault="00ED464E" w:rsidP="00ED464E">
      <w:pPr>
        <w:ind w:firstLine="709"/>
        <w:jc w:val="both"/>
      </w:pPr>
      <w:r>
        <w:t>7) физические лица, получившие или перенесшие лучевую болезнь или ставшие инвалидами в результате испытаний, учений и иных работ, связанных с любыми видами ядерных установок, включая ядерное оружие и космическую технику;</w:t>
      </w:r>
    </w:p>
    <w:p w14:paraId="7AD59D32" w14:textId="77777777" w:rsidR="00ED464E" w:rsidRDefault="00ED464E" w:rsidP="00ED464E">
      <w:pPr>
        <w:ind w:firstLine="709"/>
        <w:jc w:val="both"/>
      </w:pPr>
      <w:r>
        <w:t xml:space="preserve">8) граждане Российской Федерации, проживающие на территории </w:t>
      </w:r>
      <w:proofErr w:type="spellStart"/>
      <w:r>
        <w:t>Лысогорского</w:t>
      </w:r>
      <w:proofErr w:type="spellEnd"/>
      <w:r>
        <w:t xml:space="preserve"> сельского поселения, имеющие детей – инвалидов, совместно проживающих с ними, а также </w:t>
      </w:r>
      <w:r>
        <w:lastRenderedPageBreak/>
        <w:t>граждане, имеющие усыновленных (удочеренных) под опекой или попечительством детей – инвалидов;</w:t>
      </w:r>
    </w:p>
    <w:p w14:paraId="6FFC91EE" w14:textId="77777777" w:rsidR="00ED464E" w:rsidRDefault="00ED464E" w:rsidP="00ED464E">
      <w:pPr>
        <w:ind w:firstLine="709"/>
        <w:jc w:val="both"/>
      </w:pPr>
      <w:proofErr w:type="gramStart"/>
      <w:r>
        <w:t xml:space="preserve">9) граждане, призванные на военную службу по мобилизации в Вооруженные силы Российской Федерации, граждане, заключившие в связи с участием в специальной военной операции контракт о прохождении военной службы или контракт о пребывании в добровольческом формировании (о добровольном содействии в выполнении задач, возложенных на Вооруженные Силы Российской Федерации), а так же их супруга, супруг,  несовершеннолетние дети, родители, усыновители. </w:t>
      </w:r>
      <w:proofErr w:type="gramEnd"/>
    </w:p>
    <w:p w14:paraId="47774096" w14:textId="77777777" w:rsidR="00ED464E" w:rsidRDefault="00ED464E" w:rsidP="00ED464E">
      <w:pPr>
        <w:ind w:firstLine="709"/>
        <w:jc w:val="both"/>
      </w:pPr>
      <w:r>
        <w:t>Положения настоящего пункта распространяются на граждан, зарегистрированных по месту жительства в Ростовской области.</w:t>
      </w:r>
    </w:p>
    <w:p w14:paraId="44F58E56" w14:textId="77777777" w:rsidR="00ED464E" w:rsidRDefault="00ED464E" w:rsidP="00ED464E">
      <w:pPr>
        <w:ind w:firstLine="709"/>
        <w:jc w:val="both"/>
      </w:pPr>
      <w:proofErr w:type="gramStart"/>
      <w:r>
        <w:t xml:space="preserve">Основанием предоставления льготы для  налогоплательщиков указанных в </w:t>
      </w:r>
      <w:proofErr w:type="spellStart"/>
      <w:r>
        <w:t>п.п</w:t>
      </w:r>
      <w:proofErr w:type="spellEnd"/>
      <w:r>
        <w:t>. 9 пункта 4 является: справка войсковой части, военного комиссариата или органа, выполняющего функции военного комиссариата, о призыве гражданина на военную службу по мобилизации в Вооруженные Силы Российской Федерации, о заключении контракта о прохождении военной службы или контракта о пребывании в добровольческом формировании (о добровольном содействии в выполнении задач, возложенных на Вооруженные</w:t>
      </w:r>
      <w:proofErr w:type="gramEnd"/>
      <w:r>
        <w:t xml:space="preserve"> </w:t>
      </w:r>
      <w:proofErr w:type="gramStart"/>
      <w:r>
        <w:t>Силы Российской Федерации), копия свидетельства о заключении брака (для супруги (супруга), копия свидетельства о рождении ребенка, при необходимости - также копия свидетельства об установлении отцовства (для несовершеннолетних детей), копия свидетельства о рождении гражданина, призванного на военную службу по мобилизации в Вооруженные Силы Российской Федерации, гражданина, заключившего в связи с участием в специальной военной операции контракт о прохождении военной службы или контракт</w:t>
      </w:r>
      <w:proofErr w:type="gramEnd"/>
      <w:r>
        <w:t xml:space="preserve"> о пребывании в добровольческом формировании (о добровольном содействии в выполнении задач, возложенных на Вооруженные Силы Российской Федерации) (для родителей (усыновителей), копия акта об усыновлении (для усыновителей);</w:t>
      </w:r>
    </w:p>
    <w:p w14:paraId="1B625CE6" w14:textId="77777777" w:rsidR="00ED464E" w:rsidRDefault="00ED464E" w:rsidP="00ED464E">
      <w:pPr>
        <w:ind w:firstLine="709"/>
        <w:jc w:val="both"/>
      </w:pPr>
      <w:r>
        <w:t>10) лица, принимающие (принимавшие) участие в специальной военной операции:</w:t>
      </w:r>
    </w:p>
    <w:p w14:paraId="2792AD5C" w14:textId="77777777" w:rsidR="00ED464E" w:rsidRDefault="00ED464E" w:rsidP="00ED464E">
      <w:pPr>
        <w:ind w:firstLine="709"/>
        <w:jc w:val="both"/>
      </w:pPr>
      <w:proofErr w:type="gramStart"/>
      <w:r>
        <w:t>лица, проходящие службу в войсках национальной гвардии Российской Федерации и имеющие специальные звания полиции, сотрудники органов внутренних дел Российской Федерации;</w:t>
      </w:r>
      <w:proofErr w:type="gramEnd"/>
    </w:p>
    <w:p w14:paraId="4111790A" w14:textId="77777777" w:rsidR="00ED464E" w:rsidRDefault="00ED464E" w:rsidP="00ED464E">
      <w:pPr>
        <w:ind w:firstLine="709"/>
        <w:jc w:val="both"/>
      </w:pPr>
      <w:r>
        <w:t>граждане, заключившие контракт о пребывании в добровольческом формировании (о добровольном содействии в выполнении задач, возложенных на Вооруженные Силы Российской Федерации или войска национальной гвардии Российской Федерации) либо заключившие контракт (имеющие иные правоотношения) с организациями, содействующими выполнению задач, возложенных на Вооруженные Силы Российской Федерации;</w:t>
      </w:r>
    </w:p>
    <w:p w14:paraId="565D4D92" w14:textId="77777777" w:rsidR="00ED464E" w:rsidRDefault="00ED464E" w:rsidP="00ED464E">
      <w:pPr>
        <w:ind w:firstLine="709"/>
        <w:jc w:val="both"/>
      </w:pPr>
      <w:r>
        <w:t xml:space="preserve">11) лица, выполняющие (выполнявшие) возложенные на них </w:t>
      </w:r>
      <w:proofErr w:type="gramStart"/>
      <w:r>
        <w:t>задачи</w:t>
      </w:r>
      <w:proofErr w:type="gramEnd"/>
      <w:r>
        <w:t xml:space="preserve"> на территориях Украины, Донецкой Народной Республики, Луганской Народной Республики, Запорожской области и Херсонской области в период проведения специальной военной операции:</w:t>
      </w:r>
    </w:p>
    <w:p w14:paraId="5475CB2E" w14:textId="77777777" w:rsidR="00ED464E" w:rsidRDefault="00ED464E" w:rsidP="00ED464E">
      <w:pPr>
        <w:ind w:firstLine="709"/>
        <w:jc w:val="both"/>
      </w:pPr>
      <w:r>
        <w:t>сотрудники Следственного комитета Российской Федерации, федеральной противопожарной службы Государственной противопожарной службы, уголовно-исполнительной системы Российской Федерации, органов принудительного исполнения Российской Федерации;</w:t>
      </w:r>
    </w:p>
    <w:p w14:paraId="46008831" w14:textId="77777777" w:rsidR="00ED464E" w:rsidRDefault="00ED464E" w:rsidP="00ED464E">
      <w:pPr>
        <w:ind w:firstLine="709"/>
        <w:jc w:val="both"/>
      </w:pPr>
      <w:r>
        <w:t>сотрудники органов внутренних дел Российской Федерации;</w:t>
      </w:r>
    </w:p>
    <w:p w14:paraId="1D758988" w14:textId="77777777" w:rsidR="00ED464E" w:rsidRDefault="00ED464E" w:rsidP="00ED464E">
      <w:pPr>
        <w:ind w:firstLine="709"/>
        <w:jc w:val="both"/>
      </w:pPr>
      <w:r>
        <w:t>прокурорские работники;</w:t>
      </w:r>
    </w:p>
    <w:p w14:paraId="4129F60E" w14:textId="77777777" w:rsidR="00ED464E" w:rsidRDefault="00ED464E" w:rsidP="00ED464E">
      <w:pPr>
        <w:ind w:firstLine="709"/>
        <w:jc w:val="both"/>
      </w:pPr>
      <w:proofErr w:type="gramStart"/>
      <w:r>
        <w:t>12) лица, проходящие службу в войсках национальной гвардии Российской Федерации и имеющие специальные звания полиции, сотрудники органов внутренних дел Российской Федерации, выполняющие (выполнявшие) задачи по оказанию содействия органам федеральной службы безопасности на участках, примыкающих к районам проведения специальной военной операции;</w:t>
      </w:r>
      <w:proofErr w:type="gramEnd"/>
    </w:p>
    <w:p w14:paraId="01D15427" w14:textId="77777777" w:rsidR="00ED464E" w:rsidRDefault="00ED464E" w:rsidP="00ED464E">
      <w:pPr>
        <w:ind w:firstLine="709"/>
        <w:jc w:val="both"/>
      </w:pPr>
      <w:r>
        <w:t xml:space="preserve">13) лица, заключившие контракт (имевшие иные правоотношения) с организациями, содействующими  выполнению задач, возложенных на Вооруженные Силы Российской Федерации, в ходе специальной военной операции на территориях Украины, Донецкой Народной Республики, Луганской Народной Республики, а также на территориях Запорожской области и Херсонской области; </w:t>
      </w:r>
    </w:p>
    <w:p w14:paraId="56960035" w14:textId="77777777" w:rsidR="00ED464E" w:rsidRDefault="00ED464E" w:rsidP="00ED464E">
      <w:pPr>
        <w:ind w:firstLine="709"/>
        <w:jc w:val="both"/>
      </w:pPr>
      <w:r>
        <w:lastRenderedPageBreak/>
        <w:t>14) члены семей:</w:t>
      </w:r>
    </w:p>
    <w:p w14:paraId="5392D941" w14:textId="77777777" w:rsidR="00ED464E" w:rsidRDefault="00ED464E" w:rsidP="00ED464E">
      <w:pPr>
        <w:ind w:firstLine="709"/>
        <w:jc w:val="both"/>
      </w:pPr>
      <w:r>
        <w:t>лиц, указанных в подпунктах 10 - 13 настоящего пункта;</w:t>
      </w:r>
    </w:p>
    <w:p w14:paraId="43A587F3" w14:textId="77777777" w:rsidR="00ED464E" w:rsidRDefault="00ED464E" w:rsidP="00ED464E">
      <w:pPr>
        <w:ind w:firstLine="709"/>
        <w:jc w:val="both"/>
      </w:pPr>
      <w:r>
        <w:t>граждан, призванных на военную службу по мобилизации в Вооруженные Силы Российской Федерации;</w:t>
      </w:r>
    </w:p>
    <w:p w14:paraId="405D605A" w14:textId="77777777" w:rsidR="00ED464E" w:rsidRDefault="00ED464E" w:rsidP="00ED464E">
      <w:pPr>
        <w:ind w:firstLine="709"/>
        <w:jc w:val="both"/>
      </w:pPr>
      <w:r>
        <w:t>военнослужащих, принимающих (принимавших) участие в специальной военной операции;</w:t>
      </w:r>
    </w:p>
    <w:p w14:paraId="594625D3" w14:textId="77777777" w:rsidR="00ED464E" w:rsidRDefault="00ED464E" w:rsidP="00ED464E">
      <w:pPr>
        <w:ind w:firstLine="709"/>
        <w:jc w:val="both"/>
      </w:pPr>
      <w:r>
        <w:t xml:space="preserve">военнослужащих спасательных воинских формирований федерального органа исполнительной власти, уполномоченного на решение задач в области гражданской обороны, выполняющих (выполнявших) возложенные на них </w:t>
      </w:r>
      <w:proofErr w:type="gramStart"/>
      <w:r>
        <w:t>задачи</w:t>
      </w:r>
      <w:proofErr w:type="gramEnd"/>
      <w:r>
        <w:t xml:space="preserve"> на территориях Украины, Донецкой Народной Республики, Луганской Народной Республики, Запорожской области и Херсонской области в период проведения специальной военной операции;</w:t>
      </w:r>
    </w:p>
    <w:p w14:paraId="7325F447" w14:textId="77777777" w:rsidR="00ED464E" w:rsidRDefault="00ED464E" w:rsidP="00ED464E">
      <w:pPr>
        <w:ind w:firstLine="709"/>
        <w:jc w:val="both"/>
      </w:pPr>
      <w:r>
        <w:t>военнослужащих органов федеральной службы безопасности, непосредственно выполняющих (выполнявших) задачи по обеспечению безопасности Российской Федерации на участках, примыкающих к районам проведения специальной военной операции;</w:t>
      </w:r>
    </w:p>
    <w:p w14:paraId="121945D3" w14:textId="77777777" w:rsidR="00ED464E" w:rsidRDefault="00ED464E" w:rsidP="00ED464E">
      <w:pPr>
        <w:ind w:firstLine="709"/>
        <w:jc w:val="both"/>
      </w:pPr>
      <w:r>
        <w:t>военнослужащих войск национальной гвардии Российской Федерации, выполняющих (выполнявших) задачи по оказанию содействия органам федеральной службы безопасности на участках, примыкающих к районам проведения специальной военной операции;</w:t>
      </w:r>
    </w:p>
    <w:p w14:paraId="6E987735" w14:textId="77777777" w:rsidR="00ED464E" w:rsidRDefault="00ED464E" w:rsidP="00ED464E">
      <w:pPr>
        <w:ind w:firstLine="709"/>
        <w:jc w:val="both"/>
      </w:pPr>
      <w:proofErr w:type="gramStart"/>
      <w:r>
        <w:t>военнослужащих органов федеральной службы безопасности, органов государственной охраны, проходящих военную службу по контракту в воинских частях, органах, организациях, учреждениях и подразделениях, дислоцированных (расположенных) на территориях Донецкой Народной Республики, Луганской Народной Республики, Запорожской области и Херсонской области, либо направленных (командированных) на срок не менее трех месяцев для временного исполнения обязанностей по вакантным воинским должностям в этих воинских частях, органах, организациях, учреждениях</w:t>
      </w:r>
      <w:proofErr w:type="gramEnd"/>
      <w:r>
        <w:t xml:space="preserve"> и </w:t>
      </w:r>
      <w:proofErr w:type="gramStart"/>
      <w:r>
        <w:t>подразделениях</w:t>
      </w:r>
      <w:proofErr w:type="gramEnd"/>
      <w:r>
        <w:t>;</w:t>
      </w:r>
    </w:p>
    <w:p w14:paraId="6A221800" w14:textId="77777777" w:rsidR="00ED464E" w:rsidRDefault="00ED464E" w:rsidP="00ED464E">
      <w:pPr>
        <w:ind w:firstLine="709"/>
        <w:jc w:val="both"/>
      </w:pPr>
      <w:r>
        <w:t>15) члены семей:</w:t>
      </w:r>
    </w:p>
    <w:p w14:paraId="38FF99A2" w14:textId="77777777" w:rsidR="00ED464E" w:rsidRDefault="00ED464E" w:rsidP="00ED464E">
      <w:pPr>
        <w:ind w:firstLine="709"/>
        <w:jc w:val="both"/>
      </w:pPr>
      <w:proofErr w:type="gramStart"/>
      <w:r>
        <w:t>лиц, указанных в подпунктах 10 - 13 настоящего пункта, лиц, относящихся к ветеранам боевых действий в соответствии с подпунктами 2.3 и 9 пункта 1 статьи 3 Федерального закона от 12 января 1995 года N 5-ФЗ "О ветеранах", погибших (умерших) в период участия в специальной военной операции (при выполнении задач в период проведения специальной военной операции).</w:t>
      </w:r>
      <w:proofErr w:type="gramEnd"/>
      <w:r>
        <w:t xml:space="preserve"> </w:t>
      </w:r>
      <w:proofErr w:type="gramStart"/>
      <w:r>
        <w:t>К числу погибших относятся также лица, умершие до истечения одного года со дня их увольнения с военной службы (увольнения со службы, прекращения трудового договора или иных правоотношений), вследствие увечья (ранения, травмы, контузии) или заболевания, полученных ими в период проведения специальной военной операции (при выполнении задач в период проведения специальной военной операции);</w:t>
      </w:r>
      <w:proofErr w:type="gramEnd"/>
    </w:p>
    <w:p w14:paraId="40B5A954" w14:textId="77777777" w:rsidR="00ED464E" w:rsidRDefault="00ED464E" w:rsidP="00ED464E">
      <w:pPr>
        <w:ind w:firstLine="709"/>
        <w:jc w:val="both"/>
      </w:pPr>
      <w:r>
        <w:t>лиц, погибших (умерших) в связи с участием в боевых действиях в составе Вооруженных Сил Донецкой Народной Республики, Народной милиции Луганской Народной Республики, воинских формирований и органов Донецкой Народной Республики и Луганской Народной Республики начиная с 11 мая 2014 года.</w:t>
      </w:r>
    </w:p>
    <w:p w14:paraId="142DCE50" w14:textId="77777777" w:rsidR="00ED464E" w:rsidRDefault="00ED464E" w:rsidP="00ED464E">
      <w:pPr>
        <w:ind w:firstLine="709"/>
        <w:jc w:val="both"/>
      </w:pPr>
      <w:r>
        <w:t>К членам семей, указанных в подпунктах 14 и 15 настоящего пункта, относятся супруг (супруга), несовершеннолетние дети, дети старше 18 лет, ставшие инвалидами до достижения ими возраста 18 лет, дети в возрасте до 23 лет, обучающиеся в образовательных организациях по очной форме обучения, лица, находящиеся на иждивении, а также родители, усыновители.</w:t>
      </w:r>
    </w:p>
    <w:p w14:paraId="3C50A1E3" w14:textId="77777777" w:rsidR="00ED464E" w:rsidRDefault="00ED464E" w:rsidP="00ED464E">
      <w:pPr>
        <w:ind w:firstLine="709"/>
        <w:jc w:val="both"/>
      </w:pPr>
      <w:r>
        <w:t>Членам семей лиц, указанных в подпункте 15 настоящего пункта, соответствующая налоговая льгота предоставляется только за период участия указанных лиц в специальной военной операции (при выполнении задач в период проведения специальной военной операции).</w:t>
      </w:r>
    </w:p>
    <w:p w14:paraId="7C5F5E99" w14:textId="77777777" w:rsidR="00ED464E" w:rsidRDefault="00ED464E" w:rsidP="00ED464E">
      <w:pPr>
        <w:ind w:firstLine="709"/>
        <w:jc w:val="both"/>
      </w:pPr>
      <w:proofErr w:type="gramStart"/>
      <w:r>
        <w:t>Периодом участия в специальной военной операции (при выполнении задач в период проведения специальной военной операции) для целей настоящего пункта признается налоговый период, в течение которого лицо было привлечено к участию в специальной военной операции (при выполнении задач в период проведения специальной военной операции) независимо от срока такого участия (выполнения задач) в течение налогового периода».</w:t>
      </w:r>
      <w:proofErr w:type="gramEnd"/>
    </w:p>
    <w:p w14:paraId="71BD0B51" w14:textId="77777777" w:rsidR="00ED464E" w:rsidRDefault="00ED464E" w:rsidP="00ED464E">
      <w:pPr>
        <w:ind w:firstLine="709"/>
        <w:jc w:val="both"/>
      </w:pPr>
      <w:r>
        <w:lastRenderedPageBreak/>
        <w:tab/>
        <w:t>2. Настоящее Решение Собрания депутатов  вступает в силу не ранее чем по истечении одного месяца со дня его официального опубликования и распространяется на правоотношения, возникшие с 01.01.2025 года. Льгота п.п.9 п.4 применяется за налоговые периоды, начиная с 2021 года. Действие положений п.п.10-15 п.4 распространяется на правоотношения, связанные с исчислением земельного налога на налоговые периоды 2022, 2023 и 2024 гг.</w:t>
      </w:r>
    </w:p>
    <w:p w14:paraId="7C680674" w14:textId="77777777" w:rsidR="00ED464E" w:rsidRDefault="00ED464E" w:rsidP="00ED464E">
      <w:pPr>
        <w:ind w:firstLine="709"/>
        <w:jc w:val="both"/>
      </w:pPr>
      <w:r>
        <w:tab/>
        <w:t xml:space="preserve">3. </w:t>
      </w:r>
      <w:proofErr w:type="gramStart"/>
      <w:r>
        <w:t>Контроль за</w:t>
      </w:r>
      <w:proofErr w:type="gramEnd"/>
      <w:r>
        <w:t xml:space="preserve"> выполнением настоящего решения возложить на председателя постоянной комиссии по бюджету, налогам и собственности </w:t>
      </w:r>
      <w:proofErr w:type="spellStart"/>
      <w:r>
        <w:t>Лысогорского</w:t>
      </w:r>
      <w:proofErr w:type="spellEnd"/>
      <w:r>
        <w:t xml:space="preserve"> сельского поселения  </w:t>
      </w:r>
      <w:proofErr w:type="spellStart"/>
      <w:r>
        <w:t>Обийко</w:t>
      </w:r>
      <w:proofErr w:type="spellEnd"/>
      <w:r>
        <w:t xml:space="preserve"> Е.М.</w:t>
      </w:r>
    </w:p>
    <w:p w14:paraId="3DCC7CDD" w14:textId="77777777" w:rsidR="00ED464E" w:rsidRDefault="00ED464E" w:rsidP="00ED464E">
      <w:pPr>
        <w:ind w:firstLine="709"/>
        <w:jc w:val="both"/>
      </w:pPr>
    </w:p>
    <w:p w14:paraId="68DEF357" w14:textId="77777777" w:rsidR="00ED464E" w:rsidRDefault="00ED464E" w:rsidP="00ED464E">
      <w:pPr>
        <w:ind w:firstLine="709"/>
        <w:jc w:val="both"/>
      </w:pPr>
    </w:p>
    <w:p w14:paraId="4C2A2E44" w14:textId="77777777" w:rsidR="00ED464E" w:rsidRDefault="00ED464E" w:rsidP="00ED464E">
      <w:pPr>
        <w:ind w:firstLine="709"/>
        <w:jc w:val="both"/>
      </w:pPr>
      <w:r>
        <w:t xml:space="preserve">Председатель Собрания депутатов – </w:t>
      </w:r>
    </w:p>
    <w:p w14:paraId="093DC27E" w14:textId="77777777" w:rsidR="00ED464E" w:rsidRDefault="00ED464E" w:rsidP="00ED464E">
      <w:pPr>
        <w:ind w:firstLine="709"/>
        <w:jc w:val="both"/>
      </w:pPr>
      <w:r>
        <w:t xml:space="preserve">Глава </w:t>
      </w:r>
      <w:proofErr w:type="spellStart"/>
      <w:r>
        <w:t>Лысогорского</w:t>
      </w:r>
      <w:proofErr w:type="spellEnd"/>
      <w:r>
        <w:t xml:space="preserve"> сельского поселения                                  Н.А. </w:t>
      </w:r>
      <w:proofErr w:type="spellStart"/>
      <w:r>
        <w:t>Кательницкая</w:t>
      </w:r>
      <w:proofErr w:type="spellEnd"/>
    </w:p>
    <w:p w14:paraId="5046245B" w14:textId="77777777" w:rsidR="00FD258B" w:rsidRPr="00FD258B" w:rsidRDefault="00FD258B" w:rsidP="00FD258B">
      <w:pPr>
        <w:ind w:firstLine="709"/>
        <w:jc w:val="both"/>
      </w:pPr>
    </w:p>
    <w:p w14:paraId="2DED91F3" w14:textId="77777777" w:rsidR="00FD258B" w:rsidRPr="00FD258B" w:rsidRDefault="00FD258B" w:rsidP="00FD258B">
      <w:pPr>
        <w:suppressAutoHyphens/>
        <w:jc w:val="both"/>
      </w:pPr>
    </w:p>
    <w:p w14:paraId="2417C5FB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F12E136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256A2D7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0B20438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858CAB0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71647C74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7076906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254E0D3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7D41C9BA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FE4E4EC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B2F116A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7BC0DFE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4716DC3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E8CBD4A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846857E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47C02CC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48425A7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CA52D77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7CE181B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87F9089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0D8B19B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74227F57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1F75DD3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79D74649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2B0482B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FCD77F5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87FBFC8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77ED23F5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F897912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7F6862D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7862FA3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1DE3809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518977A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B77CD82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E13B1D1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499849B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080F472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E2E6D7D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62B3778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2FBBA8E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E30A9C2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BED5EF4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C608A90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EB07A93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35B1F17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9C465FC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E8949F6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3E76545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7F24C820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11E7F71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bookmarkStart w:id="3" w:name="_GoBack"/>
      <w:bookmarkEnd w:id="3"/>
    </w:p>
    <w:p w14:paraId="0F07A9E9" w14:textId="77777777" w:rsidR="00816384" w:rsidRDefault="0081638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40E0E96" w14:textId="77777777" w:rsidR="00816384" w:rsidRDefault="0081638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A525A26" w14:textId="77777777" w:rsidR="00816384" w:rsidRDefault="0081638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4592C7C" w14:textId="77777777" w:rsidR="00816384" w:rsidRDefault="0081638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6C5FCFA" w14:textId="2583E7E9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 xml:space="preserve">Учредитель: </w:t>
      </w:r>
    </w:p>
    <w:p w14:paraId="7486BF49" w14:textId="4635E7CB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 xml:space="preserve">Администрация </w:t>
      </w:r>
      <w:proofErr w:type="spellStart"/>
      <w:r w:rsidRPr="00B81A53">
        <w:rPr>
          <w:rFonts w:ascii="Trebuchet MS" w:hAnsi="Trebuchet MS"/>
          <w:i/>
          <w:iCs/>
          <w:sz w:val="20"/>
          <w:szCs w:val="20"/>
        </w:rPr>
        <w:t>Лысогорского</w:t>
      </w:r>
      <w:proofErr w:type="spellEnd"/>
      <w:r w:rsidRPr="00B81A53">
        <w:rPr>
          <w:rFonts w:ascii="Trebuchet MS" w:hAnsi="Trebuchet MS"/>
          <w:i/>
          <w:iCs/>
          <w:sz w:val="20"/>
          <w:szCs w:val="20"/>
        </w:rPr>
        <w:t xml:space="preserve"> сельского поселения.</w:t>
      </w:r>
    </w:p>
    <w:p w14:paraId="77E56D92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>Издается</w:t>
      </w:r>
    </w:p>
    <w:p w14:paraId="37A9833C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 xml:space="preserve"> по мере накопления предназначенных к официальному опубликованию муниципальных правовых актов, официальных сообщений и материалов органов местного самоуправления муниципального образования «</w:t>
      </w:r>
      <w:proofErr w:type="spellStart"/>
      <w:r w:rsidRPr="00B81A53">
        <w:rPr>
          <w:rFonts w:ascii="Trebuchet MS" w:hAnsi="Trebuchet MS"/>
          <w:i/>
          <w:iCs/>
          <w:sz w:val="20"/>
          <w:szCs w:val="20"/>
        </w:rPr>
        <w:t>Лысогорское</w:t>
      </w:r>
      <w:proofErr w:type="spellEnd"/>
      <w:r w:rsidRPr="00B81A53">
        <w:rPr>
          <w:rFonts w:ascii="Trebuchet MS" w:hAnsi="Trebuchet MS"/>
          <w:i/>
          <w:iCs/>
          <w:sz w:val="20"/>
          <w:szCs w:val="20"/>
        </w:rPr>
        <w:t xml:space="preserve"> сельское поселение, но не реже 1 раза в квартал.</w:t>
      </w:r>
    </w:p>
    <w:p w14:paraId="7D1C5EBF" w14:textId="77777777" w:rsidR="00530593" w:rsidRPr="00B81A53" w:rsidRDefault="00530593" w:rsidP="00530593">
      <w:pPr>
        <w:shd w:val="clear" w:color="auto" w:fill="FFFFFF"/>
        <w:spacing w:after="225"/>
        <w:ind w:firstLine="400"/>
        <w:jc w:val="center"/>
        <w:rPr>
          <w:rFonts w:ascii="Trebuchet MS" w:hAnsi="Trebuchet MS"/>
          <w:i/>
          <w:iCs/>
          <w:sz w:val="20"/>
          <w:szCs w:val="20"/>
        </w:rPr>
      </w:pPr>
    </w:p>
    <w:p w14:paraId="446BD04E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 xml:space="preserve">Распространяется </w:t>
      </w:r>
    </w:p>
    <w:p w14:paraId="7723112E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БЕСПЛАТНО.</w:t>
      </w:r>
    </w:p>
    <w:p w14:paraId="1757118B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</w:p>
    <w:p w14:paraId="0248B07B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 xml:space="preserve">Тираж </w:t>
      </w:r>
      <w:r w:rsidRPr="00B81A53">
        <w:rPr>
          <w:rFonts w:ascii="Trebuchet MS" w:hAnsi="Trebuchet MS"/>
          <w:i/>
          <w:iCs/>
          <w:sz w:val="20"/>
          <w:szCs w:val="20"/>
        </w:rPr>
        <w:t>20 экз.</w:t>
      </w:r>
    </w:p>
    <w:p w14:paraId="39A70DE4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8CCA7F0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>Главный редактор</w:t>
      </w:r>
      <w:r w:rsidRPr="00B81A53">
        <w:rPr>
          <w:rFonts w:ascii="Trebuchet MS" w:hAnsi="Trebuchet MS"/>
          <w:i/>
          <w:iCs/>
          <w:sz w:val="20"/>
          <w:szCs w:val="20"/>
        </w:rPr>
        <w:t xml:space="preserve"> средства  массовой информации</w:t>
      </w:r>
    </w:p>
    <w:p w14:paraId="3E53974D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 xml:space="preserve"> – периодическое печатное издание – «Информационный бюллетень </w:t>
      </w:r>
      <w:proofErr w:type="spellStart"/>
      <w:r w:rsidRPr="00B81A53">
        <w:rPr>
          <w:rFonts w:ascii="Trebuchet MS" w:hAnsi="Trebuchet MS"/>
          <w:i/>
          <w:iCs/>
          <w:sz w:val="20"/>
          <w:szCs w:val="20"/>
        </w:rPr>
        <w:t>Лысогорского</w:t>
      </w:r>
      <w:proofErr w:type="spellEnd"/>
      <w:r w:rsidRPr="00B81A53">
        <w:rPr>
          <w:rFonts w:ascii="Trebuchet MS" w:hAnsi="Trebuchet MS"/>
          <w:i/>
          <w:iCs/>
          <w:sz w:val="20"/>
          <w:szCs w:val="20"/>
        </w:rPr>
        <w:t xml:space="preserve"> сельского поселения» - Глава Администрации </w:t>
      </w:r>
      <w:proofErr w:type="spellStart"/>
      <w:r w:rsidRPr="00B81A53">
        <w:rPr>
          <w:rFonts w:ascii="Trebuchet MS" w:hAnsi="Trebuchet MS"/>
          <w:i/>
          <w:iCs/>
          <w:sz w:val="20"/>
          <w:szCs w:val="20"/>
        </w:rPr>
        <w:t>Лысогорского</w:t>
      </w:r>
      <w:proofErr w:type="spellEnd"/>
      <w:r w:rsidRPr="00B81A53">
        <w:rPr>
          <w:rFonts w:ascii="Trebuchet MS" w:hAnsi="Trebuchet MS"/>
          <w:i/>
          <w:iCs/>
          <w:sz w:val="20"/>
          <w:szCs w:val="20"/>
        </w:rPr>
        <w:t xml:space="preserve"> сельского поселения </w:t>
      </w:r>
    </w:p>
    <w:p w14:paraId="27E03B24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БОШКОВА Наталья Витальевна.</w:t>
      </w:r>
    </w:p>
    <w:p w14:paraId="6049A992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</w:p>
    <w:p w14:paraId="04FB298C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</w:p>
    <w:p w14:paraId="32759BBA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>Адрес редакции и издателя:</w:t>
      </w:r>
    </w:p>
    <w:p w14:paraId="64E40D6D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 xml:space="preserve"> 346959, Ростовская область, Куйбышевский район, </w:t>
      </w:r>
    </w:p>
    <w:p w14:paraId="1BE40D27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proofErr w:type="spellStart"/>
      <w:r w:rsidRPr="00B81A53">
        <w:rPr>
          <w:rFonts w:ascii="Trebuchet MS" w:hAnsi="Trebuchet MS"/>
          <w:i/>
          <w:iCs/>
          <w:sz w:val="20"/>
          <w:szCs w:val="20"/>
        </w:rPr>
        <w:t>с.Лысогорка</w:t>
      </w:r>
      <w:proofErr w:type="spellEnd"/>
      <w:r w:rsidRPr="00B81A53">
        <w:rPr>
          <w:rFonts w:ascii="Trebuchet MS" w:hAnsi="Trebuchet MS"/>
          <w:i/>
          <w:iCs/>
          <w:sz w:val="20"/>
          <w:szCs w:val="20"/>
        </w:rPr>
        <w:t>, ул. Кооперативная, д. 8.</w:t>
      </w:r>
    </w:p>
    <w:p w14:paraId="16D962FE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</w:p>
    <w:p w14:paraId="2CB76B3D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</w:p>
    <w:p w14:paraId="1399C925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Тел.:8(863)48-36-3-45</w:t>
      </w:r>
    </w:p>
    <w:p w14:paraId="0DC65CF2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Факс: 8(863)48-36-3-94</w:t>
      </w:r>
    </w:p>
    <w:p w14:paraId="0DE874DA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  <w:lang w:val="en-US"/>
        </w:rPr>
        <w:t>E</w:t>
      </w:r>
      <w:r w:rsidRPr="00B81A53">
        <w:rPr>
          <w:rFonts w:ascii="Trebuchet MS" w:hAnsi="Trebuchet MS"/>
          <w:i/>
          <w:iCs/>
          <w:sz w:val="20"/>
          <w:szCs w:val="20"/>
        </w:rPr>
        <w:t>-</w:t>
      </w:r>
      <w:r w:rsidRPr="00B81A53">
        <w:rPr>
          <w:rFonts w:ascii="Trebuchet MS" w:hAnsi="Trebuchet MS"/>
          <w:i/>
          <w:iCs/>
          <w:sz w:val="20"/>
          <w:szCs w:val="20"/>
          <w:lang w:val="en-US"/>
        </w:rPr>
        <w:t>mail</w:t>
      </w:r>
      <w:r w:rsidRPr="00B81A53">
        <w:rPr>
          <w:rFonts w:ascii="Trebuchet MS" w:hAnsi="Trebuchet MS"/>
          <w:i/>
          <w:iCs/>
          <w:sz w:val="20"/>
          <w:szCs w:val="20"/>
        </w:rPr>
        <w:t xml:space="preserve">: </w:t>
      </w:r>
      <w:hyperlink r:id="rId14" w:history="1"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lsp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-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adm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@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mail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.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ru</w:t>
        </w:r>
      </w:hyperlink>
      <w:r w:rsidRPr="00B81A53">
        <w:rPr>
          <w:rFonts w:ascii="Trebuchet MS" w:hAnsi="Trebuchet MS"/>
          <w:i/>
          <w:iCs/>
          <w:sz w:val="20"/>
          <w:szCs w:val="20"/>
        </w:rPr>
        <w:t xml:space="preserve">, </w:t>
      </w:r>
      <w:hyperlink r:id="rId15" w:history="1"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sp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19205@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donpac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.</w:t>
        </w:r>
        <w:proofErr w:type="spellStart"/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ru</w:t>
        </w:r>
        <w:proofErr w:type="spellEnd"/>
      </w:hyperlink>
    </w:p>
    <w:p w14:paraId="29D786DE" w14:textId="77777777" w:rsidR="00530593" w:rsidRPr="00B81A53" w:rsidRDefault="00530593" w:rsidP="00530593">
      <w:pPr>
        <w:jc w:val="center"/>
        <w:rPr>
          <w:sz w:val="28"/>
          <w:szCs w:val="28"/>
        </w:rPr>
      </w:pPr>
    </w:p>
    <w:sectPr w:rsidR="00530593" w:rsidRPr="00B81A53" w:rsidSect="001319B9">
      <w:footerReference w:type="even" r:id="rId16"/>
      <w:footerReference w:type="default" r:id="rId17"/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C0BA1F" w14:textId="77777777" w:rsidR="00E07968" w:rsidRDefault="00E07968" w:rsidP="005E4950">
      <w:r>
        <w:separator/>
      </w:r>
    </w:p>
  </w:endnote>
  <w:endnote w:type="continuationSeparator" w:id="0">
    <w:p w14:paraId="7DB066B3" w14:textId="77777777" w:rsidR="00E07968" w:rsidRDefault="00E07968" w:rsidP="005E4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322501" w14:textId="77777777" w:rsidR="00554D1C" w:rsidRDefault="00554D1C">
    <w:pPr>
      <w:pStyle w:val="af4"/>
      <w:jc w:val="right"/>
    </w:pPr>
    <w:r>
      <w:fldChar w:fldCharType="begin"/>
    </w:r>
    <w:r>
      <w:instrText xml:space="preserve"> PAGE \* ARABIC </w:instrText>
    </w:r>
    <w:r>
      <w:fldChar w:fldCharType="separate"/>
    </w:r>
    <w:r>
      <w:rPr>
        <w:noProof/>
      </w:rPr>
      <w:t>138</w:t>
    </w:r>
    <w:r>
      <w:fldChar w:fldCharType="end"/>
    </w:r>
  </w:p>
  <w:p w14:paraId="0A75A690" w14:textId="77777777" w:rsidR="00554D1C" w:rsidRDefault="00554D1C"/>
  <w:p w14:paraId="49700D9C" w14:textId="77777777" w:rsidR="00554D1C" w:rsidRDefault="00554D1C"/>
  <w:p w14:paraId="26909B6D" w14:textId="77777777" w:rsidR="00554D1C" w:rsidRDefault="00554D1C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2741F0" w14:textId="77777777" w:rsidR="00554D1C" w:rsidRDefault="00554D1C">
    <w:pPr>
      <w:pStyle w:val="af4"/>
      <w:jc w:val="right"/>
    </w:pPr>
    <w:r>
      <w:fldChar w:fldCharType="begin"/>
    </w:r>
    <w:r>
      <w:instrText xml:space="preserve"> PAGE \* ARABIC </w:instrText>
    </w:r>
    <w:r>
      <w:fldChar w:fldCharType="separate"/>
    </w:r>
    <w:r w:rsidR="00ED464E">
      <w:rPr>
        <w:noProof/>
      </w:rPr>
      <w:t>29</w:t>
    </w:r>
    <w:r>
      <w:fldChar w:fldCharType="end"/>
    </w:r>
  </w:p>
  <w:p w14:paraId="4A6A98D3" w14:textId="77777777" w:rsidR="00554D1C" w:rsidRDefault="00554D1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D54D56" w14:textId="77777777" w:rsidR="00E07968" w:rsidRDefault="00E07968" w:rsidP="005E4950">
      <w:r>
        <w:separator/>
      </w:r>
    </w:p>
  </w:footnote>
  <w:footnote w:type="continuationSeparator" w:id="0">
    <w:p w14:paraId="5F3D1020" w14:textId="77777777" w:rsidR="00E07968" w:rsidRDefault="00E07968" w:rsidP="005E49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multi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olor w:val="000000"/>
        <w:sz w:val="26"/>
        <w:szCs w:val="26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color w:val="000000"/>
        <w:sz w:val="26"/>
        <w:szCs w:val="26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color w:val="000000"/>
        <w:sz w:val="26"/>
        <w:szCs w:val="26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olor w:val="000000"/>
        <w:sz w:val="26"/>
        <w:szCs w:val="26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color w:val="000000"/>
        <w:sz w:val="26"/>
        <w:szCs w:val="26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color w:val="000000"/>
        <w:sz w:val="26"/>
        <w:szCs w:val="26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olor w:val="000000"/>
        <w:sz w:val="26"/>
        <w:szCs w:val="26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color w:val="000000"/>
        <w:sz w:val="26"/>
        <w:szCs w:val="26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color w:val="000000"/>
        <w:sz w:val="26"/>
        <w:szCs w:val="26"/>
      </w:rPr>
    </w:lvl>
  </w:abstractNum>
  <w:abstractNum w:abstractNumId="3">
    <w:nsid w:val="00000004"/>
    <w:multiLevelType w:val="multilevel"/>
    <w:tmpl w:val="00000004"/>
    <w:name w:val="WW8Num8"/>
    <w:lvl w:ilvl="0">
      <w:start w:val="1"/>
      <w:numFmt w:val="decimal"/>
      <w:lvlText w:val="%1.   "/>
      <w:lvlJc w:val="left"/>
      <w:pPr>
        <w:tabs>
          <w:tab w:val="num" w:pos="1571"/>
        </w:tabs>
        <w:ind w:left="0" w:firstLine="851"/>
      </w:pPr>
    </w:lvl>
    <w:lvl w:ilvl="1">
      <w:start w:val="1"/>
      <w:numFmt w:val="decimal"/>
      <w:lvlText w:val="%1.%2 "/>
      <w:lvlJc w:val="left"/>
      <w:pPr>
        <w:tabs>
          <w:tab w:val="num" w:pos="1684"/>
        </w:tabs>
        <w:ind w:left="57" w:firstLine="907"/>
      </w:pPr>
    </w:lvl>
    <w:lvl w:ilvl="2">
      <w:start w:val="1"/>
      <w:numFmt w:val="bullet"/>
      <w:lvlText w:val=""/>
      <w:lvlJc w:val="left"/>
      <w:pPr>
        <w:tabs>
          <w:tab w:val="num" w:pos="1531"/>
        </w:tabs>
        <w:ind w:left="1531" w:hanging="397"/>
      </w:pPr>
      <w:rPr>
        <w:rFonts w:ascii="Symbol" w:hAnsi="Symbol" w:cs="Symbol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>
    <w:nsid w:val="00000009"/>
    <w:multiLevelType w:val="multilevel"/>
    <w:tmpl w:val="09CE994C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5">
    <w:nsid w:val="04BA0E3F"/>
    <w:multiLevelType w:val="hybridMultilevel"/>
    <w:tmpl w:val="D49C2652"/>
    <w:lvl w:ilvl="0" w:tplc="9F0AC6B0">
      <w:start w:val="1"/>
      <w:numFmt w:val="decimal"/>
      <w:lvlText w:val="%1."/>
      <w:lvlJc w:val="left"/>
      <w:pPr>
        <w:tabs>
          <w:tab w:val="num" w:pos="520"/>
        </w:tabs>
        <w:ind w:left="5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8B4B9D"/>
    <w:multiLevelType w:val="hybridMultilevel"/>
    <w:tmpl w:val="B39CE396"/>
    <w:lvl w:ilvl="0" w:tplc="2870DC5E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6455F8D"/>
    <w:multiLevelType w:val="multilevel"/>
    <w:tmpl w:val="EF4485F8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5202" w:hanging="180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8">
    <w:nsid w:val="29636786"/>
    <w:multiLevelType w:val="multilevel"/>
    <w:tmpl w:val="BEA07736"/>
    <w:lvl w:ilvl="0">
      <w:start w:val="1"/>
      <w:numFmt w:val="decimal"/>
      <w:pStyle w:val="a"/>
      <w:lvlText w:val="%1.   "/>
      <w:lvlJc w:val="left"/>
      <w:pPr>
        <w:tabs>
          <w:tab w:val="num" w:pos="1571"/>
        </w:tabs>
        <w:ind w:left="0" w:firstLine="851"/>
      </w:pPr>
    </w:lvl>
    <w:lvl w:ilvl="1">
      <w:start w:val="1"/>
      <w:numFmt w:val="decimal"/>
      <w:lvlText w:val="%1.%2 "/>
      <w:lvlJc w:val="left"/>
      <w:pPr>
        <w:tabs>
          <w:tab w:val="num" w:pos="1684"/>
        </w:tabs>
        <w:ind w:left="57" w:firstLine="907"/>
      </w:pPr>
    </w:lvl>
    <w:lvl w:ilvl="2">
      <w:start w:val="1"/>
      <w:numFmt w:val="bullet"/>
      <w:lvlText w:val=""/>
      <w:lvlJc w:val="left"/>
      <w:pPr>
        <w:tabs>
          <w:tab w:val="num" w:pos="1531"/>
        </w:tabs>
        <w:ind w:left="1531" w:hanging="397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>
    <w:nsid w:val="40F7178F"/>
    <w:multiLevelType w:val="hybridMultilevel"/>
    <w:tmpl w:val="0BFE5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F0442A"/>
    <w:multiLevelType w:val="multilevel"/>
    <w:tmpl w:val="7A6AADF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1">
    <w:nsid w:val="4A6309F3"/>
    <w:multiLevelType w:val="hybridMultilevel"/>
    <w:tmpl w:val="E818969E"/>
    <w:lvl w:ilvl="0" w:tplc="746A7D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4DDD6133"/>
    <w:multiLevelType w:val="multilevel"/>
    <w:tmpl w:val="BA4440DE"/>
    <w:lvl w:ilvl="0">
      <w:start w:val="1"/>
      <w:numFmt w:val="decimal"/>
      <w:pStyle w:val="2-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b w:val="0"/>
        <w:sz w:val="24"/>
        <w:szCs w:val="24"/>
      </w:rPr>
    </w:lvl>
    <w:lvl w:ilvl="2">
      <w:start w:val="1"/>
      <w:numFmt w:val="decimal"/>
      <w:pStyle w:val="2-"/>
      <w:isLgl/>
      <w:lvlText w:val="%1.%2.%3."/>
      <w:lvlJc w:val="left"/>
      <w:pPr>
        <w:ind w:left="1430" w:hanging="720"/>
      </w:pPr>
      <w:rPr>
        <w:rFonts w:hint="default"/>
        <w:color w:val="auto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3">
    <w:nsid w:val="5BAB7950"/>
    <w:multiLevelType w:val="hybridMultilevel"/>
    <w:tmpl w:val="386606DA"/>
    <w:lvl w:ilvl="0" w:tplc="57FE4344">
      <w:start w:val="1"/>
      <w:numFmt w:val="decimal"/>
      <w:lvlText w:val="%1."/>
      <w:lvlJc w:val="left"/>
      <w:pPr>
        <w:ind w:left="500" w:hanging="360"/>
      </w:pPr>
      <w:rPr>
        <w:rFonts w:ascii="Times New Roman" w:eastAsia="Times New Roman" w:hAnsi="Times New Roman"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66D251B9"/>
    <w:multiLevelType w:val="hybridMultilevel"/>
    <w:tmpl w:val="E6DC298A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5">
    <w:nsid w:val="68E15E5E"/>
    <w:multiLevelType w:val="multilevel"/>
    <w:tmpl w:val="E46EE9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>
    <w:nsid w:val="69245343"/>
    <w:multiLevelType w:val="multilevel"/>
    <w:tmpl w:val="F48A11DC"/>
    <w:lvl w:ilvl="0">
      <w:start w:val="1"/>
      <w:numFmt w:val="decimal"/>
      <w:lvlText w:val="%1."/>
      <w:lvlJc w:val="left"/>
      <w:pPr>
        <w:ind w:left="735" w:hanging="375"/>
      </w:pPr>
      <w:rPr>
        <w:rFonts w:ascii="Times New Roman" w:hAnsi="Times New Roman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2062" w:hanging="720"/>
      </w:pPr>
    </w:lvl>
    <w:lvl w:ilvl="3">
      <w:start w:val="1"/>
      <w:numFmt w:val="decimal"/>
      <w:lvlText w:val="%1.%2.%3.%4."/>
      <w:lvlJc w:val="left"/>
      <w:pPr>
        <w:ind w:left="2913" w:hanging="1080"/>
      </w:pPr>
    </w:lvl>
    <w:lvl w:ilvl="4">
      <w:start w:val="1"/>
      <w:numFmt w:val="decimal"/>
      <w:lvlText w:val="%1.%2.%3.%4.%5."/>
      <w:lvlJc w:val="left"/>
      <w:pPr>
        <w:ind w:left="3404" w:hanging="1080"/>
      </w:pPr>
    </w:lvl>
    <w:lvl w:ilvl="5">
      <w:start w:val="1"/>
      <w:numFmt w:val="decimal"/>
      <w:lvlText w:val="%1.%2.%3.%4.%5.%6."/>
      <w:lvlJc w:val="left"/>
      <w:pPr>
        <w:ind w:left="4255" w:hanging="1440"/>
      </w:pPr>
    </w:lvl>
    <w:lvl w:ilvl="6">
      <w:start w:val="1"/>
      <w:numFmt w:val="decimal"/>
      <w:lvlText w:val="%1.%2.%3.%4.%5.%6.%7."/>
      <w:lvlJc w:val="left"/>
      <w:pPr>
        <w:ind w:left="4746" w:hanging="1440"/>
      </w:pPr>
    </w:lvl>
    <w:lvl w:ilvl="7">
      <w:start w:val="1"/>
      <w:numFmt w:val="decimal"/>
      <w:lvlText w:val="%1.%2.%3.%4.%5.%6.%7.%8."/>
      <w:lvlJc w:val="left"/>
      <w:pPr>
        <w:ind w:left="5597" w:hanging="1800"/>
      </w:pPr>
    </w:lvl>
    <w:lvl w:ilvl="8">
      <w:start w:val="1"/>
      <w:numFmt w:val="decimal"/>
      <w:lvlText w:val="%1.%2.%3.%4.%5.%6.%7.%8.%9."/>
      <w:lvlJc w:val="left"/>
      <w:pPr>
        <w:ind w:left="6088" w:hanging="1800"/>
      </w:pPr>
    </w:lvl>
  </w:abstractNum>
  <w:abstractNum w:abstractNumId="17">
    <w:nsid w:val="69AF2F35"/>
    <w:multiLevelType w:val="multilevel"/>
    <w:tmpl w:val="962ECBD6"/>
    <w:lvl w:ilvl="0">
      <w:start w:val="1"/>
      <w:numFmt w:val="upperRoman"/>
      <w:lvlText w:val="%1."/>
      <w:lvlJc w:val="left"/>
      <w:pPr>
        <w:tabs>
          <w:tab w:val="left" w:pos="0"/>
        </w:tabs>
        <w:ind w:left="4950" w:hanging="72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>
    <w:nsid w:val="73903A35"/>
    <w:multiLevelType w:val="multilevel"/>
    <w:tmpl w:val="B55067BA"/>
    <w:lvl w:ilvl="0">
      <w:start w:val="1"/>
      <w:numFmt w:val="decimal"/>
      <w:lvlText w:val="%1)"/>
      <w:lvlJc w:val="left"/>
      <w:pPr>
        <w:ind w:left="1040" w:hanging="360"/>
      </w:pPr>
    </w:lvl>
    <w:lvl w:ilvl="1">
      <w:start w:val="1"/>
      <w:numFmt w:val="lowerLetter"/>
      <w:lvlText w:val="%2."/>
      <w:lvlJc w:val="left"/>
      <w:pPr>
        <w:ind w:left="1760" w:hanging="360"/>
      </w:pPr>
    </w:lvl>
    <w:lvl w:ilvl="2">
      <w:start w:val="1"/>
      <w:numFmt w:val="lowerRoman"/>
      <w:lvlText w:val="%3."/>
      <w:lvlJc w:val="right"/>
      <w:pPr>
        <w:ind w:left="2480" w:hanging="180"/>
      </w:pPr>
    </w:lvl>
    <w:lvl w:ilvl="3">
      <w:start w:val="1"/>
      <w:numFmt w:val="decimal"/>
      <w:lvlText w:val="%4."/>
      <w:lvlJc w:val="left"/>
      <w:pPr>
        <w:ind w:left="3200" w:hanging="360"/>
      </w:pPr>
    </w:lvl>
    <w:lvl w:ilvl="4">
      <w:start w:val="1"/>
      <w:numFmt w:val="lowerLetter"/>
      <w:lvlText w:val="%5."/>
      <w:lvlJc w:val="left"/>
      <w:pPr>
        <w:ind w:left="3920" w:hanging="360"/>
      </w:pPr>
    </w:lvl>
    <w:lvl w:ilvl="5">
      <w:start w:val="1"/>
      <w:numFmt w:val="lowerRoman"/>
      <w:lvlText w:val="%6."/>
      <w:lvlJc w:val="right"/>
      <w:pPr>
        <w:ind w:left="4640" w:hanging="180"/>
      </w:pPr>
    </w:lvl>
    <w:lvl w:ilvl="6">
      <w:start w:val="1"/>
      <w:numFmt w:val="decimal"/>
      <w:lvlText w:val="%7."/>
      <w:lvlJc w:val="left"/>
      <w:pPr>
        <w:ind w:left="5360" w:hanging="360"/>
      </w:pPr>
    </w:lvl>
    <w:lvl w:ilvl="7">
      <w:start w:val="1"/>
      <w:numFmt w:val="lowerLetter"/>
      <w:lvlText w:val="%8."/>
      <w:lvlJc w:val="left"/>
      <w:pPr>
        <w:ind w:left="6080" w:hanging="360"/>
      </w:pPr>
    </w:lvl>
    <w:lvl w:ilvl="8">
      <w:start w:val="1"/>
      <w:numFmt w:val="lowerRoman"/>
      <w:lvlText w:val="%9."/>
      <w:lvlJc w:val="right"/>
      <w:pPr>
        <w:ind w:left="6800" w:hanging="180"/>
      </w:pPr>
    </w:lvl>
  </w:abstractNum>
  <w:abstractNum w:abstractNumId="19">
    <w:nsid w:val="75CD0F92"/>
    <w:multiLevelType w:val="hybridMultilevel"/>
    <w:tmpl w:val="8E14F8D8"/>
    <w:lvl w:ilvl="0" w:tplc="89C86134">
      <w:start w:val="2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79BD0E95"/>
    <w:multiLevelType w:val="multilevel"/>
    <w:tmpl w:val="34261084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5202" w:hanging="180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21">
    <w:nsid w:val="7A3B69EE"/>
    <w:multiLevelType w:val="multilevel"/>
    <w:tmpl w:val="199E3632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2">
    <w:nsid w:val="7B5836DC"/>
    <w:multiLevelType w:val="hybridMultilevel"/>
    <w:tmpl w:val="4F143238"/>
    <w:lvl w:ilvl="0" w:tplc="CBE006F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E9568AB"/>
    <w:multiLevelType w:val="hybridMultilevel"/>
    <w:tmpl w:val="EF041514"/>
    <w:lvl w:ilvl="0" w:tplc="40127904">
      <w:start w:val="3"/>
      <w:numFmt w:val="decimal"/>
      <w:pStyle w:val="a0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7EB23B77"/>
    <w:multiLevelType w:val="hybridMultilevel"/>
    <w:tmpl w:val="751E7878"/>
    <w:lvl w:ilvl="0" w:tplc="8910966E">
      <w:start w:val="1"/>
      <w:numFmt w:val="decimal"/>
      <w:pStyle w:val="1"/>
      <w:lvlText w:val="%1."/>
      <w:lvlJc w:val="left"/>
      <w:pPr>
        <w:ind w:left="1004" w:hanging="360"/>
      </w:pPr>
      <w:rPr>
        <w:rFonts w:hint="default"/>
      </w:rPr>
    </w:lvl>
    <w:lvl w:ilvl="1" w:tplc="04190019">
      <w:start w:val="1"/>
      <w:numFmt w:val="lowerLetter"/>
      <w:pStyle w:val="2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pStyle w:val="4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pStyle w:val="5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pStyle w:val="6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pStyle w:val="7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pStyle w:val="9"/>
      <w:lvlText w:val="%9."/>
      <w:lvlJc w:val="right"/>
      <w:pPr>
        <w:ind w:left="6764" w:hanging="180"/>
      </w:pPr>
    </w:lvl>
  </w:abstractNum>
  <w:num w:numId="1">
    <w:abstractNumId w:val="24"/>
  </w:num>
  <w:num w:numId="2">
    <w:abstractNumId w:val="23"/>
  </w:num>
  <w:num w:numId="3">
    <w:abstractNumId w:val="8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0"/>
  </w:num>
  <w:num w:numId="6">
    <w:abstractNumId w:val="15"/>
  </w:num>
  <w:num w:numId="7">
    <w:abstractNumId w:val="10"/>
  </w:num>
  <w:num w:numId="8">
    <w:abstractNumId w:val="19"/>
  </w:num>
  <w:num w:numId="9">
    <w:abstractNumId w:val="9"/>
  </w:num>
  <w:num w:numId="10">
    <w:abstractNumId w:val="18"/>
  </w:num>
  <w:num w:numId="11">
    <w:abstractNumId w:val="16"/>
  </w:num>
  <w:num w:numId="12">
    <w:abstractNumId w:val="1"/>
  </w:num>
  <w:num w:numId="13">
    <w:abstractNumId w:val="2"/>
  </w:num>
  <w:num w:numId="14">
    <w:abstractNumId w:val="3"/>
  </w:num>
  <w:num w:numId="15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11"/>
  </w:num>
  <w:num w:numId="21">
    <w:abstractNumId w:val="6"/>
  </w:num>
  <w:num w:numId="22">
    <w:abstractNumId w:val="21"/>
  </w:num>
  <w:num w:numId="23">
    <w:abstractNumId w:val="22"/>
  </w:num>
  <w:num w:numId="24">
    <w:abstractNumId w:val="1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BFF"/>
    <w:rsid w:val="000059D2"/>
    <w:rsid w:val="00040F46"/>
    <w:rsid w:val="00075033"/>
    <w:rsid w:val="00087C40"/>
    <w:rsid w:val="00096535"/>
    <w:rsid w:val="000C60E6"/>
    <w:rsid w:val="000E6DE8"/>
    <w:rsid w:val="001319B9"/>
    <w:rsid w:val="0014107E"/>
    <w:rsid w:val="0014303E"/>
    <w:rsid w:val="00157367"/>
    <w:rsid w:val="00181250"/>
    <w:rsid w:val="00191E67"/>
    <w:rsid w:val="001A73BF"/>
    <w:rsid w:val="001B1556"/>
    <w:rsid w:val="001C11BF"/>
    <w:rsid w:val="001D1A06"/>
    <w:rsid w:val="001E2F21"/>
    <w:rsid w:val="001F5554"/>
    <w:rsid w:val="00200B11"/>
    <w:rsid w:val="0020263F"/>
    <w:rsid w:val="0023452D"/>
    <w:rsid w:val="0023566B"/>
    <w:rsid w:val="00237095"/>
    <w:rsid w:val="002445B5"/>
    <w:rsid w:val="00267434"/>
    <w:rsid w:val="002707D3"/>
    <w:rsid w:val="00284E9C"/>
    <w:rsid w:val="0029298A"/>
    <w:rsid w:val="002973A9"/>
    <w:rsid w:val="002B6918"/>
    <w:rsid w:val="003050B6"/>
    <w:rsid w:val="00315649"/>
    <w:rsid w:val="00316241"/>
    <w:rsid w:val="00331405"/>
    <w:rsid w:val="00335134"/>
    <w:rsid w:val="0034253B"/>
    <w:rsid w:val="00346489"/>
    <w:rsid w:val="00355A46"/>
    <w:rsid w:val="00357028"/>
    <w:rsid w:val="003678FF"/>
    <w:rsid w:val="00394C01"/>
    <w:rsid w:val="003A612A"/>
    <w:rsid w:val="003B2948"/>
    <w:rsid w:val="003D28C7"/>
    <w:rsid w:val="003F0811"/>
    <w:rsid w:val="003F3C04"/>
    <w:rsid w:val="004103D1"/>
    <w:rsid w:val="00410D8A"/>
    <w:rsid w:val="00414F40"/>
    <w:rsid w:val="00425DE1"/>
    <w:rsid w:val="00463E33"/>
    <w:rsid w:val="00471DC9"/>
    <w:rsid w:val="00476F21"/>
    <w:rsid w:val="004802D9"/>
    <w:rsid w:val="00480F9A"/>
    <w:rsid w:val="00490EAF"/>
    <w:rsid w:val="004A1DE1"/>
    <w:rsid w:val="004A398E"/>
    <w:rsid w:val="004B1302"/>
    <w:rsid w:val="004E0655"/>
    <w:rsid w:val="004E4275"/>
    <w:rsid w:val="004E752B"/>
    <w:rsid w:val="004F4814"/>
    <w:rsid w:val="0052272B"/>
    <w:rsid w:val="0052603B"/>
    <w:rsid w:val="00530593"/>
    <w:rsid w:val="00544445"/>
    <w:rsid w:val="00544D8E"/>
    <w:rsid w:val="00554D1C"/>
    <w:rsid w:val="00573051"/>
    <w:rsid w:val="00574823"/>
    <w:rsid w:val="00581698"/>
    <w:rsid w:val="00585671"/>
    <w:rsid w:val="00594633"/>
    <w:rsid w:val="005A2922"/>
    <w:rsid w:val="005B3AB5"/>
    <w:rsid w:val="005B489D"/>
    <w:rsid w:val="005E4950"/>
    <w:rsid w:val="005F09F8"/>
    <w:rsid w:val="006007C4"/>
    <w:rsid w:val="006020DA"/>
    <w:rsid w:val="00637B5D"/>
    <w:rsid w:val="00645F08"/>
    <w:rsid w:val="00646A06"/>
    <w:rsid w:val="006523C2"/>
    <w:rsid w:val="006528C7"/>
    <w:rsid w:val="00655852"/>
    <w:rsid w:val="006610AE"/>
    <w:rsid w:val="00680085"/>
    <w:rsid w:val="006906AF"/>
    <w:rsid w:val="00693D25"/>
    <w:rsid w:val="006C7C04"/>
    <w:rsid w:val="006D401B"/>
    <w:rsid w:val="006E53AE"/>
    <w:rsid w:val="006E78BB"/>
    <w:rsid w:val="006E7D54"/>
    <w:rsid w:val="006F7CB9"/>
    <w:rsid w:val="00731423"/>
    <w:rsid w:val="00745EEA"/>
    <w:rsid w:val="007676E5"/>
    <w:rsid w:val="0078009E"/>
    <w:rsid w:val="00782F42"/>
    <w:rsid w:val="00787BF2"/>
    <w:rsid w:val="00794445"/>
    <w:rsid w:val="007A63A5"/>
    <w:rsid w:val="007B2804"/>
    <w:rsid w:val="007D1A08"/>
    <w:rsid w:val="007E2DCE"/>
    <w:rsid w:val="00806BE4"/>
    <w:rsid w:val="00816384"/>
    <w:rsid w:val="00833755"/>
    <w:rsid w:val="00852AB7"/>
    <w:rsid w:val="00860E6B"/>
    <w:rsid w:val="00880DEA"/>
    <w:rsid w:val="00883443"/>
    <w:rsid w:val="00891BFF"/>
    <w:rsid w:val="00893C0F"/>
    <w:rsid w:val="008B7BF6"/>
    <w:rsid w:val="008C479A"/>
    <w:rsid w:val="008C52D1"/>
    <w:rsid w:val="008D27A4"/>
    <w:rsid w:val="008F448F"/>
    <w:rsid w:val="008F52DE"/>
    <w:rsid w:val="0091163A"/>
    <w:rsid w:val="00925A76"/>
    <w:rsid w:val="00945677"/>
    <w:rsid w:val="009D0CBF"/>
    <w:rsid w:val="009D2B4E"/>
    <w:rsid w:val="009D551E"/>
    <w:rsid w:val="009E2FDB"/>
    <w:rsid w:val="009E4139"/>
    <w:rsid w:val="009F6A7F"/>
    <w:rsid w:val="00A16393"/>
    <w:rsid w:val="00A17B09"/>
    <w:rsid w:val="00A27B25"/>
    <w:rsid w:val="00A306B1"/>
    <w:rsid w:val="00A32622"/>
    <w:rsid w:val="00A329B6"/>
    <w:rsid w:val="00A3656F"/>
    <w:rsid w:val="00A405D1"/>
    <w:rsid w:val="00A50A42"/>
    <w:rsid w:val="00A664F2"/>
    <w:rsid w:val="00A86B2D"/>
    <w:rsid w:val="00AE321E"/>
    <w:rsid w:val="00B132BC"/>
    <w:rsid w:val="00B230C5"/>
    <w:rsid w:val="00B27DE7"/>
    <w:rsid w:val="00B40B15"/>
    <w:rsid w:val="00B479D7"/>
    <w:rsid w:val="00B71C6D"/>
    <w:rsid w:val="00B7664D"/>
    <w:rsid w:val="00B81131"/>
    <w:rsid w:val="00B81A53"/>
    <w:rsid w:val="00B97EB1"/>
    <w:rsid w:val="00BC145B"/>
    <w:rsid w:val="00BF02B6"/>
    <w:rsid w:val="00BF5782"/>
    <w:rsid w:val="00C113C4"/>
    <w:rsid w:val="00C23A6F"/>
    <w:rsid w:val="00C32640"/>
    <w:rsid w:val="00C33B79"/>
    <w:rsid w:val="00C454AC"/>
    <w:rsid w:val="00C80B63"/>
    <w:rsid w:val="00C93F0E"/>
    <w:rsid w:val="00C949C5"/>
    <w:rsid w:val="00CC3564"/>
    <w:rsid w:val="00CD7D1F"/>
    <w:rsid w:val="00CE267D"/>
    <w:rsid w:val="00D21A32"/>
    <w:rsid w:val="00D32B4E"/>
    <w:rsid w:val="00D56161"/>
    <w:rsid w:val="00D83868"/>
    <w:rsid w:val="00D91E79"/>
    <w:rsid w:val="00DA3C32"/>
    <w:rsid w:val="00DA3EC4"/>
    <w:rsid w:val="00DB672B"/>
    <w:rsid w:val="00DC337C"/>
    <w:rsid w:val="00DE18CB"/>
    <w:rsid w:val="00DF53E3"/>
    <w:rsid w:val="00DF581D"/>
    <w:rsid w:val="00DF586C"/>
    <w:rsid w:val="00E07968"/>
    <w:rsid w:val="00E20D7E"/>
    <w:rsid w:val="00E35655"/>
    <w:rsid w:val="00E42873"/>
    <w:rsid w:val="00E478D5"/>
    <w:rsid w:val="00E54FA5"/>
    <w:rsid w:val="00ED464E"/>
    <w:rsid w:val="00EE46D3"/>
    <w:rsid w:val="00EF0306"/>
    <w:rsid w:val="00EF215E"/>
    <w:rsid w:val="00F202FF"/>
    <w:rsid w:val="00F208C9"/>
    <w:rsid w:val="00F24B60"/>
    <w:rsid w:val="00F56AE8"/>
    <w:rsid w:val="00F8190C"/>
    <w:rsid w:val="00F95290"/>
    <w:rsid w:val="00FA4AD1"/>
    <w:rsid w:val="00FB3801"/>
    <w:rsid w:val="00FC1DA5"/>
    <w:rsid w:val="00FC33F0"/>
    <w:rsid w:val="00FC568D"/>
    <w:rsid w:val="00FD0C94"/>
    <w:rsid w:val="00FD258B"/>
    <w:rsid w:val="00FD67A7"/>
    <w:rsid w:val="00FD74C7"/>
    <w:rsid w:val="00FE75D0"/>
    <w:rsid w:val="00FF7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1CE1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 w:qFormat="1"/>
    <w:lsdException w:name="toc 2" w:uiPriority="0" w:qFormat="1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0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 w:qFormat="1"/>
    <w:lsdException w:name="annotation subject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305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1"/>
    <w:next w:val="a1"/>
    <w:link w:val="10"/>
    <w:qFormat/>
    <w:rsid w:val="00DA3EC4"/>
    <w:pPr>
      <w:keepNext/>
      <w:keepLines/>
      <w:numPr>
        <w:numId w:val="1"/>
      </w:numPr>
      <w:outlineLvl w:val="0"/>
    </w:pPr>
    <w:rPr>
      <w:b/>
      <w:bCs/>
      <w:color w:val="000000"/>
      <w:sz w:val="20"/>
      <w:szCs w:val="20"/>
      <w:lang w:val="x-none" w:eastAsia="ar-SA"/>
    </w:rPr>
  </w:style>
  <w:style w:type="paragraph" w:styleId="2">
    <w:name w:val="heading 2"/>
    <w:aliases w:val="H2,&quot;Изумруд&quot;"/>
    <w:basedOn w:val="a1"/>
    <w:next w:val="a1"/>
    <w:link w:val="20"/>
    <w:qFormat/>
    <w:rsid w:val="00DA3EC4"/>
    <w:pPr>
      <w:keepNext/>
      <w:numPr>
        <w:ilvl w:val="1"/>
        <w:numId w:val="1"/>
      </w:numPr>
      <w:jc w:val="center"/>
      <w:outlineLvl w:val="1"/>
    </w:pPr>
    <w:rPr>
      <w:sz w:val="28"/>
      <w:szCs w:val="28"/>
      <w:lang w:val="x-none" w:eastAsia="ar-SA"/>
    </w:rPr>
  </w:style>
  <w:style w:type="paragraph" w:styleId="3">
    <w:name w:val="heading 3"/>
    <w:basedOn w:val="a1"/>
    <w:next w:val="a1"/>
    <w:link w:val="30"/>
    <w:unhideWhenUsed/>
    <w:qFormat/>
    <w:rsid w:val="00530593"/>
    <w:pPr>
      <w:keepNext/>
      <w:jc w:val="center"/>
      <w:outlineLvl w:val="2"/>
    </w:pPr>
    <w:rPr>
      <w:sz w:val="28"/>
      <w:szCs w:val="20"/>
    </w:rPr>
  </w:style>
  <w:style w:type="paragraph" w:styleId="4">
    <w:name w:val="heading 4"/>
    <w:basedOn w:val="a1"/>
    <w:next w:val="a1"/>
    <w:link w:val="40"/>
    <w:qFormat/>
    <w:rsid w:val="00DA3EC4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  <w:lang w:val="x-none" w:eastAsia="ar-SA"/>
    </w:rPr>
  </w:style>
  <w:style w:type="paragraph" w:styleId="5">
    <w:name w:val="heading 5"/>
    <w:basedOn w:val="a1"/>
    <w:next w:val="a1"/>
    <w:link w:val="50"/>
    <w:qFormat/>
    <w:rsid w:val="00DA3EC4"/>
    <w:pPr>
      <w:keepNext/>
      <w:keepLines/>
      <w:numPr>
        <w:ilvl w:val="4"/>
        <w:numId w:val="1"/>
      </w:numPr>
      <w:outlineLvl w:val="4"/>
    </w:pPr>
    <w:rPr>
      <w:sz w:val="28"/>
      <w:szCs w:val="28"/>
      <w:lang w:eastAsia="ar-SA"/>
    </w:rPr>
  </w:style>
  <w:style w:type="paragraph" w:styleId="6">
    <w:name w:val="heading 6"/>
    <w:basedOn w:val="a1"/>
    <w:next w:val="a1"/>
    <w:link w:val="60"/>
    <w:qFormat/>
    <w:rsid w:val="00DA3EC4"/>
    <w:pPr>
      <w:keepNext/>
      <w:keepLines/>
      <w:numPr>
        <w:ilvl w:val="5"/>
        <w:numId w:val="1"/>
      </w:numPr>
      <w:outlineLvl w:val="5"/>
    </w:pPr>
    <w:rPr>
      <w:lang w:val="x-none" w:eastAsia="ar-SA"/>
    </w:rPr>
  </w:style>
  <w:style w:type="paragraph" w:styleId="7">
    <w:name w:val="heading 7"/>
    <w:basedOn w:val="a1"/>
    <w:next w:val="a1"/>
    <w:link w:val="70"/>
    <w:qFormat/>
    <w:rsid w:val="00DA3EC4"/>
    <w:pPr>
      <w:keepNext/>
      <w:keepLines/>
      <w:numPr>
        <w:ilvl w:val="6"/>
        <w:numId w:val="1"/>
      </w:numPr>
      <w:jc w:val="center"/>
      <w:outlineLvl w:val="6"/>
    </w:pPr>
    <w:rPr>
      <w:b/>
      <w:bCs/>
      <w:sz w:val="20"/>
      <w:szCs w:val="20"/>
      <w:lang w:val="x-none" w:eastAsia="ar-SA"/>
    </w:rPr>
  </w:style>
  <w:style w:type="paragraph" w:styleId="8">
    <w:name w:val="heading 8"/>
    <w:basedOn w:val="a1"/>
    <w:next w:val="a1"/>
    <w:link w:val="80"/>
    <w:unhideWhenUsed/>
    <w:qFormat/>
    <w:rsid w:val="0053059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qFormat/>
    <w:rsid w:val="00DA3EC4"/>
    <w:pPr>
      <w:keepNext/>
      <w:widowControl w:val="0"/>
      <w:numPr>
        <w:ilvl w:val="8"/>
        <w:numId w:val="1"/>
      </w:numPr>
      <w:tabs>
        <w:tab w:val="left" w:pos="390"/>
        <w:tab w:val="left" w:pos="5525"/>
        <w:tab w:val="left" w:pos="6192"/>
        <w:tab w:val="left" w:pos="6581"/>
        <w:tab w:val="left" w:pos="7382"/>
        <w:tab w:val="left" w:pos="7747"/>
        <w:tab w:val="left" w:pos="8438"/>
        <w:tab w:val="left" w:pos="9216"/>
        <w:tab w:val="left" w:pos="9994"/>
      </w:tabs>
      <w:jc w:val="center"/>
      <w:outlineLvl w:val="8"/>
    </w:pPr>
    <w:rPr>
      <w:b/>
      <w:bCs/>
      <w:lang w:eastAsia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30">
    <w:name w:val="Заголовок 3 Знак"/>
    <w:basedOn w:val="a2"/>
    <w:link w:val="3"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530593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styleId="a5">
    <w:name w:val="Normal (Web)"/>
    <w:basedOn w:val="a1"/>
    <w:link w:val="a6"/>
    <w:unhideWhenUsed/>
    <w:qFormat/>
    <w:rsid w:val="00530593"/>
    <w:pPr>
      <w:spacing w:before="100" w:beforeAutospacing="1" w:after="100" w:afterAutospacing="1"/>
    </w:pPr>
  </w:style>
  <w:style w:type="paragraph" w:styleId="a7">
    <w:name w:val="List Paragraph"/>
    <w:aliases w:val="Bullet List,FooterText,numbered,Paragraphe de liste1,lp1,it_List1,Абзац списка литеральный,Абзац списка2,Абзац списка21,Абзац списка нумерованный"/>
    <w:basedOn w:val="a1"/>
    <w:link w:val="a8"/>
    <w:qFormat/>
    <w:rsid w:val="0053059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9">
    <w:name w:val="Hyperlink"/>
    <w:link w:val="11"/>
    <w:rsid w:val="00530593"/>
    <w:rPr>
      <w:rFonts w:cs="Times New Roman"/>
      <w:color w:val="0000FF"/>
      <w:u w:val="single"/>
    </w:rPr>
  </w:style>
  <w:style w:type="paragraph" w:styleId="aa">
    <w:name w:val="Body Text"/>
    <w:aliases w:val="Основной текст1,Основной текст Знак Знак,bt"/>
    <w:basedOn w:val="a1"/>
    <w:link w:val="ab"/>
    <w:unhideWhenUsed/>
    <w:qFormat/>
    <w:rsid w:val="00530593"/>
    <w:pPr>
      <w:jc w:val="both"/>
    </w:pPr>
    <w:rPr>
      <w:sz w:val="28"/>
      <w:szCs w:val="20"/>
    </w:rPr>
  </w:style>
  <w:style w:type="character" w:customStyle="1" w:styleId="ab">
    <w:name w:val="Основной текст Знак"/>
    <w:aliases w:val="Основной текст1 Знак2,Основной текст Знак Знак Знак2,bt Знак2"/>
    <w:basedOn w:val="a2"/>
    <w:link w:val="aa"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53059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justppt">
    <w:name w:val="justppt"/>
    <w:basedOn w:val="a1"/>
    <w:rsid w:val="00530593"/>
    <w:pPr>
      <w:spacing w:before="100" w:beforeAutospacing="1" w:after="100" w:afterAutospacing="1"/>
    </w:pPr>
  </w:style>
  <w:style w:type="paragraph" w:styleId="ac">
    <w:name w:val="header"/>
    <w:basedOn w:val="a1"/>
    <w:link w:val="ad"/>
    <w:rsid w:val="00530593"/>
    <w:pPr>
      <w:tabs>
        <w:tab w:val="center" w:pos="4677"/>
        <w:tab w:val="right" w:pos="9355"/>
      </w:tabs>
      <w:autoSpaceDE w:val="0"/>
      <w:autoSpaceDN w:val="0"/>
    </w:pPr>
    <w:rPr>
      <w:lang w:val="x-none" w:eastAsia="x-none"/>
    </w:rPr>
  </w:style>
  <w:style w:type="character" w:customStyle="1" w:styleId="ad">
    <w:name w:val="Верхний колонтитул Знак"/>
    <w:basedOn w:val="a2"/>
    <w:link w:val="ac"/>
    <w:rsid w:val="0053059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e">
    <w:name w:val="caption"/>
    <w:basedOn w:val="a1"/>
    <w:next w:val="a1"/>
    <w:link w:val="af"/>
    <w:qFormat/>
    <w:rsid w:val="00530593"/>
    <w:pPr>
      <w:autoSpaceDE w:val="0"/>
      <w:autoSpaceDN w:val="0"/>
      <w:jc w:val="center"/>
    </w:pPr>
    <w:rPr>
      <w:b/>
      <w:bCs/>
      <w:smallCaps/>
      <w:sz w:val="28"/>
      <w:szCs w:val="28"/>
    </w:rPr>
  </w:style>
  <w:style w:type="paragraph" w:customStyle="1" w:styleId="ConsPlusTitle">
    <w:name w:val="ConsPlusTitle"/>
    <w:rsid w:val="005305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footnote text"/>
    <w:basedOn w:val="a1"/>
    <w:link w:val="af1"/>
    <w:unhideWhenUsed/>
    <w:rsid w:val="005E4950"/>
    <w:rPr>
      <w:sz w:val="20"/>
      <w:szCs w:val="20"/>
      <w:lang w:val="en-US" w:eastAsia="en-US"/>
    </w:rPr>
  </w:style>
  <w:style w:type="character" w:customStyle="1" w:styleId="af1">
    <w:name w:val="Текст сноски Знак"/>
    <w:basedOn w:val="a2"/>
    <w:link w:val="af0"/>
    <w:rsid w:val="005E4950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21">
    <w:name w:val="Основной текст 21"/>
    <w:basedOn w:val="a1"/>
    <w:rsid w:val="005E4950"/>
    <w:pPr>
      <w:suppressAutoHyphens/>
      <w:spacing w:line="360" w:lineRule="auto"/>
    </w:pPr>
    <w:rPr>
      <w:sz w:val="28"/>
      <w:szCs w:val="20"/>
      <w:lang w:eastAsia="ar-SA"/>
    </w:rPr>
  </w:style>
  <w:style w:type="paragraph" w:customStyle="1" w:styleId="ConsPlusNonformat">
    <w:name w:val="ConsPlusNonformat"/>
    <w:basedOn w:val="a1"/>
    <w:next w:val="a1"/>
    <w:rsid w:val="005E4950"/>
    <w:pPr>
      <w:suppressAutoHyphens/>
      <w:autoSpaceDE w:val="0"/>
    </w:pPr>
    <w:rPr>
      <w:rFonts w:ascii="Courier New" w:eastAsia="Courier New" w:hAnsi="Courier New"/>
      <w:sz w:val="20"/>
      <w:szCs w:val="20"/>
    </w:rPr>
  </w:style>
  <w:style w:type="character" w:styleId="af2">
    <w:name w:val="footnote reference"/>
    <w:aliases w:val="Знак сноски-FN,Ciae niinee-FN,Знак сноски 1"/>
    <w:link w:val="12"/>
    <w:unhideWhenUsed/>
    <w:rsid w:val="005E4950"/>
    <w:rPr>
      <w:vertAlign w:val="superscript"/>
    </w:rPr>
  </w:style>
  <w:style w:type="character" w:customStyle="1" w:styleId="FontStyle11">
    <w:name w:val="Font Style11"/>
    <w:rsid w:val="005E4950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2">
    <w:name w:val="Font Style12"/>
    <w:rsid w:val="005E4950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13">
    <w:name w:val="Font Style13"/>
    <w:rsid w:val="005E4950"/>
    <w:rPr>
      <w:rFonts w:ascii="Times New Roman" w:hAnsi="Times New Roman" w:cs="Times New Roman" w:hint="default"/>
      <w:sz w:val="22"/>
      <w:szCs w:val="22"/>
    </w:rPr>
  </w:style>
  <w:style w:type="table" w:styleId="af3">
    <w:name w:val="Table Grid"/>
    <w:basedOn w:val="a3"/>
    <w:uiPriority w:val="59"/>
    <w:rsid w:val="00A17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footer"/>
    <w:basedOn w:val="a1"/>
    <w:link w:val="af5"/>
    <w:unhideWhenUsed/>
    <w:rsid w:val="002B6918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2"/>
    <w:link w:val="af4"/>
    <w:rsid w:val="002B69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ody Text Indent"/>
    <w:aliases w:val="Основной текст 1,Нумерованный список !!,Надин стиль,Основной текст без отступа,Основной текст с отступом Знак Знак Знак Знак,Основной текст с отступом Знак Знак Знак"/>
    <w:basedOn w:val="a1"/>
    <w:link w:val="af7"/>
    <w:unhideWhenUsed/>
    <w:rsid w:val="00DA3EC4"/>
    <w:pPr>
      <w:spacing w:after="120"/>
      <w:ind w:left="283"/>
    </w:pPr>
  </w:style>
  <w:style w:type="character" w:customStyle="1" w:styleId="af7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,Основной текст с отступом Знак Знак Знак Знак Знак,Основной текст с отступом Знак Знак Знак Знак2"/>
    <w:basedOn w:val="a2"/>
    <w:link w:val="af6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Раздел Договора Знак1,H1 Знак1,&quot;Алмаз&quot; Знак"/>
    <w:basedOn w:val="a2"/>
    <w:link w:val="1"/>
    <w:rsid w:val="00DA3EC4"/>
    <w:rPr>
      <w:rFonts w:ascii="Times New Roman" w:eastAsia="Times New Roman" w:hAnsi="Times New Roman" w:cs="Times New Roman"/>
      <w:b/>
      <w:bCs/>
      <w:color w:val="000000"/>
      <w:sz w:val="20"/>
      <w:szCs w:val="20"/>
      <w:lang w:val="x-none" w:eastAsia="ar-SA"/>
    </w:rPr>
  </w:style>
  <w:style w:type="character" w:customStyle="1" w:styleId="20">
    <w:name w:val="Заголовок 2 Знак"/>
    <w:aliases w:val="H2 Знак,&quot;Изумруд&quot; Знак"/>
    <w:basedOn w:val="a2"/>
    <w:link w:val="2"/>
    <w:rsid w:val="00DA3EC4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40">
    <w:name w:val="Заголовок 4 Знак"/>
    <w:basedOn w:val="a2"/>
    <w:link w:val="4"/>
    <w:rsid w:val="00DA3EC4"/>
    <w:rPr>
      <w:rFonts w:ascii="Times New Roman" w:eastAsia="Times New Roman" w:hAnsi="Times New Roman" w:cs="Times New Roman"/>
      <w:b/>
      <w:bCs/>
      <w:sz w:val="28"/>
      <w:szCs w:val="28"/>
      <w:lang w:val="x-none" w:eastAsia="ar-SA"/>
    </w:rPr>
  </w:style>
  <w:style w:type="character" w:customStyle="1" w:styleId="50">
    <w:name w:val="Заголовок 5 Знак"/>
    <w:basedOn w:val="a2"/>
    <w:link w:val="5"/>
    <w:rsid w:val="00DA3EC4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60">
    <w:name w:val="Заголовок 6 Знак"/>
    <w:basedOn w:val="a2"/>
    <w:link w:val="6"/>
    <w:rsid w:val="00DA3EC4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70">
    <w:name w:val="Заголовок 7 Знак"/>
    <w:basedOn w:val="a2"/>
    <w:link w:val="7"/>
    <w:rsid w:val="00DA3EC4"/>
    <w:rPr>
      <w:rFonts w:ascii="Times New Roman" w:eastAsia="Times New Roman" w:hAnsi="Times New Roman" w:cs="Times New Roman"/>
      <w:b/>
      <w:bCs/>
      <w:sz w:val="20"/>
      <w:szCs w:val="20"/>
      <w:lang w:val="x-none" w:eastAsia="ar-SA"/>
    </w:rPr>
  </w:style>
  <w:style w:type="character" w:customStyle="1" w:styleId="90">
    <w:name w:val="Заголовок 9 Знак"/>
    <w:basedOn w:val="a2"/>
    <w:link w:val="9"/>
    <w:rsid w:val="00DA3EC4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af8">
    <w:name w:val="Знак"/>
    <w:basedOn w:val="a1"/>
    <w:rsid w:val="00DA3EC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character" w:customStyle="1" w:styleId="Absatz-Standardschriftart">
    <w:name w:val="Absatz-Standardschriftart"/>
    <w:rsid w:val="00DA3EC4"/>
  </w:style>
  <w:style w:type="character" w:customStyle="1" w:styleId="WW-Absatz-Standardschriftart">
    <w:name w:val="WW-Absatz-Standardschriftart"/>
    <w:rsid w:val="00DA3EC4"/>
  </w:style>
  <w:style w:type="character" w:customStyle="1" w:styleId="WW8Num3z0">
    <w:name w:val="WW8Num3z0"/>
    <w:rsid w:val="00DA3EC4"/>
    <w:rPr>
      <w:b/>
      <w:bCs/>
    </w:rPr>
  </w:style>
  <w:style w:type="character" w:customStyle="1" w:styleId="WW8Num5z0">
    <w:name w:val="WW8Num5z0"/>
    <w:rsid w:val="00DA3EC4"/>
    <w:rPr>
      <w:b/>
    </w:rPr>
  </w:style>
  <w:style w:type="character" w:customStyle="1" w:styleId="13">
    <w:name w:val="Основной шрифт абзаца1"/>
    <w:rsid w:val="00DA3EC4"/>
  </w:style>
  <w:style w:type="character" w:styleId="af9">
    <w:name w:val="page number"/>
    <w:basedOn w:val="13"/>
    <w:link w:val="14"/>
    <w:rsid w:val="00DA3EC4"/>
  </w:style>
  <w:style w:type="character" w:customStyle="1" w:styleId="afa">
    <w:name w:val="Раздел Договора Знак"/>
    <w:aliases w:val="H1 Знак,&quot;Алмаз&quot; Знак Знак"/>
    <w:rsid w:val="00DA3EC4"/>
    <w:rPr>
      <w:b/>
      <w:bCs/>
      <w:color w:val="000000"/>
      <w:lang w:val="ru-RU" w:eastAsia="ar-SA" w:bidi="ar-SA"/>
    </w:rPr>
  </w:style>
  <w:style w:type="paragraph" w:styleId="afb">
    <w:name w:val="Title"/>
    <w:basedOn w:val="a1"/>
    <w:next w:val="aa"/>
    <w:link w:val="afc"/>
    <w:qFormat/>
    <w:rsid w:val="00DA3EC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afc">
    <w:name w:val="Название Знак"/>
    <w:basedOn w:val="a2"/>
    <w:link w:val="afb"/>
    <w:rsid w:val="00DA3EC4"/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22">
    <w:name w:val="Основной текст Знак2"/>
    <w:aliases w:val="Основной текст1 Знак1,Основной текст Знак Знак1,Основной текст Знак Знак Знак1,bt Знак1"/>
    <w:locked/>
    <w:rsid w:val="00DA3EC4"/>
    <w:rPr>
      <w:b/>
      <w:bCs/>
      <w:color w:val="000000"/>
      <w:sz w:val="24"/>
      <w:szCs w:val="24"/>
      <w:lang w:val="ru-RU" w:eastAsia="ar-SA" w:bidi="ar-SA"/>
    </w:rPr>
  </w:style>
  <w:style w:type="paragraph" w:styleId="afd">
    <w:name w:val="List"/>
    <w:basedOn w:val="aa"/>
    <w:link w:val="afe"/>
    <w:rsid w:val="00DA3EC4"/>
    <w:pPr>
      <w:keepNext/>
      <w:keepLines/>
      <w:jc w:val="center"/>
    </w:pPr>
    <w:rPr>
      <w:rFonts w:cs="Mangal"/>
      <w:b/>
      <w:bCs/>
      <w:color w:val="000000"/>
      <w:sz w:val="24"/>
      <w:szCs w:val="24"/>
      <w:lang w:eastAsia="ar-SA"/>
    </w:rPr>
  </w:style>
  <w:style w:type="paragraph" w:customStyle="1" w:styleId="15">
    <w:name w:val="Название1"/>
    <w:basedOn w:val="a1"/>
    <w:rsid w:val="00DA3EC4"/>
    <w:pPr>
      <w:suppressLineNumbers/>
      <w:spacing w:before="120" w:after="120"/>
    </w:pPr>
    <w:rPr>
      <w:rFonts w:cs="Mangal"/>
      <w:i/>
      <w:iCs/>
      <w:lang w:eastAsia="ar-SA"/>
    </w:rPr>
  </w:style>
  <w:style w:type="paragraph" w:customStyle="1" w:styleId="16">
    <w:name w:val="Указатель1"/>
    <w:basedOn w:val="a1"/>
    <w:rsid w:val="00DA3EC4"/>
    <w:pPr>
      <w:suppressLineNumbers/>
    </w:pPr>
    <w:rPr>
      <w:rFonts w:cs="Mangal"/>
      <w:sz w:val="20"/>
      <w:szCs w:val="20"/>
      <w:lang w:eastAsia="ar-SA"/>
    </w:rPr>
  </w:style>
  <w:style w:type="paragraph" w:customStyle="1" w:styleId="aff">
    <w:basedOn w:val="a1"/>
    <w:next w:val="a5"/>
    <w:rsid w:val="00DA3EC4"/>
    <w:pPr>
      <w:spacing w:before="100" w:beforeAutospacing="1" w:after="100" w:afterAutospacing="1"/>
    </w:pPr>
  </w:style>
  <w:style w:type="paragraph" w:styleId="aff0">
    <w:name w:val="Subtitle"/>
    <w:basedOn w:val="afb"/>
    <w:next w:val="aa"/>
    <w:link w:val="aff1"/>
    <w:qFormat/>
    <w:rsid w:val="00DA3EC4"/>
    <w:pPr>
      <w:jc w:val="center"/>
    </w:pPr>
    <w:rPr>
      <w:i/>
      <w:iCs/>
    </w:rPr>
  </w:style>
  <w:style w:type="character" w:customStyle="1" w:styleId="aff1">
    <w:name w:val="Подзаголовок Знак"/>
    <w:basedOn w:val="a2"/>
    <w:link w:val="aff0"/>
    <w:rsid w:val="00DA3EC4"/>
    <w:rPr>
      <w:rFonts w:ascii="Arial" w:eastAsia="Lucida Sans Unicode" w:hAnsi="Arial" w:cs="Mangal"/>
      <w:i/>
      <w:iCs/>
      <w:sz w:val="28"/>
      <w:szCs w:val="28"/>
      <w:lang w:eastAsia="ar-SA"/>
    </w:rPr>
  </w:style>
  <w:style w:type="paragraph" w:customStyle="1" w:styleId="210">
    <w:name w:val="Основной текст с отступом 21"/>
    <w:basedOn w:val="a1"/>
    <w:qFormat/>
    <w:rsid w:val="00DA3EC4"/>
    <w:pPr>
      <w:keepNext/>
      <w:keepLines/>
      <w:ind w:firstLine="720"/>
      <w:jc w:val="both"/>
    </w:pPr>
    <w:rPr>
      <w:b/>
      <w:bCs/>
      <w:sz w:val="28"/>
      <w:szCs w:val="28"/>
      <w:lang w:eastAsia="ar-SA"/>
    </w:rPr>
  </w:style>
  <w:style w:type="paragraph" w:customStyle="1" w:styleId="ConsNormal">
    <w:name w:val="ConsNormal"/>
    <w:link w:val="ConsNormal0"/>
    <w:rsid w:val="00DA3EC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16"/>
      <w:szCs w:val="16"/>
      <w:lang w:eastAsia="ar-SA"/>
    </w:rPr>
  </w:style>
  <w:style w:type="character" w:customStyle="1" w:styleId="ConsNormal0">
    <w:name w:val="ConsNormal Знак"/>
    <w:link w:val="ConsNormal"/>
    <w:rsid w:val="00DA3EC4"/>
    <w:rPr>
      <w:rFonts w:ascii="Arial" w:eastAsia="Arial" w:hAnsi="Arial" w:cs="Arial"/>
      <w:sz w:val="16"/>
      <w:szCs w:val="16"/>
      <w:lang w:eastAsia="ar-SA"/>
    </w:rPr>
  </w:style>
  <w:style w:type="paragraph" w:customStyle="1" w:styleId="17">
    <w:name w:val="Основной текст с отступом1"/>
    <w:basedOn w:val="a1"/>
    <w:rsid w:val="00DA3EC4"/>
    <w:pPr>
      <w:ind w:firstLine="720"/>
    </w:pPr>
    <w:rPr>
      <w:lang w:eastAsia="ar-SA"/>
    </w:rPr>
  </w:style>
  <w:style w:type="paragraph" w:customStyle="1" w:styleId="31">
    <w:name w:val="Основной текст 31"/>
    <w:basedOn w:val="a1"/>
    <w:rsid w:val="00DA3EC4"/>
    <w:pPr>
      <w:keepNext/>
      <w:keepLines/>
      <w:jc w:val="center"/>
    </w:pPr>
    <w:rPr>
      <w:b/>
      <w:bCs/>
      <w:lang w:eastAsia="ar-SA"/>
    </w:rPr>
  </w:style>
  <w:style w:type="paragraph" w:customStyle="1" w:styleId="18">
    <w:name w:val="Название объекта1"/>
    <w:basedOn w:val="a1"/>
    <w:next w:val="a1"/>
    <w:rsid w:val="00DA3EC4"/>
    <w:pPr>
      <w:jc w:val="right"/>
    </w:pPr>
    <w:rPr>
      <w:lang w:eastAsia="ar-SA"/>
    </w:rPr>
  </w:style>
  <w:style w:type="paragraph" w:customStyle="1" w:styleId="ConsPlusCell">
    <w:name w:val="ConsPlusCell"/>
    <w:rsid w:val="00DA3EC4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19">
    <w:name w:val="Знак Знак Знак1 Знак"/>
    <w:basedOn w:val="a1"/>
    <w:rsid w:val="00DA3EC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ConsTitle">
    <w:name w:val="ConsTitle"/>
    <w:rsid w:val="00DA3EC4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aff2">
    <w:name w:val="Обычный текст"/>
    <w:basedOn w:val="a1"/>
    <w:rsid w:val="00DA3EC4"/>
    <w:pPr>
      <w:ind w:firstLine="567"/>
      <w:jc w:val="both"/>
    </w:pPr>
    <w:rPr>
      <w:sz w:val="28"/>
      <w:lang w:eastAsia="ar-SA"/>
    </w:rPr>
  </w:style>
  <w:style w:type="paragraph" w:customStyle="1" w:styleId="aff3">
    <w:name w:val="Содержимое таблицы"/>
    <w:basedOn w:val="a1"/>
    <w:rsid w:val="00DA3EC4"/>
    <w:pPr>
      <w:suppressLineNumbers/>
    </w:pPr>
    <w:rPr>
      <w:sz w:val="20"/>
      <w:szCs w:val="20"/>
      <w:lang w:eastAsia="ar-SA"/>
    </w:rPr>
  </w:style>
  <w:style w:type="paragraph" w:customStyle="1" w:styleId="aff4">
    <w:name w:val="Заголовок таблицы"/>
    <w:basedOn w:val="aff3"/>
    <w:rsid w:val="00DA3EC4"/>
    <w:pPr>
      <w:jc w:val="center"/>
    </w:pPr>
    <w:rPr>
      <w:b/>
      <w:bCs/>
    </w:rPr>
  </w:style>
  <w:style w:type="paragraph" w:customStyle="1" w:styleId="aff5">
    <w:name w:val="Содержимое врезки"/>
    <w:basedOn w:val="aa"/>
    <w:rsid w:val="00DA3EC4"/>
    <w:pPr>
      <w:keepNext/>
      <w:keepLines/>
      <w:jc w:val="center"/>
    </w:pPr>
    <w:rPr>
      <w:b/>
      <w:bCs/>
      <w:color w:val="000000"/>
      <w:sz w:val="24"/>
      <w:szCs w:val="24"/>
      <w:lang w:eastAsia="ar-SA"/>
    </w:rPr>
  </w:style>
  <w:style w:type="paragraph" w:styleId="23">
    <w:name w:val="Body Text Indent 2"/>
    <w:aliases w:val=" Знак Знак"/>
    <w:basedOn w:val="a1"/>
    <w:link w:val="24"/>
    <w:rsid w:val="00DA3EC4"/>
    <w:pPr>
      <w:spacing w:after="120" w:line="480" w:lineRule="auto"/>
      <w:ind w:left="283"/>
    </w:pPr>
    <w:rPr>
      <w:sz w:val="20"/>
      <w:szCs w:val="20"/>
      <w:lang w:eastAsia="ar-SA"/>
    </w:rPr>
  </w:style>
  <w:style w:type="character" w:customStyle="1" w:styleId="24">
    <w:name w:val="Основной текст с отступом 2 Знак"/>
    <w:aliases w:val=" Знак Знак Знак"/>
    <w:basedOn w:val="a2"/>
    <w:link w:val="23"/>
    <w:rsid w:val="00DA3EC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5">
    <w:name w:val="Body Text 2"/>
    <w:basedOn w:val="a1"/>
    <w:link w:val="26"/>
    <w:rsid w:val="00DA3EC4"/>
    <w:pPr>
      <w:spacing w:after="120" w:line="480" w:lineRule="auto"/>
    </w:pPr>
    <w:rPr>
      <w:lang w:val="en-US" w:eastAsia="en-US"/>
    </w:rPr>
  </w:style>
  <w:style w:type="character" w:customStyle="1" w:styleId="26">
    <w:name w:val="Основной текст 2 Знак"/>
    <w:basedOn w:val="a2"/>
    <w:link w:val="25"/>
    <w:rsid w:val="00DA3EC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32">
    <w:name w:val="Body Text 3"/>
    <w:basedOn w:val="a1"/>
    <w:link w:val="33"/>
    <w:rsid w:val="00DA3EC4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2"/>
    <w:link w:val="32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6">
    <w:name w:val="No Spacing"/>
    <w:link w:val="aff7"/>
    <w:qFormat/>
    <w:rsid w:val="00DA3EC4"/>
    <w:pPr>
      <w:spacing w:after="0" w:line="240" w:lineRule="auto"/>
    </w:pPr>
    <w:rPr>
      <w:rFonts w:ascii="Calibri" w:eastAsia="Calibri" w:hAnsi="Calibri" w:cs="Times New Roman"/>
    </w:rPr>
  </w:style>
  <w:style w:type="paragraph" w:styleId="aff8">
    <w:name w:val="Balloon Text"/>
    <w:basedOn w:val="a1"/>
    <w:link w:val="aff9"/>
    <w:rsid w:val="00DA3EC4"/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rsid w:val="00DA3EC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a">
    <w:name w:val="Знак1"/>
    <w:basedOn w:val="a1"/>
    <w:rsid w:val="00DA3EC4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a">
    <w:name w:val="ЭЭГ"/>
    <w:basedOn w:val="a1"/>
    <w:rsid w:val="00DA3EC4"/>
    <w:pPr>
      <w:spacing w:line="360" w:lineRule="auto"/>
      <w:ind w:firstLine="720"/>
      <w:jc w:val="both"/>
    </w:pPr>
  </w:style>
  <w:style w:type="paragraph" w:styleId="34">
    <w:name w:val="Body Text Indent 3"/>
    <w:basedOn w:val="a1"/>
    <w:link w:val="35"/>
    <w:rsid w:val="00DA3EC4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NormalANX">
    <w:name w:val="NormalANX"/>
    <w:basedOn w:val="a1"/>
    <w:rsid w:val="00DA3EC4"/>
    <w:pPr>
      <w:spacing w:before="240" w:after="240" w:line="360" w:lineRule="auto"/>
      <w:ind w:firstLine="720"/>
      <w:jc w:val="both"/>
    </w:pPr>
    <w:rPr>
      <w:sz w:val="28"/>
      <w:szCs w:val="20"/>
    </w:rPr>
  </w:style>
  <w:style w:type="paragraph" w:customStyle="1" w:styleId="Default">
    <w:name w:val="Default"/>
    <w:rsid w:val="00DA3EC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">
    <w:name w:val="Прижатый влево"/>
    <w:basedOn w:val="a1"/>
    <w:next w:val="a1"/>
    <w:rsid w:val="00DA3EC4"/>
    <w:pPr>
      <w:widowControl w:val="0"/>
      <w:numPr>
        <w:numId w:val="3"/>
      </w:numPr>
      <w:tabs>
        <w:tab w:val="clear" w:pos="1571"/>
      </w:tabs>
      <w:autoSpaceDE w:val="0"/>
      <w:autoSpaceDN w:val="0"/>
      <w:adjustRightInd w:val="0"/>
      <w:ind w:firstLine="0"/>
    </w:pPr>
    <w:rPr>
      <w:rFonts w:ascii="Arial" w:hAnsi="Arial" w:cs="Arial"/>
    </w:rPr>
  </w:style>
  <w:style w:type="paragraph" w:customStyle="1" w:styleId="1b">
    <w:name w:val="Без интервала1"/>
    <w:qFormat/>
    <w:rsid w:val="00DA3EC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c">
    <w:name w:val="Абзац списка1"/>
    <w:basedOn w:val="a1"/>
    <w:qFormat/>
    <w:rsid w:val="00DA3EC4"/>
    <w:pPr>
      <w:ind w:left="720"/>
      <w:contextualSpacing/>
    </w:pPr>
    <w:rPr>
      <w:sz w:val="20"/>
      <w:szCs w:val="20"/>
    </w:rPr>
  </w:style>
  <w:style w:type="paragraph" w:styleId="27">
    <w:name w:val="Body Text First Indent 2"/>
    <w:basedOn w:val="af6"/>
    <w:link w:val="28"/>
    <w:rsid w:val="00DA3EC4"/>
    <w:pPr>
      <w:ind w:firstLine="210"/>
    </w:pPr>
  </w:style>
  <w:style w:type="character" w:customStyle="1" w:styleId="28">
    <w:name w:val="Красная строка 2 Знак"/>
    <w:basedOn w:val="af7"/>
    <w:link w:val="27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Нумерованный абзац"/>
    <w:rsid w:val="00DA3EC4"/>
    <w:pPr>
      <w:numPr>
        <w:numId w:val="2"/>
      </w:numPr>
      <w:tabs>
        <w:tab w:val="left" w:pos="1134"/>
      </w:tabs>
      <w:suppressAutoHyphens/>
      <w:spacing w:before="240" w:after="0" w:line="240" w:lineRule="auto"/>
      <w:jc w:val="both"/>
    </w:pPr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character" w:customStyle="1" w:styleId="41">
    <w:name w:val="Знак Знак4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b">
    <w:name w:val="Основной текст с отступом.Нумерованный список !!.Надин стиль"/>
    <w:basedOn w:val="a1"/>
    <w:rsid w:val="00DA3EC4"/>
    <w:pPr>
      <w:tabs>
        <w:tab w:val="left" w:pos="8647"/>
      </w:tabs>
      <w:ind w:right="139" w:firstLine="567"/>
      <w:jc w:val="both"/>
    </w:pPr>
    <w:rPr>
      <w:kern w:val="28"/>
      <w:sz w:val="28"/>
      <w:szCs w:val="20"/>
    </w:rPr>
  </w:style>
  <w:style w:type="character" w:styleId="affc">
    <w:name w:val="annotation reference"/>
    <w:link w:val="1d"/>
    <w:rsid w:val="00DA3EC4"/>
    <w:rPr>
      <w:sz w:val="16"/>
      <w:szCs w:val="16"/>
    </w:rPr>
  </w:style>
  <w:style w:type="paragraph" w:styleId="affd">
    <w:name w:val="annotation text"/>
    <w:basedOn w:val="a1"/>
    <w:link w:val="affe"/>
    <w:uiPriority w:val="99"/>
    <w:rsid w:val="00DA3EC4"/>
    <w:rPr>
      <w:sz w:val="20"/>
      <w:szCs w:val="20"/>
    </w:rPr>
  </w:style>
  <w:style w:type="character" w:customStyle="1" w:styleId="affe">
    <w:name w:val="Текст примечания Знак"/>
    <w:basedOn w:val="a2"/>
    <w:link w:val="affd"/>
    <w:rsid w:val="00DA3E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d"/>
    <w:next w:val="affd"/>
    <w:link w:val="afff0"/>
    <w:rsid w:val="00DA3EC4"/>
    <w:rPr>
      <w:b/>
      <w:bCs/>
    </w:rPr>
  </w:style>
  <w:style w:type="character" w:customStyle="1" w:styleId="afff0">
    <w:name w:val="Тема примечания Знак"/>
    <w:basedOn w:val="affe"/>
    <w:link w:val="afff"/>
    <w:rsid w:val="00DA3EC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00">
    <w:name w:val="Знак Знак10"/>
    <w:rsid w:val="00DA3EC4"/>
    <w:rPr>
      <w:b/>
      <w:sz w:val="24"/>
    </w:rPr>
  </w:style>
  <w:style w:type="character" w:customStyle="1" w:styleId="120">
    <w:name w:val="Знак Знак12"/>
    <w:rsid w:val="00DA3EC4"/>
  </w:style>
  <w:style w:type="character" w:customStyle="1" w:styleId="110">
    <w:name w:val="Знак Знак11"/>
    <w:rsid w:val="00DA3EC4"/>
    <w:rPr>
      <w:b/>
      <w:bCs/>
      <w:sz w:val="24"/>
      <w:szCs w:val="24"/>
    </w:rPr>
  </w:style>
  <w:style w:type="character" w:styleId="afff1">
    <w:name w:val="Emphasis"/>
    <w:link w:val="1e"/>
    <w:qFormat/>
    <w:rsid w:val="00DA3EC4"/>
    <w:rPr>
      <w:i/>
      <w:iCs/>
    </w:rPr>
  </w:style>
  <w:style w:type="character" w:customStyle="1" w:styleId="afff2">
    <w:name w:val="Основной текст_"/>
    <w:link w:val="29"/>
    <w:rsid w:val="00DA3EC4"/>
    <w:rPr>
      <w:sz w:val="27"/>
      <w:szCs w:val="27"/>
      <w:shd w:val="clear" w:color="auto" w:fill="FFFFFF"/>
    </w:rPr>
  </w:style>
  <w:style w:type="paragraph" w:customStyle="1" w:styleId="29">
    <w:name w:val="Основной текст2"/>
    <w:basedOn w:val="a1"/>
    <w:link w:val="afff2"/>
    <w:rsid w:val="00DA3EC4"/>
    <w:pPr>
      <w:widowControl w:val="0"/>
      <w:shd w:val="clear" w:color="auto" w:fill="FFFFFF"/>
      <w:spacing w:before="420" w:line="317" w:lineRule="exact"/>
      <w:jc w:val="both"/>
    </w:pPr>
    <w:rPr>
      <w:rFonts w:asciiTheme="minorHAnsi" w:eastAsiaTheme="minorHAnsi" w:hAnsiTheme="minorHAnsi" w:cstheme="minorBidi"/>
      <w:sz w:val="27"/>
      <w:szCs w:val="27"/>
      <w:shd w:val="clear" w:color="auto" w:fill="FFFFFF"/>
      <w:lang w:eastAsia="en-US"/>
    </w:rPr>
  </w:style>
  <w:style w:type="character" w:customStyle="1" w:styleId="afff3">
    <w:name w:val="Подпись к таблице_"/>
    <w:link w:val="afff4"/>
    <w:rsid w:val="00DA3EC4"/>
    <w:rPr>
      <w:b/>
      <w:bCs/>
      <w:spacing w:val="-5"/>
      <w:sz w:val="23"/>
      <w:szCs w:val="23"/>
      <w:shd w:val="clear" w:color="auto" w:fill="FFFFFF"/>
    </w:rPr>
  </w:style>
  <w:style w:type="paragraph" w:customStyle="1" w:styleId="afff4">
    <w:name w:val="Подпись к таблице"/>
    <w:basedOn w:val="a1"/>
    <w:link w:val="afff3"/>
    <w:rsid w:val="00DA3EC4"/>
    <w:pPr>
      <w:widowControl w:val="0"/>
      <w:shd w:val="clear" w:color="auto" w:fill="FFFFFF"/>
      <w:spacing w:line="211" w:lineRule="exact"/>
      <w:jc w:val="center"/>
    </w:pPr>
    <w:rPr>
      <w:rFonts w:asciiTheme="minorHAnsi" w:eastAsiaTheme="minorHAnsi" w:hAnsiTheme="minorHAnsi" w:cstheme="minorBidi"/>
      <w:b/>
      <w:bCs/>
      <w:spacing w:val="-5"/>
      <w:sz w:val="23"/>
      <w:szCs w:val="23"/>
      <w:shd w:val="clear" w:color="auto" w:fill="FFFFFF"/>
      <w:lang w:eastAsia="en-US"/>
    </w:rPr>
  </w:style>
  <w:style w:type="character" w:customStyle="1" w:styleId="2a">
    <w:name w:val="Подпись к таблице (2)_"/>
    <w:link w:val="2b"/>
    <w:rsid w:val="00DA3EC4"/>
    <w:rPr>
      <w:b/>
      <w:bCs/>
      <w:spacing w:val="-5"/>
      <w:sz w:val="18"/>
      <w:szCs w:val="18"/>
      <w:shd w:val="clear" w:color="auto" w:fill="FFFFFF"/>
    </w:rPr>
  </w:style>
  <w:style w:type="paragraph" w:customStyle="1" w:styleId="2b">
    <w:name w:val="Подпись к таблице (2)"/>
    <w:basedOn w:val="a1"/>
    <w:link w:val="2a"/>
    <w:rsid w:val="00DA3EC4"/>
    <w:pPr>
      <w:widowControl w:val="0"/>
      <w:shd w:val="clear" w:color="auto" w:fill="FFFFFF"/>
      <w:spacing w:line="0" w:lineRule="atLeast"/>
      <w:jc w:val="right"/>
    </w:pPr>
    <w:rPr>
      <w:rFonts w:asciiTheme="minorHAnsi" w:eastAsiaTheme="minorHAnsi" w:hAnsiTheme="minorHAnsi" w:cstheme="minorBidi"/>
      <w:b/>
      <w:bCs/>
      <w:spacing w:val="-5"/>
      <w:sz w:val="18"/>
      <w:szCs w:val="18"/>
      <w:shd w:val="clear" w:color="auto" w:fill="FFFFFF"/>
      <w:lang w:eastAsia="en-US"/>
    </w:rPr>
  </w:style>
  <w:style w:type="character" w:customStyle="1" w:styleId="9pt0pt">
    <w:name w:val="Основной текст + 9 pt;Полужирный;Интервал 0 pt"/>
    <w:rsid w:val="00DA3EC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5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Calibri8pt0pt">
    <w:name w:val="Основной текст + Calibri;8 pt;Интервал 0 pt"/>
    <w:rsid w:val="00DA3EC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0pt">
    <w:name w:val="Основной текст + 8 pt;Интервал 0 pt"/>
    <w:rsid w:val="00DA3E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c">
    <w:name w:val="Основной текст с отступом Знак2"/>
    <w:aliases w:val="Основной текст 1 Знак2,Нумерованный список !! Знак2,Надин стиль Знак2,Основной текст без отступа Знак2,Основной текст с отступом Знак Знак Знак Знак Знак2,Основной текст с отступом Знак Знак Знак Знак1,Основной текст 1 Зн"/>
    <w:locked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5">
    <w:name w:val="Нормальный (таблица)"/>
    <w:basedOn w:val="a1"/>
    <w:next w:val="a1"/>
    <w:rsid w:val="00DA3EC4"/>
    <w:pPr>
      <w:autoSpaceDE w:val="0"/>
      <w:autoSpaceDN w:val="0"/>
      <w:adjustRightInd w:val="0"/>
      <w:jc w:val="both"/>
    </w:pPr>
    <w:rPr>
      <w:rFonts w:ascii="Arial" w:hAnsi="Arial" w:cs="Arial"/>
      <w:lang w:eastAsia="en-US"/>
    </w:rPr>
  </w:style>
  <w:style w:type="paragraph" w:customStyle="1" w:styleId="fn2r">
    <w:name w:val="fn2r"/>
    <w:basedOn w:val="a1"/>
    <w:rsid w:val="00DA3EC4"/>
    <w:pPr>
      <w:spacing w:before="100" w:beforeAutospacing="1" w:after="100" w:afterAutospacing="1"/>
    </w:pPr>
  </w:style>
  <w:style w:type="character" w:customStyle="1" w:styleId="Zag11">
    <w:name w:val="Zag_11"/>
    <w:rsid w:val="00DA3EC4"/>
  </w:style>
  <w:style w:type="character" w:customStyle="1" w:styleId="1f">
    <w:name w:val="Основной текст Знак1"/>
    <w:aliases w:val="Основной текст1 Знак,Основной текст Знак Знак Знак,bt Знак"/>
    <w:locked/>
    <w:rsid w:val="00DA3EC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01">
    <w:name w:val="Знак Знак10 Знак Знак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2">
    <w:name w:val="Знак Знак10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pre">
    <w:name w:val="pre"/>
    <w:rsid w:val="00DA3EC4"/>
  </w:style>
  <w:style w:type="paragraph" w:customStyle="1" w:styleId="formattext">
    <w:name w:val="formattext"/>
    <w:basedOn w:val="a1"/>
    <w:rsid w:val="00DA3EC4"/>
    <w:pPr>
      <w:spacing w:before="100" w:beforeAutospacing="1" w:after="100" w:afterAutospacing="1"/>
    </w:pPr>
  </w:style>
  <w:style w:type="character" w:styleId="afff6">
    <w:name w:val="FollowedHyperlink"/>
    <w:basedOn w:val="a2"/>
    <w:unhideWhenUsed/>
    <w:rsid w:val="00DA3EC4"/>
    <w:rPr>
      <w:color w:val="954F72"/>
      <w:u w:val="single"/>
    </w:rPr>
  </w:style>
  <w:style w:type="paragraph" w:customStyle="1" w:styleId="font5">
    <w:name w:val="font5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6">
    <w:name w:val="font6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7">
    <w:name w:val="font7"/>
    <w:basedOn w:val="a1"/>
    <w:rsid w:val="00DA3EC4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70">
    <w:name w:val="xl70"/>
    <w:basedOn w:val="a1"/>
    <w:rsid w:val="00DA3EC4"/>
    <w:pPr>
      <w:spacing w:before="100" w:beforeAutospacing="1" w:after="100" w:afterAutospacing="1"/>
    </w:pPr>
  </w:style>
  <w:style w:type="paragraph" w:customStyle="1" w:styleId="xl71">
    <w:name w:val="xl71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3">
    <w:name w:val="xl7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4">
    <w:name w:val="xl74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6">
    <w:name w:val="xl7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78">
    <w:name w:val="xl78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0">
    <w:name w:val="xl80"/>
    <w:basedOn w:val="a1"/>
    <w:rsid w:val="00DA3EC4"/>
    <w:pPr>
      <w:spacing w:before="100" w:beforeAutospacing="1" w:after="100" w:afterAutospacing="1"/>
      <w:jc w:val="right"/>
      <w:textAlignment w:val="center"/>
    </w:pPr>
  </w:style>
  <w:style w:type="paragraph" w:customStyle="1" w:styleId="xl81">
    <w:name w:val="xl81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2">
    <w:name w:val="xl82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4">
    <w:name w:val="xl84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5">
    <w:name w:val="xl85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6">
    <w:name w:val="xl86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8">
    <w:name w:val="xl8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9">
    <w:name w:val="xl8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0">
    <w:name w:val="xl9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1">
    <w:name w:val="xl9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2">
    <w:name w:val="xl9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3">
    <w:name w:val="xl9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4">
    <w:name w:val="xl94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5">
    <w:name w:val="xl95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6">
    <w:name w:val="xl9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7">
    <w:name w:val="xl9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9">
    <w:name w:val="xl99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1">
    <w:name w:val="xl10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2">
    <w:name w:val="xl10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03">
    <w:name w:val="xl10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4">
    <w:name w:val="xl104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color w:val="000000"/>
    </w:rPr>
  </w:style>
  <w:style w:type="paragraph" w:customStyle="1" w:styleId="xl105">
    <w:name w:val="xl105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6">
    <w:name w:val="xl106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7">
    <w:name w:val="xl107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09">
    <w:name w:val="xl10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0">
    <w:name w:val="xl11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1"/>
    <w:rsid w:val="00DA3E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2">
    <w:name w:val="xl11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b/>
      <w:bCs/>
    </w:rPr>
  </w:style>
  <w:style w:type="paragraph" w:customStyle="1" w:styleId="xl113">
    <w:name w:val="xl11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14">
    <w:name w:val="xl114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5">
    <w:name w:val="xl115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16">
    <w:name w:val="xl116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17">
    <w:name w:val="xl117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8">
    <w:name w:val="xl11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9">
    <w:name w:val="xl11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0">
    <w:name w:val="xl12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1">
    <w:name w:val="xl12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2">
    <w:name w:val="xl12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3">
    <w:name w:val="xl123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124">
    <w:name w:val="xl124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5">
    <w:name w:val="xl125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26">
    <w:name w:val="xl126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7">
    <w:name w:val="xl127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128">
    <w:name w:val="xl128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9">
    <w:name w:val="xl129"/>
    <w:basedOn w:val="a1"/>
    <w:rsid w:val="00DA3EC4"/>
    <w:pPr>
      <w:spacing w:before="100" w:beforeAutospacing="1" w:after="100" w:afterAutospacing="1"/>
    </w:pPr>
    <w:rPr>
      <w:rFonts w:ascii="Calibri" w:hAnsi="Calibri"/>
      <w:sz w:val="32"/>
      <w:szCs w:val="32"/>
    </w:rPr>
  </w:style>
  <w:style w:type="paragraph" w:customStyle="1" w:styleId="xl130">
    <w:name w:val="xl130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1">
    <w:name w:val="xl131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2">
    <w:name w:val="xl13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33">
    <w:name w:val="xl133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34">
    <w:name w:val="xl134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</w:pPr>
  </w:style>
  <w:style w:type="paragraph" w:customStyle="1" w:styleId="afff7">
    <w:basedOn w:val="a1"/>
    <w:next w:val="a5"/>
    <w:uiPriority w:val="99"/>
    <w:rsid w:val="006523C2"/>
    <w:pPr>
      <w:spacing w:before="100" w:beforeAutospacing="1" w:after="100" w:afterAutospacing="1"/>
    </w:pPr>
  </w:style>
  <w:style w:type="paragraph" w:styleId="afff8">
    <w:name w:val="Plain Text"/>
    <w:basedOn w:val="a1"/>
    <w:link w:val="afff9"/>
    <w:rsid w:val="0078009E"/>
    <w:rPr>
      <w:rFonts w:ascii="Courier New" w:hAnsi="Courier New" w:cs="Courier New"/>
      <w:sz w:val="20"/>
      <w:szCs w:val="20"/>
    </w:rPr>
  </w:style>
  <w:style w:type="character" w:customStyle="1" w:styleId="afff9">
    <w:name w:val="Текст Знак"/>
    <w:basedOn w:val="a2"/>
    <w:link w:val="afff8"/>
    <w:rsid w:val="0078009E"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f0">
    <w:name w:val="Нет списка1"/>
    <w:next w:val="a4"/>
    <w:uiPriority w:val="99"/>
    <w:semiHidden/>
    <w:unhideWhenUsed/>
    <w:rsid w:val="00806BE4"/>
  </w:style>
  <w:style w:type="paragraph" w:customStyle="1" w:styleId="afffa">
    <w:name w:val="Знак"/>
    <w:basedOn w:val="a1"/>
    <w:rsid w:val="00806BE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b">
    <w:basedOn w:val="a1"/>
    <w:next w:val="aa"/>
    <w:rsid w:val="00806BE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2d">
    <w:name w:val="Основной текст с отступом2"/>
    <w:basedOn w:val="a1"/>
    <w:rsid w:val="00806BE4"/>
    <w:pPr>
      <w:ind w:firstLine="720"/>
    </w:pPr>
    <w:rPr>
      <w:lang w:eastAsia="ar-SA"/>
    </w:rPr>
  </w:style>
  <w:style w:type="paragraph" w:customStyle="1" w:styleId="1f1">
    <w:name w:val="Знак Знак Знак1 Знак"/>
    <w:basedOn w:val="a1"/>
    <w:rsid w:val="00806BE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2e">
    <w:name w:val="Без интервала2"/>
    <w:qFormat/>
    <w:rsid w:val="00806BE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36">
    <w:name w:val="Абзац списка3"/>
    <w:basedOn w:val="a1"/>
    <w:qFormat/>
    <w:rsid w:val="00806BE4"/>
    <w:pPr>
      <w:ind w:left="720"/>
      <w:contextualSpacing/>
    </w:pPr>
    <w:rPr>
      <w:sz w:val="20"/>
      <w:szCs w:val="20"/>
    </w:rPr>
  </w:style>
  <w:style w:type="character" w:customStyle="1" w:styleId="42">
    <w:name w:val="Знак Знак4"/>
    <w:rsid w:val="00806B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3">
    <w:name w:val="Знак Знак10"/>
    <w:rsid w:val="00806BE4"/>
    <w:rPr>
      <w:b/>
      <w:sz w:val="24"/>
    </w:rPr>
  </w:style>
  <w:style w:type="character" w:customStyle="1" w:styleId="121">
    <w:name w:val="Знак Знак12"/>
    <w:rsid w:val="00806BE4"/>
  </w:style>
  <w:style w:type="character" w:customStyle="1" w:styleId="111">
    <w:name w:val="Знак Знак11"/>
    <w:rsid w:val="00806BE4"/>
    <w:rPr>
      <w:b/>
      <w:bCs/>
      <w:sz w:val="24"/>
      <w:szCs w:val="24"/>
    </w:rPr>
  </w:style>
  <w:style w:type="paragraph" w:customStyle="1" w:styleId="104">
    <w:name w:val="Знак Знак10 Знак Знак Знак Знак Знак Знак Знак Знак"/>
    <w:basedOn w:val="a1"/>
    <w:rsid w:val="00806B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5">
    <w:name w:val="Знак Знак10 Знак Знак Знак Знак Знак Знак"/>
    <w:basedOn w:val="a1"/>
    <w:rsid w:val="00806B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20">
    <w:name w:val="Основной текст с отступом 22"/>
    <w:basedOn w:val="a1"/>
    <w:rsid w:val="00806BE4"/>
    <w:pPr>
      <w:widowControl w:val="0"/>
      <w:snapToGrid w:val="0"/>
      <w:spacing w:after="120" w:line="480" w:lineRule="auto"/>
      <w:ind w:left="283"/>
      <w:jc w:val="center"/>
    </w:pPr>
    <w:rPr>
      <w:color w:val="000000"/>
      <w:kern w:val="2"/>
      <w:lang w:val="x-none" w:eastAsia="zh-CN"/>
    </w:rPr>
  </w:style>
  <w:style w:type="table" w:customStyle="1" w:styleId="1f2">
    <w:name w:val="Сетка таблицы1"/>
    <w:basedOn w:val="a3"/>
    <w:next w:val="af3"/>
    <w:rsid w:val="00806B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f">
    <w:name w:val="Нет списка2"/>
    <w:next w:val="a4"/>
    <w:uiPriority w:val="99"/>
    <w:semiHidden/>
    <w:unhideWhenUsed/>
    <w:rsid w:val="00806BE4"/>
  </w:style>
  <w:style w:type="table" w:customStyle="1" w:styleId="2f0">
    <w:name w:val="Сетка таблицы2"/>
    <w:basedOn w:val="a3"/>
    <w:next w:val="af3"/>
    <w:rsid w:val="00806B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7">
    <w:name w:val="Нет списка3"/>
    <w:next w:val="a4"/>
    <w:uiPriority w:val="99"/>
    <w:semiHidden/>
    <w:unhideWhenUsed/>
    <w:rsid w:val="006D401B"/>
  </w:style>
  <w:style w:type="character" w:customStyle="1" w:styleId="1f3">
    <w:name w:val="Обычный1"/>
    <w:rsid w:val="006D401B"/>
  </w:style>
  <w:style w:type="paragraph" w:styleId="2f1">
    <w:name w:val="toc 2"/>
    <w:next w:val="a1"/>
    <w:link w:val="2f2"/>
    <w:qFormat/>
    <w:rsid w:val="006D401B"/>
    <w:pPr>
      <w:spacing w:after="0" w:line="240" w:lineRule="auto"/>
      <w:ind w:left="2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2f2">
    <w:name w:val="Оглавление 2 Знак"/>
    <w:link w:val="2f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apple-converted-space">
    <w:name w:val="apple-converted-space"/>
    <w:rsid w:val="006D401B"/>
    <w:rPr>
      <w:color w:val="000000"/>
      <w:sz w:val="20"/>
      <w:szCs w:val="20"/>
    </w:rPr>
  </w:style>
  <w:style w:type="paragraph" w:customStyle="1" w:styleId="14">
    <w:name w:val="Номер страницы1"/>
    <w:link w:val="af9"/>
    <w:rsid w:val="006D401B"/>
  </w:style>
  <w:style w:type="paragraph" w:styleId="43">
    <w:name w:val="toc 4"/>
    <w:next w:val="a1"/>
    <w:link w:val="44"/>
    <w:rsid w:val="006D401B"/>
    <w:pPr>
      <w:spacing w:after="0" w:line="240" w:lineRule="auto"/>
      <w:ind w:left="6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44">
    <w:name w:val="Оглавление 4 Знак"/>
    <w:link w:val="43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d">
    <w:name w:val="Знак примечания1"/>
    <w:link w:val="affc"/>
    <w:rsid w:val="006D401B"/>
    <w:pPr>
      <w:spacing w:after="0" w:line="240" w:lineRule="auto"/>
    </w:pPr>
    <w:rPr>
      <w:sz w:val="16"/>
      <w:szCs w:val="16"/>
    </w:rPr>
  </w:style>
  <w:style w:type="paragraph" w:styleId="61">
    <w:name w:val="toc 6"/>
    <w:next w:val="a1"/>
    <w:link w:val="62"/>
    <w:rsid w:val="006D401B"/>
    <w:pPr>
      <w:spacing w:after="0" w:line="240" w:lineRule="auto"/>
      <w:ind w:left="10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62">
    <w:name w:val="Оглавление 6 Знак"/>
    <w:link w:val="6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styleId="71">
    <w:name w:val="toc 7"/>
    <w:next w:val="a1"/>
    <w:link w:val="72"/>
    <w:rsid w:val="006D401B"/>
    <w:pPr>
      <w:spacing w:after="0" w:line="240" w:lineRule="auto"/>
      <w:ind w:left="12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72">
    <w:name w:val="Оглавление 7 Знак"/>
    <w:link w:val="7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2">
    <w:name w:val="Знак сноски1"/>
    <w:link w:val="af2"/>
    <w:rsid w:val="006D401B"/>
    <w:pPr>
      <w:spacing w:after="0" w:line="240" w:lineRule="auto"/>
    </w:pPr>
    <w:rPr>
      <w:vertAlign w:val="superscript"/>
    </w:rPr>
  </w:style>
  <w:style w:type="character" w:customStyle="1" w:styleId="afe">
    <w:name w:val="Список Знак"/>
    <w:basedOn w:val="ab"/>
    <w:link w:val="afd"/>
    <w:rsid w:val="006D401B"/>
    <w:rPr>
      <w:rFonts w:ascii="Times New Roman" w:eastAsia="Times New Roman" w:hAnsi="Times New Roman" w:cs="Mangal"/>
      <w:b/>
      <w:bCs/>
      <w:color w:val="000000"/>
      <w:sz w:val="24"/>
      <w:szCs w:val="24"/>
      <w:lang w:eastAsia="ar-SA"/>
    </w:rPr>
  </w:style>
  <w:style w:type="paragraph" w:styleId="38">
    <w:name w:val="toc 3"/>
    <w:next w:val="a1"/>
    <w:link w:val="39"/>
    <w:rsid w:val="006D401B"/>
    <w:pPr>
      <w:spacing w:after="0" w:line="240" w:lineRule="auto"/>
      <w:ind w:left="4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39">
    <w:name w:val="Оглавление 3 Знак"/>
    <w:link w:val="38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af">
    <w:name w:val="Название объекта Знак"/>
    <w:basedOn w:val="1f3"/>
    <w:link w:val="ae"/>
    <w:rsid w:val="006D401B"/>
    <w:rPr>
      <w:rFonts w:ascii="Times New Roman" w:eastAsia="Times New Roman" w:hAnsi="Times New Roman" w:cs="Times New Roman"/>
      <w:b/>
      <w:bCs/>
      <w:smallCaps/>
      <w:sz w:val="28"/>
      <w:szCs w:val="28"/>
      <w:lang w:eastAsia="ru-RU"/>
    </w:rPr>
  </w:style>
  <w:style w:type="character" w:customStyle="1" w:styleId="aff7">
    <w:name w:val="Без интервала Знак"/>
    <w:link w:val="aff6"/>
    <w:rsid w:val="006D401B"/>
    <w:rPr>
      <w:rFonts w:ascii="Calibri" w:eastAsia="Calibri" w:hAnsi="Calibri" w:cs="Times New Roman"/>
    </w:rPr>
  </w:style>
  <w:style w:type="paragraph" w:customStyle="1" w:styleId="11">
    <w:name w:val="Гиперссылка1"/>
    <w:link w:val="a9"/>
    <w:rsid w:val="006D401B"/>
    <w:pPr>
      <w:spacing w:after="0" w:line="240" w:lineRule="auto"/>
    </w:pPr>
    <w:rPr>
      <w:rFonts w:cs="Times New Roman"/>
      <w:color w:val="0000FF"/>
      <w:u w:val="single"/>
    </w:rPr>
  </w:style>
  <w:style w:type="paragraph" w:customStyle="1" w:styleId="Footnote">
    <w:name w:val="Footnote"/>
    <w:basedOn w:val="a1"/>
    <w:rsid w:val="006D401B"/>
    <w:rPr>
      <w:color w:val="000000"/>
      <w:sz w:val="20"/>
      <w:szCs w:val="20"/>
    </w:rPr>
  </w:style>
  <w:style w:type="paragraph" w:styleId="1f4">
    <w:name w:val="toc 1"/>
    <w:next w:val="a1"/>
    <w:link w:val="1f5"/>
    <w:qFormat/>
    <w:rsid w:val="006D401B"/>
    <w:pPr>
      <w:spacing w:after="0" w:line="240" w:lineRule="auto"/>
    </w:pPr>
    <w:rPr>
      <w:rFonts w:ascii="XO Thames" w:eastAsia="Times New Roman" w:hAnsi="XO Thames" w:cs="Times New Roman"/>
      <w:b/>
      <w:sz w:val="28"/>
      <w:szCs w:val="20"/>
      <w:lang w:eastAsia="ru-RU"/>
    </w:rPr>
  </w:style>
  <w:style w:type="character" w:customStyle="1" w:styleId="1f5">
    <w:name w:val="Оглавление 1 Знак"/>
    <w:link w:val="1f4"/>
    <w:rsid w:val="006D401B"/>
    <w:rPr>
      <w:rFonts w:ascii="XO Thames" w:eastAsia="Times New Roman" w:hAnsi="XO Thames" w:cs="Times New Roman"/>
      <w:b/>
      <w:sz w:val="28"/>
      <w:szCs w:val="20"/>
      <w:lang w:eastAsia="ru-RU"/>
    </w:rPr>
  </w:style>
  <w:style w:type="paragraph" w:customStyle="1" w:styleId="HeaderandFooter">
    <w:name w:val="Header and Footer"/>
    <w:rsid w:val="006D401B"/>
    <w:pPr>
      <w:spacing w:after="0" w:line="240" w:lineRule="auto"/>
      <w:jc w:val="both"/>
    </w:pPr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character" w:customStyle="1" w:styleId="a6">
    <w:name w:val="Обычный (веб) Знак"/>
    <w:basedOn w:val="1f3"/>
    <w:link w:val="a5"/>
    <w:rsid w:val="006D40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Bullet List Знак,FooterText Знак,numbered Знак,Paragraphe de liste1 Знак,lp1 Знак,it_List1 Знак,Абзац списка литеральный Знак,Абзац списка2 Знак,Абзац списка21 Знак,Абзац списка нумерованный Знак"/>
    <w:basedOn w:val="1f3"/>
    <w:link w:val="a7"/>
    <w:rsid w:val="006D401B"/>
  </w:style>
  <w:style w:type="paragraph" w:styleId="91">
    <w:name w:val="toc 9"/>
    <w:next w:val="a1"/>
    <w:link w:val="92"/>
    <w:rsid w:val="006D401B"/>
    <w:pPr>
      <w:spacing w:after="0" w:line="240" w:lineRule="auto"/>
      <w:ind w:left="16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92">
    <w:name w:val="Оглавление 9 Знак"/>
    <w:link w:val="9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styleId="81">
    <w:name w:val="toc 8"/>
    <w:next w:val="a1"/>
    <w:link w:val="82"/>
    <w:rsid w:val="006D401B"/>
    <w:pPr>
      <w:spacing w:after="0" w:line="240" w:lineRule="auto"/>
      <w:ind w:left="14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82">
    <w:name w:val="Оглавление 8 Знак"/>
    <w:link w:val="8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e">
    <w:name w:val="Выделение1"/>
    <w:link w:val="afff1"/>
    <w:rsid w:val="006D401B"/>
    <w:pPr>
      <w:spacing w:after="0" w:line="240" w:lineRule="auto"/>
    </w:pPr>
    <w:rPr>
      <w:i/>
      <w:iCs/>
    </w:rPr>
  </w:style>
  <w:style w:type="paragraph" w:styleId="51">
    <w:name w:val="toc 5"/>
    <w:next w:val="a1"/>
    <w:link w:val="52"/>
    <w:rsid w:val="006D401B"/>
    <w:pPr>
      <w:spacing w:after="0" w:line="240" w:lineRule="auto"/>
      <w:ind w:left="8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52">
    <w:name w:val="Оглавление 5 Знак"/>
    <w:link w:val="5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copyright-info">
    <w:name w:val="copyright-info"/>
    <w:basedOn w:val="a1"/>
    <w:rsid w:val="006D401B"/>
    <w:pPr>
      <w:spacing w:beforeAutospacing="1" w:afterAutospacing="1"/>
    </w:pPr>
    <w:rPr>
      <w:color w:val="000000"/>
      <w:szCs w:val="20"/>
    </w:rPr>
  </w:style>
  <w:style w:type="paragraph" w:customStyle="1" w:styleId="1f6">
    <w:name w:val="Заголовок1"/>
    <w:basedOn w:val="a1"/>
    <w:next w:val="aa"/>
    <w:rsid w:val="006D401B"/>
    <w:pPr>
      <w:keepNext/>
      <w:spacing w:before="240" w:after="120"/>
    </w:pPr>
    <w:rPr>
      <w:rFonts w:ascii="Arial" w:hAnsi="Arial"/>
      <w:color w:val="000000"/>
      <w:sz w:val="28"/>
      <w:szCs w:val="20"/>
    </w:rPr>
  </w:style>
  <w:style w:type="numbering" w:customStyle="1" w:styleId="45">
    <w:name w:val="Нет списка4"/>
    <w:next w:val="a4"/>
    <w:uiPriority w:val="99"/>
    <w:semiHidden/>
    <w:rsid w:val="00C32640"/>
  </w:style>
  <w:style w:type="paragraph" w:customStyle="1" w:styleId="afffc">
    <w:name w:val="Знак"/>
    <w:basedOn w:val="a1"/>
    <w:rsid w:val="00C32640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3a">
    <w:name w:val="Основной текст с отступом3"/>
    <w:basedOn w:val="a1"/>
    <w:rsid w:val="00C32640"/>
    <w:pPr>
      <w:ind w:firstLine="720"/>
    </w:pPr>
    <w:rPr>
      <w:lang w:eastAsia="ar-SA"/>
    </w:rPr>
  </w:style>
  <w:style w:type="paragraph" w:customStyle="1" w:styleId="1f7">
    <w:name w:val="Знак Знак Знак1 Знак"/>
    <w:basedOn w:val="a1"/>
    <w:rsid w:val="00C32640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3b">
    <w:name w:val="Без интервала3"/>
    <w:qFormat/>
    <w:rsid w:val="00C3264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46">
    <w:name w:val="Абзац списка4"/>
    <w:basedOn w:val="a1"/>
    <w:qFormat/>
    <w:rsid w:val="00C32640"/>
    <w:pPr>
      <w:ind w:left="720"/>
      <w:contextualSpacing/>
    </w:pPr>
    <w:rPr>
      <w:sz w:val="20"/>
      <w:szCs w:val="20"/>
    </w:rPr>
  </w:style>
  <w:style w:type="character" w:customStyle="1" w:styleId="47">
    <w:name w:val="Знак Знак4"/>
    <w:rsid w:val="00C326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6">
    <w:name w:val="Знак Знак10"/>
    <w:rsid w:val="00C32640"/>
    <w:rPr>
      <w:b/>
      <w:sz w:val="24"/>
    </w:rPr>
  </w:style>
  <w:style w:type="character" w:customStyle="1" w:styleId="122">
    <w:name w:val="Знак Знак12"/>
    <w:rsid w:val="00C32640"/>
  </w:style>
  <w:style w:type="character" w:customStyle="1" w:styleId="112">
    <w:name w:val="Знак Знак11"/>
    <w:rsid w:val="00C32640"/>
    <w:rPr>
      <w:b/>
      <w:bCs/>
      <w:sz w:val="24"/>
      <w:szCs w:val="24"/>
    </w:rPr>
  </w:style>
  <w:style w:type="paragraph" w:customStyle="1" w:styleId="107">
    <w:name w:val="Знак Знак10 Знак Знак Знак Знак Знак Знак Знак Знак"/>
    <w:basedOn w:val="a1"/>
    <w:rsid w:val="00C3264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8">
    <w:name w:val="Знак Знак10 Знак Знак Знак Знак Знак Знак"/>
    <w:basedOn w:val="a1"/>
    <w:rsid w:val="00C3264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3c">
    <w:name w:val="Сетка таблицы3"/>
    <w:basedOn w:val="a3"/>
    <w:next w:val="af3"/>
    <w:rsid w:val="00C326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xl135">
    <w:name w:val="xl135"/>
    <w:basedOn w:val="a1"/>
    <w:rsid w:val="00C3264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36">
    <w:name w:val="xl136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37">
    <w:name w:val="xl137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38">
    <w:name w:val="xl138"/>
    <w:basedOn w:val="a1"/>
    <w:rsid w:val="00C32640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9">
    <w:name w:val="xl139"/>
    <w:basedOn w:val="a1"/>
    <w:rsid w:val="00C32640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40">
    <w:name w:val="xl140"/>
    <w:basedOn w:val="a1"/>
    <w:rsid w:val="00C32640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41">
    <w:name w:val="xl141"/>
    <w:basedOn w:val="a1"/>
    <w:rsid w:val="00C32640"/>
    <w:pPr>
      <w:shd w:val="clear" w:color="000000" w:fill="FFFFFF"/>
      <w:spacing w:before="100" w:beforeAutospacing="1" w:after="100" w:afterAutospacing="1"/>
    </w:pPr>
    <w:rPr>
      <w:rFonts w:ascii="Calibri" w:hAnsi="Calibri"/>
      <w:sz w:val="32"/>
      <w:szCs w:val="32"/>
    </w:rPr>
  </w:style>
  <w:style w:type="paragraph" w:customStyle="1" w:styleId="xl142">
    <w:name w:val="xl142"/>
    <w:basedOn w:val="a1"/>
    <w:rsid w:val="00C32640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43">
    <w:name w:val="xl143"/>
    <w:basedOn w:val="a1"/>
    <w:rsid w:val="00C32640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font8">
    <w:name w:val="font8"/>
    <w:basedOn w:val="a1"/>
    <w:rsid w:val="00C32640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144">
    <w:name w:val="xl144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numbering" w:customStyle="1" w:styleId="53">
    <w:name w:val="Нет списка5"/>
    <w:next w:val="a4"/>
    <w:uiPriority w:val="99"/>
    <w:semiHidden/>
    <w:unhideWhenUsed/>
    <w:rsid w:val="008D27A4"/>
  </w:style>
  <w:style w:type="paragraph" w:customStyle="1" w:styleId="afffd">
    <w:name w:val="Знак"/>
    <w:basedOn w:val="a1"/>
    <w:rsid w:val="008D27A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e">
    <w:basedOn w:val="a1"/>
    <w:next w:val="aa"/>
    <w:rsid w:val="008D27A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48">
    <w:name w:val="Основной текст с отступом4"/>
    <w:basedOn w:val="a1"/>
    <w:rsid w:val="008D27A4"/>
    <w:pPr>
      <w:ind w:firstLine="720"/>
    </w:pPr>
    <w:rPr>
      <w:lang w:eastAsia="ar-SA"/>
    </w:rPr>
  </w:style>
  <w:style w:type="paragraph" w:customStyle="1" w:styleId="1f8">
    <w:name w:val="Знак Знак Знак1 Знак"/>
    <w:basedOn w:val="a1"/>
    <w:rsid w:val="008D27A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49">
    <w:name w:val="Без интервала4"/>
    <w:qFormat/>
    <w:rsid w:val="008D27A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54">
    <w:name w:val="Абзац списка5"/>
    <w:basedOn w:val="a1"/>
    <w:qFormat/>
    <w:rsid w:val="008D27A4"/>
    <w:pPr>
      <w:ind w:left="720"/>
      <w:contextualSpacing/>
    </w:pPr>
    <w:rPr>
      <w:sz w:val="20"/>
      <w:szCs w:val="20"/>
    </w:rPr>
  </w:style>
  <w:style w:type="character" w:customStyle="1" w:styleId="4a">
    <w:name w:val="Знак Знак4"/>
    <w:rsid w:val="008D27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9">
    <w:name w:val="Знак Знак10"/>
    <w:rsid w:val="008D27A4"/>
    <w:rPr>
      <w:b/>
      <w:sz w:val="24"/>
    </w:rPr>
  </w:style>
  <w:style w:type="character" w:customStyle="1" w:styleId="123">
    <w:name w:val="Знак Знак12"/>
    <w:rsid w:val="008D27A4"/>
  </w:style>
  <w:style w:type="character" w:customStyle="1" w:styleId="113">
    <w:name w:val="Знак Знак11"/>
    <w:rsid w:val="008D27A4"/>
    <w:rPr>
      <w:b/>
      <w:bCs/>
      <w:sz w:val="24"/>
      <w:szCs w:val="24"/>
    </w:rPr>
  </w:style>
  <w:style w:type="paragraph" w:customStyle="1" w:styleId="10a">
    <w:name w:val="Знак Знак10 Знак Знак Знак Знак Знак Знак Знак Знак"/>
    <w:basedOn w:val="a1"/>
    <w:rsid w:val="008D27A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b">
    <w:name w:val="Знак Знак10 Знак Знак Знак Знак Знак Знак"/>
    <w:basedOn w:val="a1"/>
    <w:rsid w:val="008D27A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4b">
    <w:name w:val="Сетка таблицы4"/>
    <w:basedOn w:val="a3"/>
    <w:next w:val="af3"/>
    <w:rsid w:val="008D2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3">
    <w:name w:val="Нет списка6"/>
    <w:next w:val="a4"/>
    <w:uiPriority w:val="99"/>
    <w:semiHidden/>
    <w:rsid w:val="00BF5782"/>
  </w:style>
  <w:style w:type="paragraph" w:customStyle="1" w:styleId="affff">
    <w:name w:val="Знак"/>
    <w:basedOn w:val="a1"/>
    <w:rsid w:val="00BF5782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55">
    <w:name w:val="Основной текст с отступом5"/>
    <w:basedOn w:val="a1"/>
    <w:rsid w:val="00BF5782"/>
    <w:pPr>
      <w:ind w:firstLine="720"/>
    </w:pPr>
    <w:rPr>
      <w:lang w:eastAsia="ar-SA"/>
    </w:rPr>
  </w:style>
  <w:style w:type="paragraph" w:customStyle="1" w:styleId="1f9">
    <w:name w:val="Знак Знак Знак1 Знак"/>
    <w:basedOn w:val="a1"/>
    <w:rsid w:val="00BF5782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56">
    <w:name w:val="Без интервала5"/>
    <w:qFormat/>
    <w:rsid w:val="00BF578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64">
    <w:name w:val="Абзац списка6"/>
    <w:basedOn w:val="a1"/>
    <w:qFormat/>
    <w:rsid w:val="00BF5782"/>
    <w:pPr>
      <w:ind w:left="720"/>
      <w:contextualSpacing/>
    </w:pPr>
    <w:rPr>
      <w:sz w:val="20"/>
      <w:szCs w:val="20"/>
    </w:rPr>
  </w:style>
  <w:style w:type="character" w:customStyle="1" w:styleId="4c">
    <w:name w:val="Знак Знак4"/>
    <w:rsid w:val="00BF57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c">
    <w:name w:val="Знак Знак10"/>
    <w:rsid w:val="00BF5782"/>
    <w:rPr>
      <w:b/>
      <w:sz w:val="24"/>
    </w:rPr>
  </w:style>
  <w:style w:type="character" w:customStyle="1" w:styleId="124">
    <w:name w:val="Знак Знак12"/>
    <w:rsid w:val="00BF5782"/>
  </w:style>
  <w:style w:type="character" w:customStyle="1" w:styleId="114">
    <w:name w:val="Знак Знак11"/>
    <w:rsid w:val="00BF5782"/>
    <w:rPr>
      <w:b/>
      <w:bCs/>
      <w:sz w:val="24"/>
      <w:szCs w:val="24"/>
    </w:rPr>
  </w:style>
  <w:style w:type="paragraph" w:customStyle="1" w:styleId="10d">
    <w:name w:val="Знак Знак10 Знак Знак Знак Знак Знак Знак Знак Знак"/>
    <w:basedOn w:val="a1"/>
    <w:rsid w:val="00BF57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e">
    <w:name w:val="Знак Знак10 Знак Знак Знак Знак Знак Знак"/>
    <w:basedOn w:val="a1"/>
    <w:rsid w:val="00BF57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57">
    <w:name w:val="Сетка таблицы5"/>
    <w:basedOn w:val="a3"/>
    <w:next w:val="af3"/>
    <w:rsid w:val="00BF57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fa">
    <w:name w:val="Знак1"/>
    <w:basedOn w:val="a1"/>
    <w:rsid w:val="00D91E7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numbering" w:customStyle="1" w:styleId="73">
    <w:name w:val="Нет списка7"/>
    <w:next w:val="a4"/>
    <w:uiPriority w:val="99"/>
    <w:semiHidden/>
    <w:unhideWhenUsed/>
    <w:rsid w:val="0029298A"/>
  </w:style>
  <w:style w:type="paragraph" w:customStyle="1" w:styleId="affff0">
    <w:name w:val="Знак"/>
    <w:basedOn w:val="a1"/>
    <w:rsid w:val="0029298A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f1">
    <w:basedOn w:val="a1"/>
    <w:next w:val="aa"/>
    <w:rsid w:val="0029298A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65">
    <w:name w:val="Основной текст с отступом6"/>
    <w:basedOn w:val="a1"/>
    <w:rsid w:val="0029298A"/>
    <w:pPr>
      <w:ind w:firstLine="720"/>
    </w:pPr>
    <w:rPr>
      <w:lang w:eastAsia="ar-SA"/>
    </w:rPr>
  </w:style>
  <w:style w:type="paragraph" w:customStyle="1" w:styleId="1fb">
    <w:name w:val="Знак Знак Знак1 Знак"/>
    <w:basedOn w:val="a1"/>
    <w:rsid w:val="0029298A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66">
    <w:name w:val="Без интервала6"/>
    <w:qFormat/>
    <w:rsid w:val="0029298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74">
    <w:name w:val="Абзац списка7"/>
    <w:basedOn w:val="a1"/>
    <w:qFormat/>
    <w:rsid w:val="0029298A"/>
    <w:pPr>
      <w:ind w:left="720"/>
      <w:contextualSpacing/>
    </w:pPr>
    <w:rPr>
      <w:sz w:val="20"/>
      <w:szCs w:val="20"/>
    </w:rPr>
  </w:style>
  <w:style w:type="character" w:customStyle="1" w:styleId="4d">
    <w:name w:val="Знак Знак4"/>
    <w:rsid w:val="002929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">
    <w:name w:val="Знак Знак10"/>
    <w:rsid w:val="0029298A"/>
    <w:rPr>
      <w:b/>
      <w:sz w:val="24"/>
    </w:rPr>
  </w:style>
  <w:style w:type="character" w:customStyle="1" w:styleId="125">
    <w:name w:val="Знак Знак12"/>
    <w:rsid w:val="0029298A"/>
  </w:style>
  <w:style w:type="character" w:customStyle="1" w:styleId="115">
    <w:name w:val="Знак Знак11"/>
    <w:rsid w:val="0029298A"/>
    <w:rPr>
      <w:b/>
      <w:bCs/>
      <w:sz w:val="24"/>
      <w:szCs w:val="24"/>
    </w:rPr>
  </w:style>
  <w:style w:type="paragraph" w:customStyle="1" w:styleId="10f0">
    <w:name w:val="Знак Знак10 Знак Знак Знак Знак Знак Знак Знак Знак"/>
    <w:basedOn w:val="a1"/>
    <w:rsid w:val="0029298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1">
    <w:name w:val="Знак Знак10 Знак Знак Знак Знак Знак Знак"/>
    <w:basedOn w:val="a1"/>
    <w:rsid w:val="0029298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67">
    <w:name w:val="Сетка таблицы6"/>
    <w:basedOn w:val="a3"/>
    <w:next w:val="af3"/>
    <w:rsid w:val="002929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221">
    <w:name w:val="Основной текст 22"/>
    <w:basedOn w:val="a1"/>
    <w:rsid w:val="00357028"/>
    <w:pPr>
      <w:overflowPunct w:val="0"/>
      <w:autoSpaceDE w:val="0"/>
      <w:autoSpaceDN w:val="0"/>
      <w:adjustRightInd w:val="0"/>
    </w:pPr>
    <w:rPr>
      <w:sz w:val="28"/>
      <w:szCs w:val="20"/>
    </w:rPr>
  </w:style>
  <w:style w:type="numbering" w:customStyle="1" w:styleId="83">
    <w:name w:val="Нет списка8"/>
    <w:next w:val="a4"/>
    <w:uiPriority w:val="99"/>
    <w:semiHidden/>
    <w:unhideWhenUsed/>
    <w:rsid w:val="00E478D5"/>
  </w:style>
  <w:style w:type="paragraph" w:customStyle="1" w:styleId="affff2">
    <w:name w:val="Знак"/>
    <w:basedOn w:val="a1"/>
    <w:rsid w:val="00E478D5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f3">
    <w:name w:val="Заголовок"/>
    <w:basedOn w:val="a1"/>
    <w:next w:val="aa"/>
    <w:rsid w:val="00E478D5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75">
    <w:name w:val="Основной текст с отступом7"/>
    <w:basedOn w:val="a1"/>
    <w:rsid w:val="00E478D5"/>
    <w:pPr>
      <w:ind w:firstLine="720"/>
    </w:pPr>
    <w:rPr>
      <w:lang w:eastAsia="ar-SA"/>
    </w:rPr>
  </w:style>
  <w:style w:type="paragraph" w:customStyle="1" w:styleId="1fc">
    <w:name w:val="Знак Знак Знак1 Знак"/>
    <w:basedOn w:val="a1"/>
    <w:rsid w:val="00E478D5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76">
    <w:name w:val="Без интервала7"/>
    <w:qFormat/>
    <w:rsid w:val="00E478D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84">
    <w:name w:val="Абзац списка8"/>
    <w:basedOn w:val="a1"/>
    <w:qFormat/>
    <w:rsid w:val="00E478D5"/>
    <w:pPr>
      <w:ind w:left="720"/>
      <w:contextualSpacing/>
    </w:pPr>
    <w:rPr>
      <w:sz w:val="20"/>
      <w:szCs w:val="20"/>
    </w:rPr>
  </w:style>
  <w:style w:type="character" w:customStyle="1" w:styleId="4e">
    <w:name w:val="Знак Знак4"/>
    <w:rsid w:val="00E478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2">
    <w:name w:val="Знак Знак10"/>
    <w:rsid w:val="00E478D5"/>
    <w:rPr>
      <w:b/>
      <w:sz w:val="24"/>
    </w:rPr>
  </w:style>
  <w:style w:type="character" w:customStyle="1" w:styleId="126">
    <w:name w:val="Знак Знак12"/>
    <w:rsid w:val="00E478D5"/>
  </w:style>
  <w:style w:type="character" w:customStyle="1" w:styleId="116">
    <w:name w:val="Знак Знак11"/>
    <w:rsid w:val="00E478D5"/>
    <w:rPr>
      <w:b/>
      <w:bCs/>
      <w:sz w:val="24"/>
      <w:szCs w:val="24"/>
    </w:rPr>
  </w:style>
  <w:style w:type="paragraph" w:customStyle="1" w:styleId="10f3">
    <w:name w:val="Знак Знак10 Знак Знак Знак Знак Знак Знак Знак Знак"/>
    <w:basedOn w:val="a1"/>
    <w:rsid w:val="00E478D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4">
    <w:name w:val="Знак Знак10 Знак Знак Знак Знак Знак Знак"/>
    <w:basedOn w:val="a1"/>
    <w:rsid w:val="00E478D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77">
    <w:name w:val="Сетка таблицы7"/>
    <w:basedOn w:val="a3"/>
    <w:next w:val="af3"/>
    <w:rsid w:val="00E478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onsPlusNormal0">
    <w:name w:val="ConsPlusNormal Знак"/>
    <w:link w:val="ConsPlusNormal"/>
    <w:rsid w:val="00E478D5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andard">
    <w:name w:val="Standard"/>
    <w:rsid w:val="00E478D5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lang w:eastAsia="ru-RU"/>
    </w:rPr>
  </w:style>
  <w:style w:type="numbering" w:customStyle="1" w:styleId="93">
    <w:name w:val="Нет списка9"/>
    <w:next w:val="a4"/>
    <w:uiPriority w:val="99"/>
    <w:semiHidden/>
    <w:unhideWhenUsed/>
    <w:rsid w:val="00471DC9"/>
  </w:style>
  <w:style w:type="numbering" w:customStyle="1" w:styleId="10f5">
    <w:name w:val="Нет списка10"/>
    <w:next w:val="a4"/>
    <w:uiPriority w:val="99"/>
    <w:semiHidden/>
    <w:unhideWhenUsed/>
    <w:rsid w:val="00A32622"/>
  </w:style>
  <w:style w:type="numbering" w:customStyle="1" w:styleId="117">
    <w:name w:val="Нет списка11"/>
    <w:next w:val="a4"/>
    <w:uiPriority w:val="99"/>
    <w:semiHidden/>
    <w:rsid w:val="00693D25"/>
  </w:style>
  <w:style w:type="paragraph" w:customStyle="1" w:styleId="affff4">
    <w:name w:val="Знак"/>
    <w:basedOn w:val="a1"/>
    <w:rsid w:val="00693D25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85">
    <w:name w:val="Основной текст с отступом8"/>
    <w:basedOn w:val="a1"/>
    <w:rsid w:val="00693D25"/>
    <w:pPr>
      <w:ind w:firstLine="720"/>
    </w:pPr>
    <w:rPr>
      <w:lang w:eastAsia="ar-SA"/>
    </w:rPr>
  </w:style>
  <w:style w:type="paragraph" w:customStyle="1" w:styleId="1fd">
    <w:name w:val="Знак Знак Знак1 Знак"/>
    <w:basedOn w:val="a1"/>
    <w:rsid w:val="00693D25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86">
    <w:name w:val="Без интервала8"/>
    <w:qFormat/>
    <w:rsid w:val="00693D2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94">
    <w:name w:val="Абзац списка9"/>
    <w:basedOn w:val="a1"/>
    <w:qFormat/>
    <w:rsid w:val="00693D25"/>
    <w:pPr>
      <w:ind w:left="720"/>
      <w:contextualSpacing/>
    </w:pPr>
    <w:rPr>
      <w:sz w:val="20"/>
      <w:szCs w:val="20"/>
    </w:rPr>
  </w:style>
  <w:style w:type="character" w:customStyle="1" w:styleId="4f">
    <w:name w:val="Знак Знак4"/>
    <w:rsid w:val="00693D2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6">
    <w:name w:val="Знак Знак10"/>
    <w:rsid w:val="00693D25"/>
    <w:rPr>
      <w:b/>
      <w:sz w:val="24"/>
    </w:rPr>
  </w:style>
  <w:style w:type="character" w:customStyle="1" w:styleId="127">
    <w:name w:val="Знак Знак12"/>
    <w:rsid w:val="00693D25"/>
  </w:style>
  <w:style w:type="character" w:customStyle="1" w:styleId="118">
    <w:name w:val="Знак Знак11"/>
    <w:rsid w:val="00693D25"/>
    <w:rPr>
      <w:b/>
      <w:bCs/>
      <w:sz w:val="24"/>
      <w:szCs w:val="24"/>
    </w:rPr>
  </w:style>
  <w:style w:type="paragraph" w:customStyle="1" w:styleId="10f7">
    <w:name w:val="Знак Знак10 Знак Знак Знак Знак Знак Знак Знак Знак"/>
    <w:basedOn w:val="a1"/>
    <w:rsid w:val="00693D2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8">
    <w:name w:val="Знак Знак10 Знак Знак Знак Знак Знак Знак"/>
    <w:basedOn w:val="a1"/>
    <w:rsid w:val="00693D2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87">
    <w:name w:val="Сетка таблицы8"/>
    <w:basedOn w:val="a3"/>
    <w:next w:val="af3"/>
    <w:rsid w:val="00693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28">
    <w:name w:val="Нет списка12"/>
    <w:next w:val="a4"/>
    <w:uiPriority w:val="99"/>
    <w:semiHidden/>
    <w:unhideWhenUsed/>
    <w:rsid w:val="00544D8E"/>
  </w:style>
  <w:style w:type="paragraph" w:customStyle="1" w:styleId="affff5">
    <w:name w:val="Знак"/>
    <w:basedOn w:val="a1"/>
    <w:rsid w:val="00544D8E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95">
    <w:name w:val="Основной текст с отступом9"/>
    <w:basedOn w:val="a1"/>
    <w:rsid w:val="00544D8E"/>
    <w:pPr>
      <w:ind w:firstLine="720"/>
    </w:pPr>
    <w:rPr>
      <w:lang w:eastAsia="ar-SA"/>
    </w:rPr>
  </w:style>
  <w:style w:type="paragraph" w:customStyle="1" w:styleId="1fe">
    <w:name w:val="Знак Знак Знак1 Знак"/>
    <w:basedOn w:val="a1"/>
    <w:rsid w:val="00544D8E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96">
    <w:name w:val="Без интервала9"/>
    <w:qFormat/>
    <w:rsid w:val="00544D8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0f9">
    <w:name w:val="Абзац списка10"/>
    <w:basedOn w:val="a1"/>
    <w:qFormat/>
    <w:rsid w:val="00544D8E"/>
    <w:pPr>
      <w:ind w:left="720"/>
      <w:contextualSpacing/>
    </w:pPr>
    <w:rPr>
      <w:sz w:val="20"/>
      <w:szCs w:val="20"/>
    </w:rPr>
  </w:style>
  <w:style w:type="character" w:customStyle="1" w:styleId="4f0">
    <w:name w:val="Знак Знак4"/>
    <w:rsid w:val="00544D8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a">
    <w:name w:val="Знак Знак10"/>
    <w:rsid w:val="00544D8E"/>
    <w:rPr>
      <w:b/>
      <w:sz w:val="24"/>
    </w:rPr>
  </w:style>
  <w:style w:type="character" w:customStyle="1" w:styleId="129">
    <w:name w:val="Знак Знак12"/>
    <w:rsid w:val="00544D8E"/>
  </w:style>
  <w:style w:type="character" w:customStyle="1" w:styleId="119">
    <w:name w:val="Знак Знак11"/>
    <w:rsid w:val="00544D8E"/>
    <w:rPr>
      <w:b/>
      <w:bCs/>
      <w:sz w:val="24"/>
      <w:szCs w:val="24"/>
    </w:rPr>
  </w:style>
  <w:style w:type="paragraph" w:customStyle="1" w:styleId="10fb">
    <w:name w:val="Знак Знак10 Знак Знак Знак Знак Знак Знак Знак Знак"/>
    <w:basedOn w:val="a1"/>
    <w:rsid w:val="00544D8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c">
    <w:name w:val="Знак Знак10 Знак Знак Знак Знак Знак Знак"/>
    <w:basedOn w:val="a1"/>
    <w:rsid w:val="00544D8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97">
    <w:name w:val="Сетка таблицы9"/>
    <w:basedOn w:val="a3"/>
    <w:next w:val="af3"/>
    <w:rsid w:val="00544D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-">
    <w:name w:val="Интернет-ссылка"/>
    <w:uiPriority w:val="99"/>
    <w:rsid w:val="00544D8E"/>
    <w:rPr>
      <w:color w:val="000080"/>
      <w:u w:val="single"/>
    </w:rPr>
  </w:style>
  <w:style w:type="character" w:customStyle="1" w:styleId="FontStyle53">
    <w:name w:val="Font Style53"/>
    <w:uiPriority w:val="99"/>
    <w:rsid w:val="00544D8E"/>
    <w:rPr>
      <w:rFonts w:ascii="Times New Roman" w:hAnsi="Times New Roman" w:cs="Times New Roman"/>
      <w:sz w:val="26"/>
      <w:szCs w:val="26"/>
    </w:rPr>
  </w:style>
  <w:style w:type="paragraph" w:customStyle="1" w:styleId="affff6">
    <w:name w:val="Описание документов"/>
    <w:basedOn w:val="a1"/>
    <w:link w:val="affff7"/>
    <w:qFormat/>
    <w:rsid w:val="00544D8E"/>
    <w:rPr>
      <w:rFonts w:eastAsia="Calibri"/>
      <w:sz w:val="16"/>
      <w:szCs w:val="16"/>
      <w:lang w:val="x-none" w:eastAsia="x-none"/>
    </w:rPr>
  </w:style>
  <w:style w:type="character" w:customStyle="1" w:styleId="affff7">
    <w:name w:val="Описание документов Знак"/>
    <w:link w:val="affff6"/>
    <w:rsid w:val="00544D8E"/>
    <w:rPr>
      <w:rFonts w:ascii="Times New Roman" w:eastAsia="Calibri" w:hAnsi="Times New Roman" w:cs="Times New Roman"/>
      <w:sz w:val="16"/>
      <w:szCs w:val="16"/>
      <w:lang w:val="x-none" w:eastAsia="x-none"/>
    </w:rPr>
  </w:style>
  <w:style w:type="numbering" w:customStyle="1" w:styleId="130">
    <w:name w:val="Нет списка13"/>
    <w:next w:val="a4"/>
    <w:semiHidden/>
    <w:rsid w:val="00544D8E"/>
  </w:style>
  <w:style w:type="paragraph" w:customStyle="1" w:styleId="consplusnormal1">
    <w:name w:val="consplusnormal"/>
    <w:basedOn w:val="a1"/>
    <w:uiPriority w:val="99"/>
    <w:rsid w:val="00544D8E"/>
    <w:pPr>
      <w:spacing w:before="100" w:beforeAutospacing="1" w:after="100" w:afterAutospacing="1"/>
    </w:pPr>
    <w:rPr>
      <w:rFonts w:eastAsia="Calibri"/>
    </w:rPr>
  </w:style>
  <w:style w:type="paragraph" w:customStyle="1" w:styleId="Style20">
    <w:name w:val="Style20"/>
    <w:basedOn w:val="a1"/>
    <w:rsid w:val="00544D8E"/>
    <w:pPr>
      <w:widowControl w:val="0"/>
      <w:autoSpaceDE w:val="0"/>
      <w:autoSpaceDN w:val="0"/>
      <w:adjustRightInd w:val="0"/>
    </w:pPr>
    <w:rPr>
      <w:rFonts w:ascii="Consolas" w:eastAsia="Calibri" w:hAnsi="Consolas" w:cs="Consolas"/>
    </w:rPr>
  </w:style>
  <w:style w:type="paragraph" w:customStyle="1" w:styleId="1ff">
    <w:name w:val="нум список 1"/>
    <w:basedOn w:val="a1"/>
    <w:rsid w:val="00544D8E"/>
    <w:pPr>
      <w:tabs>
        <w:tab w:val="left" w:pos="360"/>
      </w:tabs>
      <w:spacing w:before="120" w:after="120"/>
      <w:jc w:val="both"/>
    </w:pPr>
    <w:rPr>
      <w:lang w:eastAsia="zh-CN"/>
    </w:rPr>
  </w:style>
  <w:style w:type="paragraph" w:customStyle="1" w:styleId="2f3">
    <w:name w:val="Обычный (веб)2"/>
    <w:basedOn w:val="a1"/>
    <w:uiPriority w:val="99"/>
    <w:rsid w:val="00544D8E"/>
    <w:pPr>
      <w:spacing w:before="280" w:after="280"/>
      <w:jc w:val="both"/>
    </w:pPr>
    <w:rPr>
      <w:lang w:eastAsia="zh-CN"/>
    </w:rPr>
  </w:style>
  <w:style w:type="character" w:customStyle="1" w:styleId="WW8Num2z7">
    <w:name w:val="WW8Num2z7"/>
    <w:rsid w:val="00544D8E"/>
  </w:style>
  <w:style w:type="character" w:customStyle="1" w:styleId="WW8Num2z4">
    <w:name w:val="WW8Num2z4"/>
    <w:rsid w:val="00544D8E"/>
  </w:style>
  <w:style w:type="paragraph" w:customStyle="1" w:styleId="affff8">
    <w:name w:val="Адресат"/>
    <w:basedOn w:val="a1"/>
    <w:rsid w:val="00544D8E"/>
    <w:pPr>
      <w:autoSpaceDE w:val="0"/>
    </w:pPr>
    <w:rPr>
      <w:sz w:val="20"/>
      <w:szCs w:val="20"/>
      <w:lang w:eastAsia="zh-CN"/>
    </w:rPr>
  </w:style>
  <w:style w:type="paragraph" w:customStyle="1" w:styleId="ConsNonformat">
    <w:name w:val="ConsNonformat"/>
    <w:rsid w:val="00544D8E"/>
    <w:pPr>
      <w:widowControl w:val="0"/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1ff0">
    <w:name w:val="заголовок 1"/>
    <w:basedOn w:val="a1"/>
    <w:next w:val="a1"/>
    <w:rsid w:val="00544D8E"/>
    <w:pPr>
      <w:keepNext/>
      <w:autoSpaceDE w:val="0"/>
    </w:pPr>
    <w:rPr>
      <w:sz w:val="28"/>
      <w:szCs w:val="28"/>
      <w:lang w:eastAsia="zh-CN"/>
    </w:rPr>
  </w:style>
  <w:style w:type="paragraph" w:customStyle="1" w:styleId="2f4">
    <w:name w:val="заголовок 2"/>
    <w:basedOn w:val="a1"/>
    <w:next w:val="a1"/>
    <w:rsid w:val="00544D8E"/>
    <w:pPr>
      <w:keepNext/>
      <w:autoSpaceDE w:val="0"/>
      <w:jc w:val="center"/>
    </w:pPr>
    <w:rPr>
      <w:sz w:val="28"/>
      <w:szCs w:val="28"/>
      <w:lang w:eastAsia="zh-CN"/>
    </w:rPr>
  </w:style>
  <w:style w:type="paragraph" w:customStyle="1" w:styleId="affff9">
    <w:name w:val="Содержание письма"/>
    <w:basedOn w:val="a1"/>
    <w:rsid w:val="00544D8E"/>
    <w:pPr>
      <w:ind w:firstLine="709"/>
      <w:jc w:val="both"/>
    </w:pPr>
    <w:rPr>
      <w:sz w:val="28"/>
      <w:szCs w:val="20"/>
      <w:lang w:eastAsia="zh-CN"/>
    </w:rPr>
  </w:style>
  <w:style w:type="paragraph" w:customStyle="1" w:styleId="Eaniaynoieaiioeeia">
    <w:name w:val="E?aniay no?iea ii oe?eia"/>
    <w:basedOn w:val="a1"/>
    <w:rsid w:val="00544D8E"/>
    <w:pPr>
      <w:ind w:firstLine="709"/>
      <w:jc w:val="both"/>
    </w:pPr>
    <w:rPr>
      <w:sz w:val="28"/>
      <w:szCs w:val="20"/>
      <w:lang w:eastAsia="zh-CN"/>
    </w:rPr>
  </w:style>
  <w:style w:type="paragraph" w:customStyle="1" w:styleId="1ff1">
    <w:name w:val="Указатель пользователя 1"/>
    <w:basedOn w:val="a1"/>
    <w:rsid w:val="00544D8E"/>
    <w:pPr>
      <w:suppressLineNumbers/>
      <w:tabs>
        <w:tab w:val="right" w:leader="dot" w:pos="9636"/>
      </w:tabs>
      <w:suppressAutoHyphens/>
    </w:pPr>
    <w:rPr>
      <w:rFonts w:ascii="Arial" w:hAnsi="Arial" w:cs="Tahoma"/>
      <w:lang w:eastAsia="ar-SA"/>
    </w:rPr>
  </w:style>
  <w:style w:type="character" w:customStyle="1" w:styleId="markedcontent">
    <w:name w:val="markedcontent"/>
    <w:basedOn w:val="a2"/>
    <w:rsid w:val="00544D8E"/>
  </w:style>
  <w:style w:type="paragraph" w:customStyle="1" w:styleId="1ff2">
    <w:name w:val="марк список 1"/>
    <w:basedOn w:val="a1"/>
    <w:rsid w:val="00544D8E"/>
    <w:pPr>
      <w:tabs>
        <w:tab w:val="left" w:pos="360"/>
      </w:tabs>
      <w:spacing w:before="120" w:after="120"/>
      <w:jc w:val="both"/>
    </w:pPr>
    <w:rPr>
      <w:szCs w:val="20"/>
      <w:lang w:eastAsia="ar-SA"/>
    </w:rPr>
  </w:style>
  <w:style w:type="character" w:customStyle="1" w:styleId="rvts7">
    <w:name w:val="rvts7"/>
    <w:basedOn w:val="a2"/>
    <w:rsid w:val="00544D8E"/>
  </w:style>
  <w:style w:type="paragraph" w:customStyle="1" w:styleId="1ff3">
    <w:name w:val="Текст1"/>
    <w:basedOn w:val="a1"/>
    <w:qFormat/>
    <w:rsid w:val="00544D8E"/>
    <w:rPr>
      <w:rFonts w:ascii="Courier New" w:hAnsi="Courier New" w:cs="Courier New"/>
      <w:sz w:val="20"/>
      <w:szCs w:val="20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4802D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4802D9"/>
    <w:pPr>
      <w:widowControl w:val="0"/>
      <w:autoSpaceDE w:val="0"/>
      <w:autoSpaceDN w:val="0"/>
      <w:spacing w:line="298" w:lineRule="exact"/>
      <w:ind w:left="112"/>
    </w:pPr>
    <w:rPr>
      <w:sz w:val="22"/>
      <w:szCs w:val="22"/>
      <w:lang w:eastAsia="en-US"/>
    </w:rPr>
  </w:style>
  <w:style w:type="character" w:customStyle="1" w:styleId="ng-scope">
    <w:name w:val="ng-scope"/>
    <w:basedOn w:val="a2"/>
    <w:rsid w:val="004802D9"/>
  </w:style>
  <w:style w:type="paragraph" w:customStyle="1" w:styleId="affffa">
    <w:name w:val="Знак Знак Знак Знак"/>
    <w:basedOn w:val="a1"/>
    <w:rsid w:val="004802D9"/>
    <w:rPr>
      <w:rFonts w:ascii="Verdana" w:hAnsi="Verdana" w:cs="Verdana"/>
      <w:sz w:val="20"/>
      <w:szCs w:val="20"/>
      <w:lang w:val="en-US" w:eastAsia="en-US"/>
    </w:rPr>
  </w:style>
  <w:style w:type="paragraph" w:customStyle="1" w:styleId="affffb">
    <w:name w:val="Базовый"/>
    <w:rsid w:val="007E2DCE"/>
    <w:pPr>
      <w:tabs>
        <w:tab w:val="left" w:pos="708"/>
      </w:tabs>
      <w:suppressAutoHyphens/>
      <w:spacing w:after="0" w:line="100" w:lineRule="atLeast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FontStyle41">
    <w:name w:val="Font Style41"/>
    <w:uiPriority w:val="99"/>
    <w:rsid w:val="007E2DCE"/>
    <w:rPr>
      <w:rFonts w:ascii="Times New Roman" w:hAnsi="Times New Roman"/>
      <w:sz w:val="22"/>
    </w:rPr>
  </w:style>
  <w:style w:type="character" w:customStyle="1" w:styleId="pt-a0-000026">
    <w:name w:val="pt-a0-000026"/>
    <w:basedOn w:val="a2"/>
    <w:rsid w:val="007E2DCE"/>
    <w:rPr>
      <w:rFonts w:cs="Times New Roman"/>
    </w:rPr>
  </w:style>
  <w:style w:type="paragraph" w:styleId="HTML">
    <w:name w:val="HTML Preformatted"/>
    <w:basedOn w:val="a1"/>
    <w:link w:val="HTML0"/>
    <w:uiPriority w:val="99"/>
    <w:semiHidden/>
    <w:unhideWhenUsed/>
    <w:rsid w:val="007E2DC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uiPriority w:val="99"/>
    <w:semiHidden/>
    <w:rsid w:val="007E2DCE"/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s3">
    <w:name w:val="s_3"/>
    <w:basedOn w:val="a1"/>
    <w:rsid w:val="007E2DCE"/>
    <w:pPr>
      <w:spacing w:before="100" w:beforeAutospacing="1" w:after="100" w:afterAutospacing="1"/>
    </w:pPr>
    <w:rPr>
      <w:rFonts w:eastAsiaTheme="minorEastAsia"/>
    </w:rPr>
  </w:style>
  <w:style w:type="paragraph" w:customStyle="1" w:styleId="Postan">
    <w:name w:val="Postan"/>
    <w:basedOn w:val="a1"/>
    <w:uiPriority w:val="99"/>
    <w:qFormat/>
    <w:rsid w:val="007E2DCE"/>
    <w:pPr>
      <w:jc w:val="center"/>
    </w:pPr>
    <w:rPr>
      <w:rFonts w:eastAsiaTheme="minorEastAsia"/>
      <w:b/>
      <w:smallCaps/>
      <w:sz w:val="28"/>
      <w:szCs w:val="20"/>
    </w:rPr>
  </w:style>
  <w:style w:type="character" w:customStyle="1" w:styleId="affffc">
    <w:name w:val="Гипертекстовая ссылка"/>
    <w:basedOn w:val="a2"/>
    <w:uiPriority w:val="99"/>
    <w:rsid w:val="007E2DCE"/>
    <w:rPr>
      <w:rFonts w:cs="Times New Roman"/>
      <w:color w:val="106BBE"/>
    </w:rPr>
  </w:style>
  <w:style w:type="paragraph" w:customStyle="1" w:styleId="68">
    <w:name w:val="Основной текст6"/>
    <w:basedOn w:val="a1"/>
    <w:uiPriority w:val="99"/>
    <w:rsid w:val="007E2DCE"/>
    <w:pPr>
      <w:widowControl w:val="0"/>
      <w:shd w:val="clear" w:color="auto" w:fill="FFFFFF"/>
      <w:spacing w:before="600" w:after="900" w:line="322" w:lineRule="exact"/>
    </w:pPr>
    <w:rPr>
      <w:sz w:val="27"/>
      <w:szCs w:val="27"/>
    </w:rPr>
  </w:style>
  <w:style w:type="character" w:customStyle="1" w:styleId="affffd">
    <w:name w:val="Цветовое выделение для Нормальный"/>
    <w:uiPriority w:val="99"/>
    <w:rsid w:val="007E2DCE"/>
  </w:style>
  <w:style w:type="character" w:customStyle="1" w:styleId="2f5">
    <w:name w:val="Основной текст (2)_"/>
    <w:basedOn w:val="a2"/>
    <w:link w:val="2f6"/>
    <w:locked/>
    <w:rsid w:val="007E2DCE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2f6">
    <w:name w:val="Основной текст (2)"/>
    <w:basedOn w:val="a1"/>
    <w:link w:val="2f5"/>
    <w:rsid w:val="007E2DCE"/>
    <w:pPr>
      <w:widowControl w:val="0"/>
      <w:shd w:val="clear" w:color="auto" w:fill="FFFFFF"/>
      <w:spacing w:after="300" w:line="322" w:lineRule="exact"/>
      <w:jc w:val="center"/>
    </w:pPr>
    <w:rPr>
      <w:rFonts w:asciiTheme="minorHAnsi" w:eastAsiaTheme="minorHAnsi" w:hAnsiTheme="minorHAnsi"/>
      <w:b/>
      <w:bCs/>
      <w:sz w:val="27"/>
      <w:szCs w:val="27"/>
      <w:lang w:eastAsia="en-US"/>
    </w:rPr>
  </w:style>
  <w:style w:type="character" w:customStyle="1" w:styleId="1ff4">
    <w:name w:val="Неразрешенное упоминание1"/>
    <w:basedOn w:val="a2"/>
    <w:uiPriority w:val="99"/>
    <w:semiHidden/>
    <w:unhideWhenUsed/>
    <w:rsid w:val="007E2DCE"/>
    <w:rPr>
      <w:color w:val="605E5C"/>
      <w:shd w:val="clear" w:color="auto" w:fill="E1DFDD"/>
    </w:rPr>
  </w:style>
  <w:style w:type="paragraph" w:customStyle="1" w:styleId="410">
    <w:name w:val="Заголовок 41"/>
    <w:basedOn w:val="a1"/>
    <w:next w:val="a1"/>
    <w:semiHidden/>
    <w:unhideWhenUsed/>
    <w:qFormat/>
    <w:rsid w:val="007E2DCE"/>
    <w:pPr>
      <w:keepNext/>
      <w:keepLines/>
      <w:spacing w:before="200"/>
      <w:outlineLvl w:val="3"/>
    </w:pPr>
    <w:rPr>
      <w:rFonts w:ascii="Calibri Light" w:hAnsi="Calibri Light"/>
      <w:b/>
      <w:bCs/>
      <w:i/>
      <w:iCs/>
      <w:color w:val="5B9BD5"/>
      <w:sz w:val="28"/>
      <w:szCs w:val="28"/>
    </w:rPr>
  </w:style>
  <w:style w:type="paragraph" w:customStyle="1" w:styleId="200">
    <w:name w:val="20"/>
    <w:basedOn w:val="a1"/>
    <w:uiPriority w:val="99"/>
    <w:rsid w:val="007E2DCE"/>
    <w:pPr>
      <w:spacing w:before="100" w:beforeAutospacing="1" w:after="100" w:afterAutospacing="1"/>
    </w:pPr>
    <w:rPr>
      <w:rFonts w:eastAsia="Calibri"/>
    </w:rPr>
  </w:style>
  <w:style w:type="paragraph" w:customStyle="1" w:styleId="201">
    <w:name w:val="Обычный (веб)20"/>
    <w:basedOn w:val="a1"/>
    <w:uiPriority w:val="99"/>
    <w:rsid w:val="007E2DCE"/>
    <w:pPr>
      <w:jc w:val="both"/>
    </w:pPr>
    <w:rPr>
      <w:rFonts w:eastAsia="Calibri"/>
      <w:color w:val="000000"/>
      <w:lang w:eastAsia="ar-SA"/>
    </w:rPr>
  </w:style>
  <w:style w:type="paragraph" w:customStyle="1" w:styleId="1ff5">
    <w:name w:val="Абзац Уровень 1"/>
    <w:basedOn w:val="a1"/>
    <w:uiPriority w:val="99"/>
    <w:rsid w:val="007E2DCE"/>
    <w:pPr>
      <w:widowControl w:val="0"/>
      <w:suppressAutoHyphens/>
      <w:autoSpaceDE w:val="0"/>
      <w:autoSpaceDN w:val="0"/>
      <w:adjustRightInd w:val="0"/>
      <w:spacing w:line="360" w:lineRule="auto"/>
      <w:ind w:left="928" w:hanging="360"/>
      <w:jc w:val="both"/>
    </w:pPr>
    <w:rPr>
      <w:rFonts w:eastAsia="Calibri"/>
      <w:sz w:val="28"/>
      <w:szCs w:val="28"/>
      <w:lang w:eastAsia="ar-SA"/>
    </w:rPr>
  </w:style>
  <w:style w:type="paragraph" w:customStyle="1" w:styleId="affffe">
    <w:name w:val="МУ Обычный стиль"/>
    <w:basedOn w:val="a1"/>
    <w:autoRedefine/>
    <w:uiPriority w:val="99"/>
    <w:rsid w:val="007E2DCE"/>
    <w:pPr>
      <w:tabs>
        <w:tab w:val="left" w:pos="0"/>
      </w:tabs>
      <w:ind w:right="-2" w:firstLine="851"/>
      <w:jc w:val="both"/>
    </w:pPr>
    <w:rPr>
      <w:rFonts w:eastAsia="Calibri"/>
      <w:lang w:val="en-US"/>
    </w:rPr>
  </w:style>
  <w:style w:type="paragraph" w:customStyle="1" w:styleId="afffff">
    <w:name w:val="Заголовок Приложения"/>
    <w:basedOn w:val="2"/>
    <w:uiPriority w:val="99"/>
    <w:rsid w:val="007E2DCE"/>
    <w:pPr>
      <w:keepLines/>
      <w:widowControl w:val="0"/>
      <w:numPr>
        <w:ilvl w:val="0"/>
        <w:numId w:val="0"/>
      </w:numPr>
      <w:suppressAutoHyphens/>
      <w:autoSpaceDE w:val="0"/>
      <w:autoSpaceDN w:val="0"/>
      <w:adjustRightInd w:val="0"/>
      <w:spacing w:before="120" w:after="240" w:line="360" w:lineRule="auto"/>
      <w:jc w:val="left"/>
    </w:pPr>
    <w:rPr>
      <w:rFonts w:ascii="Cambria" w:eastAsia="Calibri" w:hAnsi="Cambria" w:cs="Cambria"/>
      <w:b/>
      <w:bCs/>
      <w:i/>
      <w:iCs/>
      <w:lang w:val="ru-RU" w:eastAsia="ru-RU"/>
    </w:rPr>
  </w:style>
  <w:style w:type="character" w:styleId="afffff0">
    <w:name w:val="Strong"/>
    <w:uiPriority w:val="22"/>
    <w:qFormat/>
    <w:rsid w:val="007E2DCE"/>
    <w:rPr>
      <w:rFonts w:cs="Times New Roman"/>
      <w:b/>
      <w:bCs/>
    </w:rPr>
  </w:style>
  <w:style w:type="character" w:customStyle="1" w:styleId="TitleChar">
    <w:name w:val="Title Char"/>
    <w:locked/>
    <w:rsid w:val="007E2DCE"/>
    <w:rPr>
      <w:rFonts w:ascii="Cambria" w:hAnsi="Cambria" w:cs="Cambria"/>
      <w:b/>
      <w:bCs/>
      <w:kern w:val="28"/>
      <w:sz w:val="32"/>
      <w:szCs w:val="32"/>
    </w:rPr>
  </w:style>
  <w:style w:type="paragraph" w:customStyle="1" w:styleId="uni">
    <w:name w:val="uni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2f7">
    <w:name w:val="2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a00">
    <w:name w:val="a0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printj">
    <w:name w:val="printj"/>
    <w:basedOn w:val="a1"/>
    <w:uiPriority w:val="99"/>
    <w:rsid w:val="007E2DCE"/>
    <w:pPr>
      <w:spacing w:before="144" w:after="288"/>
      <w:jc w:val="both"/>
    </w:pPr>
  </w:style>
  <w:style w:type="paragraph" w:customStyle="1" w:styleId="s1">
    <w:name w:val="s1"/>
    <w:basedOn w:val="a1"/>
    <w:uiPriority w:val="99"/>
    <w:rsid w:val="007E2DCE"/>
    <w:pPr>
      <w:spacing w:before="100" w:beforeAutospacing="1" w:after="100" w:afterAutospacing="1"/>
    </w:pPr>
  </w:style>
  <w:style w:type="character" w:customStyle="1" w:styleId="Bodytext">
    <w:name w:val="Body text_"/>
    <w:basedOn w:val="a2"/>
    <w:uiPriority w:val="99"/>
    <w:rsid w:val="007E2DCE"/>
    <w:rPr>
      <w:shd w:val="clear" w:color="auto" w:fill="FFFFFF"/>
    </w:rPr>
  </w:style>
  <w:style w:type="character" w:customStyle="1" w:styleId="Bodytext9">
    <w:name w:val="Body text + 9"/>
    <w:aliases w:val="5 pt,Bold,Italic"/>
    <w:basedOn w:val="Bodytext"/>
    <w:uiPriority w:val="99"/>
    <w:rsid w:val="007E2DCE"/>
    <w:rPr>
      <w:rFonts w:ascii="Times New Roman" w:hAnsi="Times New Roman" w:cs="Times New Roman"/>
      <w:b/>
      <w:bCs/>
      <w:i/>
      <w:iCs/>
      <w:noProof/>
      <w:sz w:val="19"/>
      <w:szCs w:val="19"/>
      <w:u w:val="none"/>
      <w:shd w:val="clear" w:color="auto" w:fill="FFFFFF"/>
    </w:rPr>
  </w:style>
  <w:style w:type="character" w:customStyle="1" w:styleId="Bodytext4pt">
    <w:name w:val="Body text + 4 pt"/>
    <w:aliases w:val="Italic1"/>
    <w:basedOn w:val="Bodytext"/>
    <w:uiPriority w:val="99"/>
    <w:rsid w:val="007E2DCE"/>
    <w:rPr>
      <w:rFonts w:ascii="Times New Roman" w:hAnsi="Times New Roman" w:cs="Times New Roman"/>
      <w:i/>
      <w:iCs/>
      <w:noProof/>
      <w:sz w:val="8"/>
      <w:szCs w:val="8"/>
      <w:u w:val="none"/>
      <w:shd w:val="clear" w:color="auto" w:fill="FFFFFF"/>
    </w:rPr>
  </w:style>
  <w:style w:type="character" w:customStyle="1" w:styleId="Bodytext2">
    <w:name w:val="Body text (2)_"/>
    <w:basedOn w:val="a2"/>
    <w:link w:val="Bodytext21"/>
    <w:uiPriority w:val="99"/>
    <w:rsid w:val="007E2DCE"/>
    <w:rPr>
      <w:b/>
      <w:bCs/>
      <w:shd w:val="clear" w:color="auto" w:fill="FFFFFF"/>
    </w:rPr>
  </w:style>
  <w:style w:type="paragraph" w:customStyle="1" w:styleId="Bodytext21">
    <w:name w:val="Body text (2)1"/>
    <w:basedOn w:val="a1"/>
    <w:link w:val="Bodytext2"/>
    <w:uiPriority w:val="99"/>
    <w:rsid w:val="007E2DCE"/>
    <w:pPr>
      <w:widowControl w:val="0"/>
      <w:shd w:val="clear" w:color="auto" w:fill="FFFFFF"/>
      <w:spacing w:before="300" w:line="302" w:lineRule="exact"/>
      <w:jc w:val="both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Bodytext20">
    <w:name w:val="Body text (2)"/>
    <w:basedOn w:val="Bodytext2"/>
    <w:uiPriority w:val="99"/>
    <w:rsid w:val="007E2DCE"/>
    <w:rPr>
      <w:b/>
      <w:bCs/>
      <w:shd w:val="clear" w:color="auto" w:fill="FFFFFF"/>
    </w:rPr>
  </w:style>
  <w:style w:type="character" w:customStyle="1" w:styleId="a80">
    <w:name w:val="a8"/>
    <w:basedOn w:val="a2"/>
    <w:rsid w:val="007E2DCE"/>
  </w:style>
  <w:style w:type="paragraph" w:customStyle="1" w:styleId="1-">
    <w:name w:val="Рег. Заголовок 1-го уровня регламента"/>
    <w:basedOn w:val="1"/>
    <w:uiPriority w:val="99"/>
    <w:qFormat/>
    <w:rsid w:val="007E2DCE"/>
    <w:pPr>
      <w:keepLines w:val="0"/>
      <w:numPr>
        <w:numId w:val="0"/>
      </w:numPr>
      <w:spacing w:before="240" w:after="240" w:line="276" w:lineRule="auto"/>
      <w:jc w:val="center"/>
    </w:pPr>
    <w:rPr>
      <w:iCs/>
      <w:color w:val="auto"/>
      <w:sz w:val="28"/>
      <w:szCs w:val="28"/>
      <w:lang w:val="ru-RU" w:eastAsia="ru-RU"/>
    </w:rPr>
  </w:style>
  <w:style w:type="paragraph" w:customStyle="1" w:styleId="2-">
    <w:name w:val="Рег. Заголовок 2-го уровня регламента"/>
    <w:basedOn w:val="ConsPlusNormal"/>
    <w:uiPriority w:val="99"/>
    <w:qFormat/>
    <w:rsid w:val="007E2DCE"/>
    <w:pPr>
      <w:widowControl/>
      <w:numPr>
        <w:ilvl w:val="2"/>
        <w:numId w:val="4"/>
      </w:numPr>
      <w:tabs>
        <w:tab w:val="num" w:pos="720"/>
      </w:tabs>
      <w:spacing w:before="360" w:after="240"/>
      <w:ind w:left="720" w:hanging="360"/>
      <w:jc w:val="center"/>
      <w:outlineLvl w:val="1"/>
    </w:pPr>
    <w:rPr>
      <w:rFonts w:ascii="Times New Roman" w:eastAsia="Calibri" w:hAnsi="Times New Roman" w:cs="Times New Roman"/>
      <w:b/>
      <w:i/>
      <w:sz w:val="28"/>
      <w:szCs w:val="28"/>
      <w:lang w:eastAsia="en-US"/>
    </w:rPr>
  </w:style>
  <w:style w:type="paragraph" w:customStyle="1" w:styleId="1110">
    <w:name w:val="Рег. 1.1.1"/>
    <w:basedOn w:val="a1"/>
    <w:uiPriority w:val="99"/>
    <w:qFormat/>
    <w:rsid w:val="007E2DCE"/>
    <w:pPr>
      <w:spacing w:line="276" w:lineRule="auto"/>
      <w:ind w:left="1145" w:hanging="720"/>
      <w:jc w:val="both"/>
    </w:pPr>
    <w:rPr>
      <w:rFonts w:eastAsia="Calibri"/>
      <w:sz w:val="28"/>
      <w:szCs w:val="28"/>
      <w:lang w:eastAsia="en-US"/>
    </w:rPr>
  </w:style>
  <w:style w:type="paragraph" w:customStyle="1" w:styleId="11a">
    <w:name w:val="Рег. Основной текст уровнеь 1.1 (базовый)"/>
    <w:basedOn w:val="ConsPlusNormal"/>
    <w:uiPriority w:val="99"/>
    <w:qFormat/>
    <w:rsid w:val="007E2DCE"/>
    <w:pPr>
      <w:widowControl/>
      <w:spacing w:line="276" w:lineRule="auto"/>
      <w:ind w:left="3131" w:hanging="720"/>
      <w:jc w:val="both"/>
    </w:pPr>
    <w:rPr>
      <w:rFonts w:ascii="Times New Roman" w:eastAsia="Calibri" w:hAnsi="Times New Roman" w:cs="Times New Roman"/>
      <w:sz w:val="28"/>
      <w:szCs w:val="28"/>
      <w:lang w:eastAsia="en-US"/>
    </w:rPr>
  </w:style>
  <w:style w:type="paragraph" w:customStyle="1" w:styleId="1111">
    <w:name w:val="1.1.1.1"/>
    <w:basedOn w:val="4f1"/>
    <w:link w:val="11110"/>
    <w:qFormat/>
    <w:rsid w:val="007E2DCE"/>
    <w:pPr>
      <w:spacing w:after="200"/>
    </w:pPr>
    <w:rPr>
      <w:sz w:val="24"/>
      <w:szCs w:val="22"/>
      <w:lang w:eastAsia="en-US"/>
    </w:rPr>
  </w:style>
  <w:style w:type="paragraph" w:styleId="4f1">
    <w:name w:val="List Number 4"/>
    <w:basedOn w:val="a1"/>
    <w:uiPriority w:val="99"/>
    <w:rsid w:val="007E2DCE"/>
    <w:pPr>
      <w:ind w:left="1429" w:hanging="360"/>
      <w:contextualSpacing/>
    </w:pPr>
    <w:rPr>
      <w:rFonts w:eastAsia="Calibri"/>
      <w:sz w:val="28"/>
      <w:szCs w:val="28"/>
    </w:rPr>
  </w:style>
  <w:style w:type="character" w:customStyle="1" w:styleId="11110">
    <w:name w:val="1.1.1.1 Знак"/>
    <w:basedOn w:val="a2"/>
    <w:link w:val="1111"/>
    <w:rsid w:val="007E2DCE"/>
    <w:rPr>
      <w:rFonts w:ascii="Times New Roman" w:eastAsia="Calibri" w:hAnsi="Times New Roman" w:cs="Times New Roman"/>
      <w:sz w:val="24"/>
    </w:rPr>
  </w:style>
  <w:style w:type="paragraph" w:customStyle="1" w:styleId="s10">
    <w:name w:val="s_1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s91">
    <w:name w:val="s_91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1ff6">
    <w:name w:val="Текст сноски1"/>
    <w:basedOn w:val="a1"/>
    <w:next w:val="af0"/>
    <w:uiPriority w:val="99"/>
    <w:rsid w:val="007E2DCE"/>
    <w:pPr>
      <w:autoSpaceDE w:val="0"/>
      <w:autoSpaceDN w:val="0"/>
    </w:pPr>
    <w:rPr>
      <w:sz w:val="20"/>
      <w:szCs w:val="20"/>
    </w:rPr>
  </w:style>
  <w:style w:type="paragraph" w:customStyle="1" w:styleId="Heading">
    <w:name w:val="Heading"/>
    <w:uiPriority w:val="99"/>
    <w:rsid w:val="007E2DC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unformattext">
    <w:name w:val="unformattext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11b">
    <w:name w:val="Заголовок 11"/>
    <w:basedOn w:val="a1"/>
    <w:uiPriority w:val="1"/>
    <w:qFormat/>
    <w:rsid w:val="007E2DCE"/>
    <w:pPr>
      <w:widowControl w:val="0"/>
      <w:autoSpaceDE w:val="0"/>
      <w:autoSpaceDN w:val="0"/>
      <w:spacing w:before="6"/>
      <w:ind w:left="20"/>
      <w:outlineLvl w:val="1"/>
    </w:pPr>
    <w:rPr>
      <w:b/>
      <w:bCs/>
      <w:sz w:val="28"/>
      <w:szCs w:val="28"/>
      <w:lang w:bidi="ru-RU"/>
    </w:rPr>
  </w:style>
  <w:style w:type="paragraph" w:customStyle="1" w:styleId="211">
    <w:name w:val="Заголовок 21"/>
    <w:basedOn w:val="a1"/>
    <w:uiPriority w:val="1"/>
    <w:qFormat/>
    <w:rsid w:val="007E2DCE"/>
    <w:pPr>
      <w:widowControl w:val="0"/>
      <w:autoSpaceDE w:val="0"/>
      <w:autoSpaceDN w:val="0"/>
      <w:ind w:left="4562"/>
      <w:outlineLvl w:val="2"/>
    </w:pPr>
    <w:rPr>
      <w:sz w:val="28"/>
      <w:szCs w:val="28"/>
      <w:lang w:bidi="ru-RU"/>
    </w:rPr>
  </w:style>
  <w:style w:type="paragraph" w:customStyle="1" w:styleId="1ff7">
    <w:name w:val="Знак1 Знак"/>
    <w:basedOn w:val="a1"/>
    <w:uiPriority w:val="99"/>
    <w:rsid w:val="007E2DC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rgu-content-accordeon">
    <w:name w:val="frgu-content-accordeon"/>
    <w:basedOn w:val="a2"/>
    <w:rsid w:val="007E2DCE"/>
  </w:style>
  <w:style w:type="character" w:customStyle="1" w:styleId="411">
    <w:name w:val="Заголовок 4 Знак1"/>
    <w:basedOn w:val="a2"/>
    <w:rsid w:val="007E2DC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1ff8">
    <w:name w:val="Текст сноски Знак1"/>
    <w:basedOn w:val="a2"/>
    <w:rsid w:val="007E2DCE"/>
    <w:rPr>
      <w:sz w:val="20"/>
      <w:szCs w:val="20"/>
    </w:rPr>
  </w:style>
  <w:style w:type="character" w:customStyle="1" w:styleId="UnresolvedMention">
    <w:name w:val="Unresolved Mention"/>
    <w:basedOn w:val="a2"/>
    <w:uiPriority w:val="99"/>
    <w:semiHidden/>
    <w:unhideWhenUsed/>
    <w:rsid w:val="007E2DCE"/>
    <w:rPr>
      <w:color w:val="605E5C"/>
      <w:shd w:val="clear" w:color="auto" w:fill="E1DFDD"/>
    </w:rPr>
  </w:style>
  <w:style w:type="character" w:customStyle="1" w:styleId="s2">
    <w:name w:val="s2"/>
    <w:rsid w:val="007E2DCE"/>
  </w:style>
  <w:style w:type="paragraph" w:customStyle="1" w:styleId="p39">
    <w:name w:val="p39"/>
    <w:basedOn w:val="a1"/>
    <w:rsid w:val="007E2DCE"/>
    <w:pPr>
      <w:spacing w:before="100" w:beforeAutospacing="1" w:after="100" w:afterAutospacing="1"/>
    </w:pPr>
  </w:style>
  <w:style w:type="paragraph" w:customStyle="1" w:styleId="rvps2">
    <w:name w:val="rvps2"/>
    <w:basedOn w:val="a1"/>
    <w:rsid w:val="007E2DCE"/>
    <w:pPr>
      <w:spacing w:before="100" w:beforeAutospacing="1" w:after="100" w:afterAutospacing="1"/>
    </w:pPr>
    <w:rPr>
      <w:color w:val="000000"/>
    </w:rPr>
  </w:style>
  <w:style w:type="character" w:customStyle="1" w:styleId="afffff1">
    <w:name w:val="Цветовое выделение"/>
    <w:rsid w:val="007E2DCE"/>
    <w:rPr>
      <w:b/>
      <w:color w:val="000080"/>
    </w:rPr>
  </w:style>
  <w:style w:type="character" w:customStyle="1" w:styleId="wmi-callto">
    <w:name w:val="wmi-callto"/>
    <w:basedOn w:val="a2"/>
    <w:rsid w:val="00BF02B6"/>
  </w:style>
  <w:style w:type="numbering" w:customStyle="1" w:styleId="140">
    <w:name w:val="Нет списка14"/>
    <w:next w:val="a4"/>
    <w:uiPriority w:val="99"/>
    <w:semiHidden/>
    <w:unhideWhenUsed/>
    <w:rsid w:val="0023566B"/>
  </w:style>
  <w:style w:type="numbering" w:customStyle="1" w:styleId="150">
    <w:name w:val="Нет списка15"/>
    <w:next w:val="a4"/>
    <w:uiPriority w:val="99"/>
    <w:semiHidden/>
    <w:unhideWhenUsed/>
    <w:rsid w:val="00D21A32"/>
  </w:style>
  <w:style w:type="numbering" w:customStyle="1" w:styleId="160">
    <w:name w:val="Нет списка16"/>
    <w:next w:val="a4"/>
    <w:uiPriority w:val="99"/>
    <w:semiHidden/>
    <w:unhideWhenUsed/>
    <w:rsid w:val="00DF581D"/>
  </w:style>
  <w:style w:type="character" w:customStyle="1" w:styleId="afffff2">
    <w:name w:val="Схема документа Знак"/>
    <w:link w:val="afffff3"/>
    <w:uiPriority w:val="99"/>
    <w:semiHidden/>
    <w:locked/>
    <w:rsid w:val="00DF581D"/>
    <w:rPr>
      <w:rFonts w:ascii="Times New Roman" w:hAnsi="Times New Roman"/>
      <w:sz w:val="2"/>
      <w:shd w:val="clear" w:color="auto" w:fill="000080"/>
    </w:rPr>
  </w:style>
  <w:style w:type="character" w:customStyle="1" w:styleId="1ff9">
    <w:name w:val="Текст выноски Знак1"/>
    <w:basedOn w:val="a2"/>
    <w:rsid w:val="00DF581D"/>
    <w:rPr>
      <w:rFonts w:ascii="Tahoma" w:hAnsi="Tahoma" w:cs="Tahoma"/>
      <w:sz w:val="16"/>
      <w:szCs w:val="16"/>
      <w:lang w:val="ru-RU"/>
    </w:rPr>
  </w:style>
  <w:style w:type="character" w:customStyle="1" w:styleId="1ffa">
    <w:name w:val="Текст примечания Знак1"/>
    <w:basedOn w:val="a2"/>
    <w:uiPriority w:val="99"/>
    <w:semiHidden/>
    <w:rsid w:val="00DF581D"/>
    <w:rPr>
      <w:rFonts w:ascii="Times New Roman" w:hAnsi="Times New Roman"/>
      <w:lang w:val="ru-RU"/>
    </w:rPr>
  </w:style>
  <w:style w:type="character" w:customStyle="1" w:styleId="1ffb">
    <w:name w:val="Тема примечания Знак1"/>
    <w:basedOn w:val="1ffa"/>
    <w:rsid w:val="00DF581D"/>
    <w:rPr>
      <w:rFonts w:ascii="Times New Roman" w:hAnsi="Times New Roman"/>
      <w:b/>
      <w:bCs/>
      <w:lang w:val="ru-RU"/>
    </w:rPr>
  </w:style>
  <w:style w:type="paragraph" w:styleId="afffff3">
    <w:name w:val="Document Map"/>
    <w:basedOn w:val="a1"/>
    <w:link w:val="afffff2"/>
    <w:uiPriority w:val="99"/>
    <w:semiHidden/>
    <w:rsid w:val="00DF581D"/>
    <w:pPr>
      <w:widowControl w:val="0"/>
      <w:shd w:val="clear" w:color="auto" w:fill="000080"/>
      <w:adjustRightInd w:val="0"/>
      <w:spacing w:after="200" w:line="276" w:lineRule="auto"/>
      <w:jc w:val="both"/>
      <w:textAlignment w:val="baseline"/>
    </w:pPr>
    <w:rPr>
      <w:rFonts w:eastAsiaTheme="minorHAnsi" w:cstheme="minorBidi"/>
      <w:sz w:val="2"/>
      <w:szCs w:val="22"/>
      <w:lang w:eastAsia="en-US"/>
    </w:rPr>
  </w:style>
  <w:style w:type="character" w:customStyle="1" w:styleId="1ffc">
    <w:name w:val="Схема документа Знак1"/>
    <w:basedOn w:val="a2"/>
    <w:uiPriority w:val="99"/>
    <w:semiHidden/>
    <w:rsid w:val="00DF581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ffd">
    <w:name w:val="Верхний колонтитул Знак1"/>
    <w:basedOn w:val="a2"/>
    <w:rsid w:val="00DF581D"/>
    <w:rPr>
      <w:rFonts w:ascii="Times New Roman" w:hAnsi="Times New Roman"/>
      <w:sz w:val="22"/>
      <w:szCs w:val="22"/>
      <w:lang w:val="ru-RU"/>
    </w:rPr>
  </w:style>
  <w:style w:type="character" w:customStyle="1" w:styleId="1ffe">
    <w:name w:val="Название Знак1"/>
    <w:basedOn w:val="a2"/>
    <w:rsid w:val="00DF581D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ru-RU"/>
    </w:rPr>
  </w:style>
  <w:style w:type="character" w:customStyle="1" w:styleId="1fff">
    <w:name w:val="Нижний колонтитул Знак1"/>
    <w:basedOn w:val="a2"/>
    <w:rsid w:val="00DF581D"/>
    <w:rPr>
      <w:rFonts w:ascii="Times New Roman" w:hAnsi="Times New Roman"/>
      <w:sz w:val="22"/>
      <w:szCs w:val="22"/>
      <w:lang w:val="ru-RU"/>
    </w:rPr>
  </w:style>
  <w:style w:type="paragraph" w:customStyle="1" w:styleId="1fff0">
    <w:name w:val="Знак Знак Знак1 Знак"/>
    <w:basedOn w:val="a1"/>
    <w:rsid w:val="00DF581D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numbering" w:customStyle="1" w:styleId="170">
    <w:name w:val="Нет списка17"/>
    <w:next w:val="a4"/>
    <w:uiPriority w:val="99"/>
    <w:semiHidden/>
    <w:unhideWhenUsed/>
    <w:rsid w:val="00315649"/>
  </w:style>
  <w:style w:type="paragraph" w:customStyle="1" w:styleId="1fff1">
    <w:name w:val="Знак Знак Знак1 Знак"/>
    <w:basedOn w:val="a1"/>
    <w:rsid w:val="00315649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table" w:customStyle="1" w:styleId="10fd">
    <w:name w:val="Сетка таблицы10"/>
    <w:basedOn w:val="a3"/>
    <w:next w:val="af3"/>
    <w:rsid w:val="00F9529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0">
    <w:name w:val="Нет списка18"/>
    <w:next w:val="a4"/>
    <w:uiPriority w:val="99"/>
    <w:semiHidden/>
    <w:rsid w:val="00A306B1"/>
  </w:style>
  <w:style w:type="paragraph" w:customStyle="1" w:styleId="afffff4">
    <w:name w:val="Знак"/>
    <w:basedOn w:val="a1"/>
    <w:rsid w:val="00A306B1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10fe">
    <w:name w:val="Основной текст с отступом10"/>
    <w:basedOn w:val="a1"/>
    <w:rsid w:val="00A306B1"/>
    <w:pPr>
      <w:ind w:firstLine="720"/>
    </w:pPr>
    <w:rPr>
      <w:lang w:eastAsia="ar-SA"/>
    </w:rPr>
  </w:style>
  <w:style w:type="paragraph" w:customStyle="1" w:styleId="1fff2">
    <w:name w:val="Знак Знак Знак1 Знак"/>
    <w:basedOn w:val="a1"/>
    <w:rsid w:val="00A306B1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10ff">
    <w:name w:val="Без интервала10"/>
    <w:qFormat/>
    <w:rsid w:val="00A306B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1c">
    <w:name w:val="Абзац списка11"/>
    <w:basedOn w:val="a1"/>
    <w:qFormat/>
    <w:rsid w:val="00A306B1"/>
    <w:pPr>
      <w:ind w:left="720"/>
      <w:contextualSpacing/>
    </w:pPr>
    <w:rPr>
      <w:sz w:val="20"/>
      <w:szCs w:val="20"/>
    </w:rPr>
  </w:style>
  <w:style w:type="character" w:customStyle="1" w:styleId="4f2">
    <w:name w:val="Знак Знак4"/>
    <w:rsid w:val="00A306B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f0">
    <w:name w:val="Знак Знак10"/>
    <w:rsid w:val="00A306B1"/>
    <w:rPr>
      <w:b/>
      <w:sz w:val="24"/>
    </w:rPr>
  </w:style>
  <w:style w:type="character" w:customStyle="1" w:styleId="12a">
    <w:name w:val="Знак Знак12"/>
    <w:rsid w:val="00A306B1"/>
  </w:style>
  <w:style w:type="character" w:customStyle="1" w:styleId="11d">
    <w:name w:val="Знак Знак11"/>
    <w:rsid w:val="00A306B1"/>
    <w:rPr>
      <w:b/>
      <w:bCs/>
      <w:sz w:val="24"/>
      <w:szCs w:val="24"/>
    </w:rPr>
  </w:style>
  <w:style w:type="paragraph" w:customStyle="1" w:styleId="10ff1">
    <w:name w:val="Знак Знак10 Знак Знак Знак Знак Знак Знак Знак Знак"/>
    <w:basedOn w:val="a1"/>
    <w:rsid w:val="00A306B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f2">
    <w:name w:val="Знак Знак10 Знак Знак Знак Знак Знак Знак"/>
    <w:basedOn w:val="a1"/>
    <w:rsid w:val="00A306B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11e">
    <w:name w:val="Сетка таблицы11"/>
    <w:basedOn w:val="a3"/>
    <w:next w:val="af3"/>
    <w:rsid w:val="00A30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0">
    <w:name w:val="Нет списка19"/>
    <w:next w:val="a4"/>
    <w:uiPriority w:val="99"/>
    <w:semiHidden/>
    <w:unhideWhenUsed/>
    <w:rsid w:val="005B489D"/>
  </w:style>
  <w:style w:type="character" w:customStyle="1" w:styleId="WW8Num1z0">
    <w:name w:val="WW8Num1z0"/>
    <w:rsid w:val="005B489D"/>
  </w:style>
  <w:style w:type="character" w:customStyle="1" w:styleId="WW8Num1z1">
    <w:name w:val="WW8Num1z1"/>
    <w:rsid w:val="005B489D"/>
  </w:style>
  <w:style w:type="character" w:customStyle="1" w:styleId="WW8Num1z2">
    <w:name w:val="WW8Num1z2"/>
    <w:rsid w:val="005B489D"/>
  </w:style>
  <w:style w:type="character" w:customStyle="1" w:styleId="WW8Num1z3">
    <w:name w:val="WW8Num1z3"/>
    <w:rsid w:val="005B489D"/>
  </w:style>
  <w:style w:type="character" w:customStyle="1" w:styleId="WW8Num1z4">
    <w:name w:val="WW8Num1z4"/>
    <w:rsid w:val="005B489D"/>
  </w:style>
  <w:style w:type="character" w:customStyle="1" w:styleId="WW8Num1z5">
    <w:name w:val="WW8Num1z5"/>
    <w:rsid w:val="005B489D"/>
  </w:style>
  <w:style w:type="character" w:customStyle="1" w:styleId="WW8Num1z6">
    <w:name w:val="WW8Num1z6"/>
    <w:rsid w:val="005B489D"/>
  </w:style>
  <w:style w:type="character" w:customStyle="1" w:styleId="WW8Num1z7">
    <w:name w:val="WW8Num1z7"/>
    <w:rsid w:val="005B489D"/>
  </w:style>
  <w:style w:type="character" w:customStyle="1" w:styleId="WW8Num1z8">
    <w:name w:val="WW8Num1z8"/>
    <w:rsid w:val="005B489D"/>
  </w:style>
  <w:style w:type="character" w:customStyle="1" w:styleId="WW8Num2z0">
    <w:name w:val="WW8Num2z0"/>
    <w:rsid w:val="005B489D"/>
  </w:style>
  <w:style w:type="character" w:customStyle="1" w:styleId="WW8Num4z0">
    <w:name w:val="WW8Num4z0"/>
    <w:rsid w:val="005B489D"/>
    <w:rPr>
      <w:rFonts w:hint="default"/>
      <w:b/>
    </w:rPr>
  </w:style>
  <w:style w:type="character" w:customStyle="1" w:styleId="WW8Num4z1">
    <w:name w:val="WW8Num4z1"/>
    <w:rsid w:val="005B489D"/>
  </w:style>
  <w:style w:type="character" w:customStyle="1" w:styleId="WW8Num4z2">
    <w:name w:val="WW8Num4z2"/>
    <w:rsid w:val="005B489D"/>
  </w:style>
  <w:style w:type="character" w:customStyle="1" w:styleId="WW8Num4z3">
    <w:name w:val="WW8Num4z3"/>
    <w:rsid w:val="005B489D"/>
  </w:style>
  <w:style w:type="character" w:customStyle="1" w:styleId="WW8Num4z4">
    <w:name w:val="WW8Num4z4"/>
    <w:rsid w:val="005B489D"/>
  </w:style>
  <w:style w:type="character" w:customStyle="1" w:styleId="WW8Num4z5">
    <w:name w:val="WW8Num4z5"/>
    <w:rsid w:val="005B489D"/>
  </w:style>
  <w:style w:type="character" w:customStyle="1" w:styleId="WW8Num4z6">
    <w:name w:val="WW8Num4z6"/>
    <w:rsid w:val="005B489D"/>
  </w:style>
  <w:style w:type="character" w:customStyle="1" w:styleId="WW8Num4z7">
    <w:name w:val="WW8Num4z7"/>
    <w:rsid w:val="005B489D"/>
  </w:style>
  <w:style w:type="character" w:customStyle="1" w:styleId="WW8Num4z8">
    <w:name w:val="WW8Num4z8"/>
    <w:rsid w:val="005B489D"/>
  </w:style>
  <w:style w:type="character" w:customStyle="1" w:styleId="WW8Num5z1">
    <w:name w:val="WW8Num5z1"/>
    <w:rsid w:val="005B489D"/>
  </w:style>
  <w:style w:type="character" w:customStyle="1" w:styleId="WW8Num5z2">
    <w:name w:val="WW8Num5z2"/>
    <w:rsid w:val="005B489D"/>
  </w:style>
  <w:style w:type="character" w:customStyle="1" w:styleId="WW8Num5z3">
    <w:name w:val="WW8Num5z3"/>
    <w:rsid w:val="005B489D"/>
  </w:style>
  <w:style w:type="character" w:customStyle="1" w:styleId="WW8Num5z4">
    <w:name w:val="WW8Num5z4"/>
    <w:rsid w:val="005B489D"/>
  </w:style>
  <w:style w:type="character" w:customStyle="1" w:styleId="WW8Num5z5">
    <w:name w:val="WW8Num5z5"/>
    <w:rsid w:val="005B489D"/>
  </w:style>
  <w:style w:type="character" w:customStyle="1" w:styleId="WW8Num5z6">
    <w:name w:val="WW8Num5z6"/>
    <w:rsid w:val="005B489D"/>
  </w:style>
  <w:style w:type="character" w:customStyle="1" w:styleId="WW8Num5z7">
    <w:name w:val="WW8Num5z7"/>
    <w:rsid w:val="005B489D"/>
  </w:style>
  <w:style w:type="character" w:customStyle="1" w:styleId="WW8Num5z8">
    <w:name w:val="WW8Num5z8"/>
    <w:rsid w:val="005B489D"/>
  </w:style>
  <w:style w:type="character" w:customStyle="1" w:styleId="WW8Num6z0">
    <w:name w:val="WW8Num6z0"/>
    <w:rsid w:val="005B489D"/>
    <w:rPr>
      <w:sz w:val="28"/>
    </w:rPr>
  </w:style>
  <w:style w:type="character" w:customStyle="1" w:styleId="WW8Num6z1">
    <w:name w:val="WW8Num6z1"/>
    <w:rsid w:val="005B489D"/>
  </w:style>
  <w:style w:type="character" w:customStyle="1" w:styleId="WW8Num6z2">
    <w:name w:val="WW8Num6z2"/>
    <w:rsid w:val="005B489D"/>
    <w:rPr>
      <w:rFonts w:ascii="Symbol" w:hAnsi="Symbol" w:cs="Symbol"/>
    </w:rPr>
  </w:style>
  <w:style w:type="character" w:customStyle="1" w:styleId="WW8Num6z3">
    <w:name w:val="WW8Num6z3"/>
    <w:rsid w:val="005B489D"/>
  </w:style>
  <w:style w:type="character" w:customStyle="1" w:styleId="WW8Num6z4">
    <w:name w:val="WW8Num6z4"/>
    <w:rsid w:val="005B489D"/>
  </w:style>
  <w:style w:type="character" w:customStyle="1" w:styleId="WW8Num6z5">
    <w:name w:val="WW8Num6z5"/>
    <w:rsid w:val="005B489D"/>
  </w:style>
  <w:style w:type="character" w:customStyle="1" w:styleId="WW8Num6z6">
    <w:name w:val="WW8Num6z6"/>
    <w:rsid w:val="005B489D"/>
  </w:style>
  <w:style w:type="character" w:customStyle="1" w:styleId="WW8Num6z7">
    <w:name w:val="WW8Num6z7"/>
    <w:rsid w:val="005B489D"/>
  </w:style>
  <w:style w:type="character" w:customStyle="1" w:styleId="WW8Num6z8">
    <w:name w:val="WW8Num6z8"/>
    <w:rsid w:val="005B489D"/>
  </w:style>
  <w:style w:type="character" w:customStyle="1" w:styleId="WW8Num7z0">
    <w:name w:val="WW8Num7z0"/>
    <w:rsid w:val="005B489D"/>
    <w:rPr>
      <w:rFonts w:hint="default"/>
    </w:rPr>
  </w:style>
  <w:style w:type="character" w:customStyle="1" w:styleId="WW8Num7z1">
    <w:name w:val="WW8Num7z1"/>
    <w:rsid w:val="005B489D"/>
  </w:style>
  <w:style w:type="character" w:customStyle="1" w:styleId="WW8Num7z2">
    <w:name w:val="WW8Num7z2"/>
    <w:rsid w:val="005B489D"/>
  </w:style>
  <w:style w:type="character" w:customStyle="1" w:styleId="WW8Num7z3">
    <w:name w:val="WW8Num7z3"/>
    <w:rsid w:val="005B489D"/>
  </w:style>
  <w:style w:type="character" w:customStyle="1" w:styleId="WW8Num7z4">
    <w:name w:val="WW8Num7z4"/>
    <w:rsid w:val="005B489D"/>
  </w:style>
  <w:style w:type="character" w:customStyle="1" w:styleId="WW8Num7z5">
    <w:name w:val="WW8Num7z5"/>
    <w:rsid w:val="005B489D"/>
  </w:style>
  <w:style w:type="character" w:customStyle="1" w:styleId="WW8Num7z6">
    <w:name w:val="WW8Num7z6"/>
    <w:rsid w:val="005B489D"/>
  </w:style>
  <w:style w:type="character" w:customStyle="1" w:styleId="WW8Num7z7">
    <w:name w:val="WW8Num7z7"/>
    <w:rsid w:val="005B489D"/>
  </w:style>
  <w:style w:type="character" w:customStyle="1" w:styleId="WW8Num7z8">
    <w:name w:val="WW8Num7z8"/>
    <w:rsid w:val="005B489D"/>
  </w:style>
  <w:style w:type="character" w:customStyle="1" w:styleId="WW8Num8z0">
    <w:name w:val="WW8Num8z0"/>
    <w:rsid w:val="005B489D"/>
  </w:style>
  <w:style w:type="character" w:customStyle="1" w:styleId="WW8Num8z1">
    <w:name w:val="WW8Num8z1"/>
    <w:rsid w:val="005B489D"/>
  </w:style>
  <w:style w:type="character" w:customStyle="1" w:styleId="WW8Num8z2">
    <w:name w:val="WW8Num8z2"/>
    <w:rsid w:val="005B489D"/>
    <w:rPr>
      <w:rFonts w:ascii="Symbol" w:hAnsi="Symbol" w:cs="Symbol" w:hint="default"/>
    </w:rPr>
  </w:style>
  <w:style w:type="character" w:customStyle="1" w:styleId="WW8Num8z3">
    <w:name w:val="WW8Num8z3"/>
    <w:rsid w:val="005B489D"/>
  </w:style>
  <w:style w:type="character" w:customStyle="1" w:styleId="WW8Num8z4">
    <w:name w:val="WW8Num8z4"/>
    <w:rsid w:val="005B489D"/>
  </w:style>
  <w:style w:type="character" w:customStyle="1" w:styleId="WW8Num8z5">
    <w:name w:val="WW8Num8z5"/>
    <w:rsid w:val="005B489D"/>
  </w:style>
  <w:style w:type="character" w:customStyle="1" w:styleId="WW8Num8z6">
    <w:name w:val="WW8Num8z6"/>
    <w:rsid w:val="005B489D"/>
  </w:style>
  <w:style w:type="character" w:customStyle="1" w:styleId="WW8Num8z7">
    <w:name w:val="WW8Num8z7"/>
    <w:rsid w:val="005B489D"/>
  </w:style>
  <w:style w:type="character" w:customStyle="1" w:styleId="WW8Num8z8">
    <w:name w:val="WW8Num8z8"/>
    <w:rsid w:val="005B489D"/>
  </w:style>
  <w:style w:type="character" w:customStyle="1" w:styleId="WW8Num9z0">
    <w:name w:val="WW8Num9z0"/>
    <w:rsid w:val="005B489D"/>
    <w:rPr>
      <w:rFonts w:hint="default"/>
    </w:rPr>
  </w:style>
  <w:style w:type="character" w:customStyle="1" w:styleId="WW8Num9z1">
    <w:name w:val="WW8Num9z1"/>
    <w:rsid w:val="005B489D"/>
  </w:style>
  <w:style w:type="character" w:customStyle="1" w:styleId="WW8Num9z2">
    <w:name w:val="WW8Num9z2"/>
    <w:rsid w:val="005B489D"/>
  </w:style>
  <w:style w:type="character" w:customStyle="1" w:styleId="WW8Num9z3">
    <w:name w:val="WW8Num9z3"/>
    <w:rsid w:val="005B489D"/>
  </w:style>
  <w:style w:type="character" w:customStyle="1" w:styleId="WW8Num9z4">
    <w:name w:val="WW8Num9z4"/>
    <w:rsid w:val="005B489D"/>
  </w:style>
  <w:style w:type="character" w:customStyle="1" w:styleId="WW8Num9z5">
    <w:name w:val="WW8Num9z5"/>
    <w:rsid w:val="005B489D"/>
  </w:style>
  <w:style w:type="character" w:customStyle="1" w:styleId="WW8Num9z6">
    <w:name w:val="WW8Num9z6"/>
    <w:rsid w:val="005B489D"/>
  </w:style>
  <w:style w:type="character" w:customStyle="1" w:styleId="WW8Num9z7">
    <w:name w:val="WW8Num9z7"/>
    <w:rsid w:val="005B489D"/>
  </w:style>
  <w:style w:type="character" w:customStyle="1" w:styleId="WW8Num9z8">
    <w:name w:val="WW8Num9z8"/>
    <w:rsid w:val="005B489D"/>
  </w:style>
  <w:style w:type="character" w:customStyle="1" w:styleId="WW8Num10z0">
    <w:name w:val="WW8Num10z0"/>
    <w:rsid w:val="005B489D"/>
    <w:rPr>
      <w:rFonts w:hint="default"/>
    </w:rPr>
  </w:style>
  <w:style w:type="character" w:customStyle="1" w:styleId="WW8Num10z1">
    <w:name w:val="WW8Num10z1"/>
    <w:rsid w:val="005B489D"/>
  </w:style>
  <w:style w:type="character" w:customStyle="1" w:styleId="WW8Num10z2">
    <w:name w:val="WW8Num10z2"/>
    <w:rsid w:val="005B489D"/>
  </w:style>
  <w:style w:type="character" w:customStyle="1" w:styleId="WW8Num10z3">
    <w:name w:val="WW8Num10z3"/>
    <w:rsid w:val="005B489D"/>
  </w:style>
  <w:style w:type="character" w:customStyle="1" w:styleId="WW8Num10z4">
    <w:name w:val="WW8Num10z4"/>
    <w:rsid w:val="005B489D"/>
  </w:style>
  <w:style w:type="character" w:customStyle="1" w:styleId="WW8Num10z5">
    <w:name w:val="WW8Num10z5"/>
    <w:rsid w:val="005B489D"/>
  </w:style>
  <w:style w:type="character" w:customStyle="1" w:styleId="WW8Num10z6">
    <w:name w:val="WW8Num10z6"/>
    <w:rsid w:val="005B489D"/>
  </w:style>
  <w:style w:type="character" w:customStyle="1" w:styleId="WW8Num10z7">
    <w:name w:val="WW8Num10z7"/>
    <w:rsid w:val="005B489D"/>
  </w:style>
  <w:style w:type="character" w:customStyle="1" w:styleId="WW8Num10z8">
    <w:name w:val="WW8Num10z8"/>
    <w:rsid w:val="005B489D"/>
  </w:style>
  <w:style w:type="character" w:customStyle="1" w:styleId="WW8Num11z0">
    <w:name w:val="WW8Num11z0"/>
    <w:rsid w:val="005B489D"/>
    <w:rPr>
      <w:rFonts w:hint="default"/>
    </w:rPr>
  </w:style>
  <w:style w:type="character" w:customStyle="1" w:styleId="WW8Num12z0">
    <w:name w:val="WW8Num12z0"/>
    <w:rsid w:val="005B489D"/>
    <w:rPr>
      <w:rFonts w:hint="default"/>
    </w:rPr>
  </w:style>
  <w:style w:type="character" w:customStyle="1" w:styleId="WW8Num12z1">
    <w:name w:val="WW8Num12z1"/>
    <w:rsid w:val="005B489D"/>
  </w:style>
  <w:style w:type="character" w:customStyle="1" w:styleId="WW8Num12z2">
    <w:name w:val="WW8Num12z2"/>
    <w:rsid w:val="005B489D"/>
  </w:style>
  <w:style w:type="character" w:customStyle="1" w:styleId="WW8Num12z3">
    <w:name w:val="WW8Num12z3"/>
    <w:rsid w:val="005B489D"/>
  </w:style>
  <w:style w:type="character" w:customStyle="1" w:styleId="WW8Num12z4">
    <w:name w:val="WW8Num12z4"/>
    <w:rsid w:val="005B489D"/>
  </w:style>
  <w:style w:type="character" w:customStyle="1" w:styleId="WW8Num12z5">
    <w:name w:val="WW8Num12z5"/>
    <w:rsid w:val="005B489D"/>
  </w:style>
  <w:style w:type="character" w:customStyle="1" w:styleId="WW8Num12z6">
    <w:name w:val="WW8Num12z6"/>
    <w:rsid w:val="005B489D"/>
  </w:style>
  <w:style w:type="character" w:customStyle="1" w:styleId="WW8Num12z7">
    <w:name w:val="WW8Num12z7"/>
    <w:rsid w:val="005B489D"/>
  </w:style>
  <w:style w:type="character" w:customStyle="1" w:styleId="WW8Num12z8">
    <w:name w:val="WW8Num12z8"/>
    <w:rsid w:val="005B489D"/>
  </w:style>
  <w:style w:type="character" w:customStyle="1" w:styleId="2f8">
    <w:name w:val="Основной шрифт абзаца2"/>
    <w:rsid w:val="005B489D"/>
  </w:style>
  <w:style w:type="character" w:customStyle="1" w:styleId="4f3">
    <w:name w:val="Знак Знак4"/>
    <w:rsid w:val="005B489D"/>
    <w:rPr>
      <w:rFonts w:ascii="Times New Roman" w:eastAsia="Times New Roman" w:hAnsi="Times New Roman" w:cs="Times New Roman"/>
      <w:sz w:val="24"/>
      <w:szCs w:val="24"/>
    </w:rPr>
  </w:style>
  <w:style w:type="character" w:customStyle="1" w:styleId="10ff3">
    <w:name w:val="Знак Знак10"/>
    <w:rsid w:val="005B489D"/>
    <w:rPr>
      <w:b/>
      <w:sz w:val="24"/>
    </w:rPr>
  </w:style>
  <w:style w:type="character" w:customStyle="1" w:styleId="12b">
    <w:name w:val="Знак Знак12"/>
    <w:rsid w:val="005B489D"/>
  </w:style>
  <w:style w:type="character" w:customStyle="1" w:styleId="11f">
    <w:name w:val="Знак Знак11"/>
    <w:rsid w:val="005B489D"/>
    <w:rPr>
      <w:b/>
      <w:bCs/>
      <w:sz w:val="24"/>
      <w:szCs w:val="24"/>
    </w:rPr>
  </w:style>
  <w:style w:type="character" w:customStyle="1" w:styleId="afffff5">
    <w:name w:val="Символ сноски"/>
    <w:rsid w:val="005B489D"/>
    <w:rPr>
      <w:rFonts w:cs="Times New Roman"/>
      <w:vertAlign w:val="superscript"/>
    </w:rPr>
  </w:style>
  <w:style w:type="paragraph" w:customStyle="1" w:styleId="2f9">
    <w:name w:val="Указатель2"/>
    <w:basedOn w:val="a1"/>
    <w:rsid w:val="005B489D"/>
    <w:pPr>
      <w:suppressLineNumbers/>
    </w:pPr>
    <w:rPr>
      <w:rFonts w:cs="Arial"/>
      <w:sz w:val="20"/>
      <w:szCs w:val="20"/>
      <w:lang w:eastAsia="zh-CN"/>
    </w:rPr>
  </w:style>
  <w:style w:type="paragraph" w:customStyle="1" w:styleId="afffff6">
    <w:name w:val="Знак"/>
    <w:basedOn w:val="a1"/>
    <w:rsid w:val="005B489D"/>
    <w:pPr>
      <w:tabs>
        <w:tab w:val="left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zh-CN"/>
    </w:rPr>
  </w:style>
  <w:style w:type="paragraph" w:customStyle="1" w:styleId="11f0">
    <w:name w:val="Основной текст с отступом11"/>
    <w:basedOn w:val="a1"/>
    <w:rsid w:val="005B489D"/>
    <w:pPr>
      <w:ind w:firstLine="720"/>
    </w:pPr>
    <w:rPr>
      <w:lang w:eastAsia="zh-CN"/>
    </w:rPr>
  </w:style>
  <w:style w:type="paragraph" w:customStyle="1" w:styleId="afffff7">
    <w:name w:val="Верхний и нижний колонтитулы"/>
    <w:basedOn w:val="a1"/>
    <w:rsid w:val="005B489D"/>
    <w:pPr>
      <w:suppressLineNumbers/>
      <w:tabs>
        <w:tab w:val="center" w:pos="4819"/>
        <w:tab w:val="right" w:pos="9638"/>
      </w:tabs>
    </w:pPr>
    <w:rPr>
      <w:sz w:val="20"/>
      <w:szCs w:val="20"/>
      <w:lang w:eastAsia="zh-CN"/>
    </w:rPr>
  </w:style>
  <w:style w:type="paragraph" w:customStyle="1" w:styleId="1fff3">
    <w:name w:val="Знак Знак Знак1 Знак"/>
    <w:basedOn w:val="a1"/>
    <w:rsid w:val="005B489D"/>
    <w:pPr>
      <w:spacing w:before="100" w:after="10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230">
    <w:name w:val="Основной текст с отступом 23"/>
    <w:basedOn w:val="a1"/>
    <w:rsid w:val="005B489D"/>
    <w:pPr>
      <w:spacing w:after="120" w:line="480" w:lineRule="auto"/>
      <w:ind w:left="283"/>
    </w:pPr>
    <w:rPr>
      <w:sz w:val="20"/>
      <w:szCs w:val="20"/>
      <w:lang w:eastAsia="zh-CN"/>
    </w:rPr>
  </w:style>
  <w:style w:type="paragraph" w:customStyle="1" w:styleId="320">
    <w:name w:val="Основной текст 32"/>
    <w:basedOn w:val="a1"/>
    <w:rsid w:val="005B489D"/>
    <w:pPr>
      <w:spacing w:after="120"/>
    </w:pPr>
    <w:rPr>
      <w:sz w:val="16"/>
      <w:szCs w:val="16"/>
      <w:lang w:eastAsia="zh-CN"/>
    </w:rPr>
  </w:style>
  <w:style w:type="paragraph" w:customStyle="1" w:styleId="2fa">
    <w:name w:val="Название объекта2"/>
    <w:basedOn w:val="a1"/>
    <w:next w:val="a1"/>
    <w:rsid w:val="005B489D"/>
    <w:pPr>
      <w:jc w:val="right"/>
    </w:pPr>
    <w:rPr>
      <w:lang w:eastAsia="zh-CN"/>
    </w:rPr>
  </w:style>
  <w:style w:type="paragraph" w:customStyle="1" w:styleId="310">
    <w:name w:val="Основной текст с отступом 31"/>
    <w:basedOn w:val="a1"/>
    <w:rsid w:val="005B489D"/>
    <w:pPr>
      <w:spacing w:after="120"/>
      <w:ind w:left="283"/>
    </w:pPr>
    <w:rPr>
      <w:sz w:val="16"/>
      <w:szCs w:val="16"/>
      <w:lang w:eastAsia="zh-CN"/>
    </w:rPr>
  </w:style>
  <w:style w:type="paragraph" w:customStyle="1" w:styleId="11f1">
    <w:name w:val="Без интервала11"/>
    <w:rsid w:val="005B489D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12c">
    <w:name w:val="Абзац списка12"/>
    <w:basedOn w:val="a1"/>
    <w:rsid w:val="005B489D"/>
    <w:pPr>
      <w:ind w:left="720"/>
      <w:contextualSpacing/>
    </w:pPr>
    <w:rPr>
      <w:sz w:val="20"/>
      <w:szCs w:val="20"/>
      <w:lang w:eastAsia="zh-CN"/>
    </w:rPr>
  </w:style>
  <w:style w:type="paragraph" w:customStyle="1" w:styleId="212">
    <w:name w:val="Красная строка 21"/>
    <w:basedOn w:val="af6"/>
    <w:rsid w:val="005B489D"/>
    <w:pPr>
      <w:ind w:firstLine="210"/>
    </w:pPr>
    <w:rPr>
      <w:lang w:eastAsia="zh-CN"/>
    </w:rPr>
  </w:style>
  <w:style w:type="paragraph" w:customStyle="1" w:styleId="1fff4">
    <w:name w:val="Текст примечания1"/>
    <w:basedOn w:val="a1"/>
    <w:rsid w:val="005B489D"/>
    <w:rPr>
      <w:sz w:val="20"/>
      <w:szCs w:val="20"/>
      <w:lang w:eastAsia="zh-CN"/>
    </w:rPr>
  </w:style>
  <w:style w:type="paragraph" w:customStyle="1" w:styleId="10ff4">
    <w:name w:val="Знак Знак10 Знак Знак Знак Знак Знак Знак Знак Знак"/>
    <w:basedOn w:val="a1"/>
    <w:rsid w:val="005B489D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paragraph" w:customStyle="1" w:styleId="10ff5">
    <w:name w:val="Знак Знак10 Знак Знак Знак Знак Знак Знак"/>
    <w:basedOn w:val="a1"/>
    <w:rsid w:val="005B489D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character" w:customStyle="1" w:styleId="WW8Num2z1">
    <w:name w:val="WW8Num2z1"/>
    <w:rsid w:val="005B489D"/>
    <w:rPr>
      <w:rFonts w:ascii="Courier New" w:hAnsi="Courier New" w:cs="Courier New"/>
    </w:rPr>
  </w:style>
  <w:style w:type="character" w:customStyle="1" w:styleId="WW8Num2z2">
    <w:name w:val="WW8Num2z2"/>
    <w:rsid w:val="005B489D"/>
    <w:rPr>
      <w:rFonts w:ascii="Wingdings" w:hAnsi="Wingdings" w:cs="Wingdings"/>
    </w:rPr>
  </w:style>
  <w:style w:type="character" w:customStyle="1" w:styleId="WW8Num3z1">
    <w:name w:val="WW8Num3z1"/>
    <w:rsid w:val="005B489D"/>
  </w:style>
  <w:style w:type="character" w:customStyle="1" w:styleId="WW8Num3z2">
    <w:name w:val="WW8Num3z2"/>
    <w:rsid w:val="005B489D"/>
    <w:rPr>
      <w:rFonts w:ascii="Symbol" w:hAnsi="Symbol" w:cs="Symbol"/>
    </w:rPr>
  </w:style>
  <w:style w:type="character" w:customStyle="1" w:styleId="WW8Num3z3">
    <w:name w:val="WW8Num3z3"/>
    <w:rsid w:val="005B489D"/>
  </w:style>
  <w:style w:type="character" w:customStyle="1" w:styleId="WW8Num3z4">
    <w:name w:val="WW8Num3z4"/>
    <w:rsid w:val="005B489D"/>
  </w:style>
  <w:style w:type="character" w:customStyle="1" w:styleId="WW8Num3z5">
    <w:name w:val="WW8Num3z5"/>
    <w:rsid w:val="005B489D"/>
  </w:style>
  <w:style w:type="character" w:customStyle="1" w:styleId="WW8Num3z6">
    <w:name w:val="WW8Num3z6"/>
    <w:rsid w:val="005B489D"/>
  </w:style>
  <w:style w:type="character" w:customStyle="1" w:styleId="WW8Num3z7">
    <w:name w:val="WW8Num3z7"/>
    <w:rsid w:val="005B489D"/>
  </w:style>
  <w:style w:type="character" w:customStyle="1" w:styleId="WW8Num3z8">
    <w:name w:val="WW8Num3z8"/>
    <w:rsid w:val="005B489D"/>
  </w:style>
  <w:style w:type="character" w:customStyle="1" w:styleId="69">
    <w:name w:val="Основной шрифт абзаца6"/>
    <w:rsid w:val="005B489D"/>
  </w:style>
  <w:style w:type="character" w:customStyle="1" w:styleId="11f2">
    <w:name w:val="Заголовок 1 Знак1"/>
    <w:basedOn w:val="1f3"/>
    <w:rsid w:val="005B489D"/>
    <w:rPr>
      <w:rFonts w:ascii="Arial" w:eastAsia="Times New Roman" w:hAnsi="Arial" w:cs="Times New Roman"/>
      <w:b/>
      <w:color w:val="000000"/>
      <w:sz w:val="32"/>
      <w:szCs w:val="20"/>
    </w:rPr>
  </w:style>
  <w:style w:type="character" w:customStyle="1" w:styleId="213">
    <w:name w:val="Заголовок 2 Знак1"/>
    <w:basedOn w:val="1f3"/>
    <w:rsid w:val="005B489D"/>
    <w:rPr>
      <w:rFonts w:ascii="Arial" w:eastAsia="Times New Roman" w:hAnsi="Arial" w:cs="Times New Roman"/>
      <w:b/>
      <w:color w:val="000000"/>
      <w:sz w:val="24"/>
      <w:szCs w:val="20"/>
    </w:rPr>
  </w:style>
  <w:style w:type="character" w:customStyle="1" w:styleId="610">
    <w:name w:val="Заголовок 6 Знак1"/>
    <w:basedOn w:val="1f3"/>
    <w:rsid w:val="005B489D"/>
    <w:rPr>
      <w:rFonts w:ascii="Calibri" w:eastAsia="Times New Roman" w:hAnsi="Calibri" w:cs="Times New Roman"/>
      <w:b/>
      <w:color w:val="000000"/>
      <w:sz w:val="24"/>
      <w:szCs w:val="20"/>
    </w:rPr>
  </w:style>
  <w:style w:type="character" w:customStyle="1" w:styleId="710">
    <w:name w:val="Заголовок 7 Знак1"/>
    <w:basedOn w:val="1f3"/>
    <w:rsid w:val="005B489D"/>
    <w:rPr>
      <w:rFonts w:ascii="Arial" w:eastAsia="Times New Roman" w:hAnsi="Arial" w:cs="Times New Roman"/>
      <w:b/>
      <w:i/>
      <w:color w:val="000000"/>
      <w:sz w:val="24"/>
      <w:szCs w:val="20"/>
    </w:rPr>
  </w:style>
  <w:style w:type="character" w:customStyle="1" w:styleId="810">
    <w:name w:val="Заголовок 8 Знак1"/>
    <w:basedOn w:val="1f3"/>
    <w:rsid w:val="005B489D"/>
    <w:rPr>
      <w:rFonts w:ascii="Times New Roman" w:eastAsia="Times New Roman" w:hAnsi="Times New Roman" w:cs="Times New Roman"/>
      <w:i/>
      <w:color w:val="000000"/>
      <w:sz w:val="24"/>
      <w:szCs w:val="20"/>
    </w:rPr>
  </w:style>
  <w:style w:type="character" w:customStyle="1" w:styleId="2fb">
    <w:name w:val="Название Знак2"/>
    <w:basedOn w:val="69"/>
    <w:rsid w:val="005B489D"/>
    <w:rPr>
      <w:rFonts w:ascii="Times New Roman" w:eastAsia="Times New Roman" w:hAnsi="Times New Roman" w:cs="Times New Roman"/>
      <w:color w:val="000000"/>
      <w:sz w:val="28"/>
      <w:szCs w:val="20"/>
    </w:rPr>
  </w:style>
  <w:style w:type="character" w:styleId="afffff8">
    <w:name w:val="line number"/>
    <w:basedOn w:val="69"/>
    <w:rsid w:val="005B489D"/>
    <w:rPr>
      <w:rFonts w:ascii="Times New Roman" w:eastAsia="Times New Roman" w:hAnsi="Times New Roman" w:cs="Times New Roman"/>
      <w:color w:val="000000"/>
      <w:szCs w:val="20"/>
    </w:rPr>
  </w:style>
  <w:style w:type="character" w:customStyle="1" w:styleId="1fff5">
    <w:name w:val="Основной текст с отступом Знак1"/>
    <w:basedOn w:val="1f3"/>
    <w:rsid w:val="005B489D"/>
    <w:rPr>
      <w:sz w:val="24"/>
    </w:rPr>
  </w:style>
  <w:style w:type="paragraph" w:customStyle="1" w:styleId="3d">
    <w:name w:val="Указатель3"/>
    <w:basedOn w:val="a1"/>
    <w:rsid w:val="005B489D"/>
    <w:pPr>
      <w:suppressLineNumbers/>
      <w:suppressAutoHyphens/>
    </w:pPr>
    <w:rPr>
      <w:rFonts w:cs="Arial"/>
      <w:color w:val="000000"/>
      <w:szCs w:val="20"/>
      <w:lang w:eastAsia="zh-CN"/>
    </w:rPr>
  </w:style>
  <w:style w:type="paragraph" w:customStyle="1" w:styleId="2fc">
    <w:name w:val="Текст примечания2"/>
    <w:basedOn w:val="a1"/>
    <w:rsid w:val="005B489D"/>
    <w:pPr>
      <w:suppressAutoHyphens/>
    </w:pPr>
    <w:rPr>
      <w:color w:val="000000"/>
      <w:sz w:val="20"/>
      <w:szCs w:val="20"/>
      <w:lang w:eastAsia="zh-CN"/>
    </w:rPr>
  </w:style>
  <w:style w:type="paragraph" w:customStyle="1" w:styleId="222">
    <w:name w:val="Красная строка 22"/>
    <w:basedOn w:val="af6"/>
    <w:rsid w:val="005B489D"/>
    <w:pPr>
      <w:suppressAutoHyphens/>
      <w:ind w:left="0" w:firstLine="210"/>
    </w:pPr>
    <w:rPr>
      <w:color w:val="000000"/>
      <w:szCs w:val="20"/>
      <w:lang w:eastAsia="zh-CN"/>
    </w:rPr>
  </w:style>
  <w:style w:type="paragraph" w:customStyle="1" w:styleId="321">
    <w:name w:val="Основной текст с отступом 32"/>
    <w:basedOn w:val="a1"/>
    <w:rsid w:val="005B489D"/>
    <w:pPr>
      <w:suppressAutoHyphens/>
      <w:spacing w:after="120"/>
      <w:ind w:left="283"/>
    </w:pPr>
    <w:rPr>
      <w:color w:val="000000"/>
      <w:sz w:val="16"/>
      <w:szCs w:val="20"/>
      <w:lang w:eastAsia="zh-CN"/>
    </w:rPr>
  </w:style>
  <w:style w:type="paragraph" w:customStyle="1" w:styleId="WW8Num32z1">
    <w:name w:val="WW8Num32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Courier14">
    <w:name w:val="Courier14"/>
    <w:basedOn w:val="a1"/>
    <w:rsid w:val="005B489D"/>
    <w:pPr>
      <w:suppressAutoHyphens/>
      <w:ind w:firstLine="851"/>
      <w:jc w:val="both"/>
    </w:pPr>
    <w:rPr>
      <w:rFonts w:ascii="Courier New" w:hAnsi="Courier New" w:cs="Courier New"/>
      <w:color w:val="000000"/>
      <w:sz w:val="28"/>
      <w:szCs w:val="20"/>
      <w:lang w:eastAsia="zh-CN"/>
    </w:rPr>
  </w:style>
  <w:style w:type="paragraph" w:customStyle="1" w:styleId="WW8Num33z2">
    <w:name w:val="WW8Num33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33z0">
    <w:name w:val="WW8Num33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WW8Num27z0">
    <w:name w:val="WW8Num27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5z0">
    <w:name w:val="WW8Num25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1z0">
    <w:name w:val="WW8Num21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0"/>
      <w:szCs w:val="20"/>
      <w:lang w:eastAsia="zh-CN"/>
    </w:rPr>
  </w:style>
  <w:style w:type="paragraph" w:customStyle="1" w:styleId="WW8Num18z1">
    <w:name w:val="WW8Num18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CharStyle13">
    <w:name w:val="Char Style 13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6"/>
      <w:szCs w:val="20"/>
      <w:lang w:eastAsia="zh-CN"/>
    </w:rPr>
  </w:style>
  <w:style w:type="paragraph" w:customStyle="1" w:styleId="1fff6">
    <w:name w:val="Знак Знак Знак1 Знак Знак Знак Знак"/>
    <w:basedOn w:val="a1"/>
    <w:rsid w:val="005B489D"/>
    <w:pPr>
      <w:suppressAutoHyphens/>
      <w:spacing w:before="280" w:after="280"/>
      <w:jc w:val="both"/>
    </w:pPr>
    <w:rPr>
      <w:rFonts w:ascii="Tahoma" w:hAnsi="Tahoma" w:cs="Tahoma"/>
      <w:color w:val="000000"/>
      <w:sz w:val="20"/>
      <w:szCs w:val="20"/>
      <w:lang w:eastAsia="zh-CN"/>
    </w:rPr>
  </w:style>
  <w:style w:type="paragraph" w:customStyle="1" w:styleId="normaltextrun">
    <w:name w:val="normaltextrun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LineNumber1">
    <w:name w:val="Line Number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NoSpacing1">
    <w:name w:val="No Spacing1"/>
    <w:rsid w:val="005B489D"/>
    <w:pPr>
      <w:suppressAutoHyphens/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zh-CN"/>
    </w:rPr>
  </w:style>
  <w:style w:type="paragraph" w:customStyle="1" w:styleId="3e">
    <w:name w:val="Знак Знак3 Знак Знак Знак Знак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20z0">
    <w:name w:val="WW8Num20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0"/>
      <w:szCs w:val="20"/>
      <w:lang w:eastAsia="zh-CN"/>
    </w:rPr>
  </w:style>
  <w:style w:type="paragraph" w:customStyle="1" w:styleId="WW8Num30z1">
    <w:name w:val="WW8Num30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WW8Num26z0">
    <w:name w:val="WW8Num26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020">
    <w:name w:val="Знак Знак10 Знак Знак Знак Знак Знак Знак Знак Знак2"/>
    <w:basedOn w:val="a1"/>
    <w:rsid w:val="005B489D"/>
    <w:pPr>
      <w:suppressAutoHyphens/>
      <w:spacing w:after="160" w:line="240" w:lineRule="exact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19z0">
    <w:name w:val="WW8Num19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4f4">
    <w:name w:val="Основной шрифт абзаца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311">
    <w:name w:val="Основной текст с отступом 3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zh-CN"/>
    </w:rPr>
  </w:style>
  <w:style w:type="paragraph" w:customStyle="1" w:styleId="12d">
    <w:name w:val="Гиперссылка1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322">
    <w:name w:val="Знак Знак3 Знак Знак2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paragraph">
    <w:name w:val="paragraph"/>
    <w:basedOn w:val="a1"/>
    <w:rsid w:val="005B489D"/>
    <w:pPr>
      <w:suppressAutoHyphens/>
      <w:spacing w:before="280" w:after="280"/>
    </w:pPr>
    <w:rPr>
      <w:color w:val="000000"/>
      <w:szCs w:val="20"/>
      <w:lang w:eastAsia="zh-CN"/>
    </w:rPr>
  </w:style>
  <w:style w:type="paragraph" w:customStyle="1" w:styleId="2fd">
    <w:name w:val="Название2"/>
    <w:basedOn w:val="a1"/>
    <w:rsid w:val="005B489D"/>
    <w:pPr>
      <w:suppressAutoHyphens/>
      <w:spacing w:before="120" w:after="120"/>
    </w:pPr>
    <w:rPr>
      <w:i/>
      <w:color w:val="000000"/>
      <w:szCs w:val="20"/>
      <w:lang w:eastAsia="zh-CN"/>
    </w:rPr>
  </w:style>
  <w:style w:type="paragraph" w:customStyle="1" w:styleId="WW8Num17z0">
    <w:name w:val="WW8Num17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0z1">
    <w:name w:val="WW8Num20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Normal1">
    <w:name w:val="Normal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412">
    <w:name w:val="Знак Знак4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141">
    <w:name w:val="Обычный1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37z0">
    <w:name w:val="WW8Num37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Calibri">
    <w:name w:val="Основной текст + Calibri"/>
    <w:rsid w:val="005B489D"/>
    <w:pPr>
      <w:suppressAutoHyphens/>
      <w:spacing w:after="0" w:line="240" w:lineRule="auto"/>
    </w:pPr>
    <w:rPr>
      <w:rFonts w:ascii="Calibri" w:eastAsia="Times New Roman" w:hAnsi="Calibri" w:cs="Times New Roman"/>
      <w:color w:val="000000"/>
      <w:spacing w:val="-7"/>
      <w:sz w:val="16"/>
      <w:szCs w:val="20"/>
      <w:lang w:eastAsia="zh-CN"/>
    </w:rPr>
  </w:style>
  <w:style w:type="paragraph" w:customStyle="1" w:styleId="WW-">
    <w:name w:val="WW-Заголовок"/>
    <w:basedOn w:val="a1"/>
    <w:next w:val="aa"/>
    <w:rsid w:val="005B489D"/>
    <w:pPr>
      <w:keepNext/>
      <w:suppressAutoHyphens/>
      <w:spacing w:before="240" w:after="120"/>
    </w:pPr>
    <w:rPr>
      <w:rFonts w:ascii="Arial" w:hAnsi="Arial" w:cs="Arial"/>
      <w:color w:val="000000"/>
      <w:sz w:val="28"/>
      <w:szCs w:val="20"/>
      <w:lang w:eastAsia="zh-CN"/>
    </w:rPr>
  </w:style>
  <w:style w:type="paragraph" w:customStyle="1" w:styleId="12e">
    <w:name w:val="Знак12"/>
    <w:basedOn w:val="a1"/>
    <w:rsid w:val="005B489D"/>
    <w:pPr>
      <w:suppressAutoHyphens/>
      <w:spacing w:after="160" w:line="240" w:lineRule="exact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11z1">
    <w:name w:val="WW8Num11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35z0">
    <w:name w:val="WW8Num35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58">
    <w:name w:val="Знак Знак5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22z3">
    <w:name w:val="WW8Num22z3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3f">
    <w:name w:val="Гиперссылка3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Cs w:val="20"/>
      <w:u w:val="single"/>
      <w:lang w:eastAsia="zh-CN"/>
    </w:rPr>
  </w:style>
  <w:style w:type="paragraph" w:customStyle="1" w:styleId="WW8Num19z1">
    <w:name w:val="WW8Num19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0"/>
      <w:szCs w:val="20"/>
      <w:lang w:eastAsia="zh-CN"/>
    </w:rPr>
  </w:style>
  <w:style w:type="paragraph" w:customStyle="1" w:styleId="214">
    <w:name w:val="Основной текст с отступом 2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8pt">
    <w:name w:val="Основной текст + 8 pt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pacing w:val="1"/>
      <w:sz w:val="16"/>
      <w:szCs w:val="20"/>
      <w:lang w:eastAsia="zh-CN"/>
    </w:rPr>
  </w:style>
  <w:style w:type="paragraph" w:customStyle="1" w:styleId="9pt">
    <w:name w:val="Основной текст + 9 pt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pacing w:val="-5"/>
      <w:sz w:val="18"/>
      <w:szCs w:val="20"/>
      <w:lang w:eastAsia="zh-CN"/>
    </w:rPr>
  </w:style>
  <w:style w:type="paragraph" w:customStyle="1" w:styleId="WW8Num32z0">
    <w:name w:val="WW8Num32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afffff9">
    <w:name w:val="Знак Знак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3f0">
    <w:name w:val="Знак Знак3 Знак Знак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181">
    <w:name w:val="Обычный18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161">
    <w:name w:val="Обычный16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22z2">
    <w:name w:val="WW8Num22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34z0">
    <w:name w:val="WW8Num34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WW8Num33z1">
    <w:name w:val="WW8Num33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215">
    <w:name w:val="Красная строка 2 Знак1"/>
    <w:basedOn w:val="af6"/>
    <w:rsid w:val="005B489D"/>
    <w:pPr>
      <w:suppressAutoHyphens/>
    </w:pPr>
    <w:rPr>
      <w:color w:val="000000"/>
      <w:szCs w:val="20"/>
      <w:lang w:eastAsia="zh-CN"/>
    </w:rPr>
  </w:style>
  <w:style w:type="paragraph" w:customStyle="1" w:styleId="142">
    <w:name w:val="Гиперссылка1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WW8Num32z2">
    <w:name w:val="WW8Num32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20z2">
    <w:name w:val="WW8Num20z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zh-CN"/>
    </w:rPr>
  </w:style>
  <w:style w:type="paragraph" w:customStyle="1" w:styleId="143">
    <w:name w:val="Основной шрифт абзаца1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Hyperlink1">
    <w:name w:val="Hyperlink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WW8Num14z0">
    <w:name w:val="WW8Num14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fff7">
    <w:name w:val="Строгий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zh-CN"/>
    </w:rPr>
  </w:style>
  <w:style w:type="paragraph" w:customStyle="1" w:styleId="Style12">
    <w:name w:val="Style 12"/>
    <w:basedOn w:val="a1"/>
    <w:rsid w:val="005B489D"/>
    <w:pPr>
      <w:widowControl w:val="0"/>
      <w:suppressAutoHyphens/>
      <w:spacing w:before="1440" w:after="180" w:line="367" w:lineRule="exact"/>
      <w:ind w:left="360" w:hanging="360"/>
      <w:jc w:val="both"/>
    </w:pPr>
    <w:rPr>
      <w:color w:val="000000"/>
      <w:sz w:val="26"/>
      <w:szCs w:val="20"/>
      <w:lang w:eastAsia="zh-CN"/>
    </w:rPr>
  </w:style>
  <w:style w:type="paragraph" w:customStyle="1" w:styleId="FooterChar2">
    <w:name w:val="Footer Char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2fe">
    <w:name w:val="Гиперссылка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144">
    <w:name w:val="Знак14"/>
    <w:basedOn w:val="a1"/>
    <w:rsid w:val="005B489D"/>
    <w:pPr>
      <w:suppressAutoHyphens/>
      <w:spacing w:after="160" w:line="240" w:lineRule="exact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28z3">
    <w:name w:val="WW8Num28z3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subheader">
    <w:name w:val="subheader"/>
    <w:basedOn w:val="a1"/>
    <w:rsid w:val="005B489D"/>
    <w:pPr>
      <w:suppressAutoHyphens/>
      <w:spacing w:before="150" w:after="75"/>
    </w:pPr>
    <w:rPr>
      <w:rFonts w:ascii="Arial" w:hAnsi="Arial" w:cs="Arial"/>
      <w:b/>
      <w:color w:val="000000"/>
      <w:sz w:val="18"/>
      <w:szCs w:val="20"/>
      <w:lang w:eastAsia="zh-CN"/>
    </w:rPr>
  </w:style>
  <w:style w:type="paragraph" w:customStyle="1" w:styleId="CommentReference1">
    <w:name w:val="Comment Reference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zh-CN"/>
    </w:rPr>
  </w:style>
  <w:style w:type="paragraph" w:customStyle="1" w:styleId="1fff8">
    <w:name w:val="Номер строки1"/>
    <w:rsid w:val="005B489D"/>
    <w:pPr>
      <w:suppressAutoHyphens/>
    </w:pPr>
    <w:rPr>
      <w:color w:val="000000"/>
      <w:szCs w:val="20"/>
      <w:lang w:eastAsia="zh-CN"/>
    </w:rPr>
  </w:style>
  <w:style w:type="paragraph" w:customStyle="1" w:styleId="WW8Num28z0">
    <w:name w:val="WW8Num28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4z0">
    <w:name w:val="WW8Num24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32z3">
    <w:name w:val="WW8Num32z3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WW8Num21z1">
    <w:name w:val="WW8Num21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DefaultParagraphFont1">
    <w:name w:val="Default Paragraph Font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312">
    <w:name w:val="Основной текст 3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zh-CN"/>
    </w:rPr>
  </w:style>
  <w:style w:type="paragraph" w:customStyle="1" w:styleId="3f1">
    <w:name w:val="Знак3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3f2">
    <w:name w:val="Основной шрифт абзаца3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FootnoteReference1">
    <w:name w:val="Footnote Reference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vertAlign w:val="superscript"/>
      <w:lang w:eastAsia="zh-CN"/>
    </w:rPr>
  </w:style>
  <w:style w:type="paragraph" w:customStyle="1" w:styleId="WW8Num23z0">
    <w:name w:val="WW8Num23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32">
    <w:name w:val="Знак Знак13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zh-CN"/>
    </w:rPr>
  </w:style>
  <w:style w:type="paragraph" w:customStyle="1" w:styleId="WW8Num16z0">
    <w:name w:val="WW8Num16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15z1">
    <w:name w:val="WW8Num15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216">
    <w:name w:val="Основной текст 2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13z0">
    <w:name w:val="WW8Num13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1fff9">
    <w:name w:val="Знак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22z4">
    <w:name w:val="WW8Num22z4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WW8Num13z1">
    <w:name w:val="WW8Num13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WW8Num15z2">
    <w:name w:val="WW8Num15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2ff">
    <w:name w:val="Знак Знак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36z0">
    <w:name w:val="WW8Num36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2f">
    <w:name w:val="Обычный1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38z0">
    <w:name w:val="WW8Num38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2f0">
    <w:name w:val="Знак Знак Знак1 Знак Знак Знак Знак2"/>
    <w:basedOn w:val="a1"/>
    <w:rsid w:val="005B489D"/>
    <w:pPr>
      <w:suppressAutoHyphens/>
      <w:spacing w:before="280" w:after="280"/>
      <w:jc w:val="both"/>
    </w:pPr>
    <w:rPr>
      <w:rFonts w:ascii="Tahoma" w:hAnsi="Tahoma" w:cs="Tahoma"/>
      <w:color w:val="000000"/>
      <w:sz w:val="20"/>
      <w:szCs w:val="20"/>
      <w:lang w:eastAsia="zh-CN"/>
    </w:rPr>
  </w:style>
  <w:style w:type="paragraph" w:customStyle="1" w:styleId="WW8Num18z0">
    <w:name w:val="WW8Num18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WW8Num34z1">
    <w:name w:val="WW8Num34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4f5">
    <w:name w:val="Гиперссылка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Cs w:val="20"/>
      <w:u w:val="single"/>
      <w:lang w:eastAsia="zh-CN"/>
    </w:rPr>
  </w:style>
  <w:style w:type="paragraph" w:customStyle="1" w:styleId="Emphasis1">
    <w:name w:val="Emphasis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i/>
      <w:color w:val="000000"/>
      <w:sz w:val="20"/>
      <w:szCs w:val="20"/>
      <w:lang w:eastAsia="zh-CN"/>
    </w:rPr>
  </w:style>
  <w:style w:type="paragraph" w:customStyle="1" w:styleId="1fffa">
    <w:name w:val="Замещающий текст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808080"/>
      <w:sz w:val="20"/>
      <w:szCs w:val="20"/>
      <w:lang w:eastAsia="zh-CN"/>
    </w:rPr>
  </w:style>
  <w:style w:type="paragraph" w:customStyle="1" w:styleId="WW8Num13z2">
    <w:name w:val="WW8Num13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30z2">
    <w:name w:val="WW8Num30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28z2">
    <w:name w:val="WW8Num28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323">
    <w:name w:val="Знак Знак3 Знак Знак Знак Знак2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22z0">
    <w:name w:val="WW8Num22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223">
    <w:name w:val="Гиперссылка2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131">
    <w:name w:val="Знак Знак13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zh-CN"/>
    </w:rPr>
  </w:style>
  <w:style w:type="paragraph" w:customStyle="1" w:styleId="WW8Num23z1">
    <w:name w:val="WW8Num23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0"/>
      <w:szCs w:val="20"/>
      <w:lang w:eastAsia="zh-CN"/>
    </w:rPr>
  </w:style>
  <w:style w:type="paragraph" w:customStyle="1" w:styleId="WW8Num30z3">
    <w:name w:val="WW8Num30z3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59">
    <w:name w:val="Основной шрифт абзаца5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Cs w:val="20"/>
      <w:lang w:eastAsia="zh-CN"/>
    </w:rPr>
  </w:style>
  <w:style w:type="paragraph" w:customStyle="1" w:styleId="WW8Num34z2">
    <w:name w:val="WW8Num34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39z0">
    <w:name w:val="WW8Num39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2f1">
    <w:name w:val="Основной шрифт абзаца1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-Absatz-Standardschriftart1">
    <w:name w:val="WW-Absatz-Standardschriftart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2ff0">
    <w:name w:val="Знак примечания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zh-CN"/>
    </w:rPr>
  </w:style>
  <w:style w:type="paragraph" w:customStyle="1" w:styleId="Strong1">
    <w:name w:val="Strong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zh-CN"/>
    </w:rPr>
  </w:style>
  <w:style w:type="paragraph" w:customStyle="1" w:styleId="ListParagraph1">
    <w:name w:val="List Paragraph1"/>
    <w:basedOn w:val="Normal1"/>
    <w:rsid w:val="005B489D"/>
    <w:rPr>
      <w:rFonts w:ascii="Calibri" w:hAnsi="Calibri" w:cs="Calibri"/>
      <w:sz w:val="22"/>
    </w:rPr>
  </w:style>
  <w:style w:type="paragraph" w:customStyle="1" w:styleId="224">
    <w:name w:val="Основной шрифт абзаца2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30z0">
    <w:name w:val="WW8Num30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8z1">
    <w:name w:val="WW8Num28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WW8Num16z2">
    <w:name w:val="WW8Num16z2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FooterChar">
    <w:name w:val="Footer Char"/>
    <w:rsid w:val="005B489D"/>
    <w:pPr>
      <w:suppressAutoHyphens/>
    </w:pPr>
    <w:rPr>
      <w:color w:val="000000"/>
      <w:szCs w:val="20"/>
      <w:lang w:eastAsia="zh-CN"/>
    </w:rPr>
  </w:style>
  <w:style w:type="paragraph" w:customStyle="1" w:styleId="WW8Num15z0">
    <w:name w:val="WW8Num15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PlaceholderText1">
    <w:name w:val="Placeholder Text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808080"/>
      <w:sz w:val="20"/>
      <w:szCs w:val="20"/>
      <w:lang w:eastAsia="zh-CN"/>
    </w:rPr>
  </w:style>
  <w:style w:type="paragraph" w:customStyle="1" w:styleId="WW8Num22z1">
    <w:name w:val="WW8Num22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PageNumber1">
    <w:name w:val="Page Number1"/>
    <w:basedOn w:val="DefaultParagraphFont1"/>
    <w:rsid w:val="005B489D"/>
  </w:style>
  <w:style w:type="paragraph" w:customStyle="1" w:styleId="12f2">
    <w:name w:val="Заголовок 1 Знак2"/>
    <w:rsid w:val="005B489D"/>
    <w:pPr>
      <w:widowControl w:val="0"/>
      <w:suppressAutoHyphens/>
      <w:spacing w:after="0" w:line="240" w:lineRule="auto"/>
    </w:pPr>
    <w:rPr>
      <w:rFonts w:ascii="Arial" w:eastAsia="NSimSun" w:hAnsi="Arial" w:cs="Arial"/>
      <w:b/>
      <w:sz w:val="32"/>
      <w:szCs w:val="24"/>
      <w:lang w:eastAsia="zh-CN" w:bidi="hi-IN"/>
    </w:rPr>
  </w:style>
  <w:style w:type="character" w:customStyle="1" w:styleId="1fffb">
    <w:name w:val="Подзаголовок Знак1"/>
    <w:basedOn w:val="a2"/>
    <w:rsid w:val="005B489D"/>
    <w:rPr>
      <w:rFonts w:ascii="Arial" w:eastAsia="Lucida Sans Unicode" w:hAnsi="Arial" w:cs="Mangal"/>
      <w:i/>
      <w:iCs/>
      <w:sz w:val="28"/>
      <w:szCs w:val="28"/>
      <w:lang w:eastAsia="zh-CN"/>
    </w:rPr>
  </w:style>
  <w:style w:type="character" w:customStyle="1" w:styleId="2ff1">
    <w:name w:val="Нижний колонтитул Знак2"/>
    <w:basedOn w:val="a2"/>
    <w:rsid w:val="005B489D"/>
    <w:rPr>
      <w:lang w:eastAsia="zh-CN"/>
    </w:rPr>
  </w:style>
  <w:style w:type="character" w:customStyle="1" w:styleId="2ff2">
    <w:name w:val="Текст примечания Знак2"/>
    <w:basedOn w:val="a2"/>
    <w:uiPriority w:val="99"/>
    <w:semiHidden/>
    <w:rsid w:val="005B489D"/>
    <w:rPr>
      <w:lang w:eastAsia="zh-CN"/>
    </w:rPr>
  </w:style>
  <w:style w:type="numbering" w:customStyle="1" w:styleId="202">
    <w:name w:val="Нет списка20"/>
    <w:next w:val="a4"/>
    <w:uiPriority w:val="99"/>
    <w:semiHidden/>
    <w:unhideWhenUsed/>
    <w:rsid w:val="00331405"/>
  </w:style>
  <w:style w:type="character" w:customStyle="1" w:styleId="4f6">
    <w:name w:val="Знак Знак4"/>
    <w:rsid w:val="00331405"/>
    <w:rPr>
      <w:rFonts w:ascii="Times New Roman" w:eastAsia="Times New Roman" w:hAnsi="Times New Roman" w:cs="Times New Roman"/>
      <w:sz w:val="24"/>
      <w:szCs w:val="24"/>
    </w:rPr>
  </w:style>
  <w:style w:type="character" w:customStyle="1" w:styleId="10ff6">
    <w:name w:val="Знак Знак10"/>
    <w:rsid w:val="00331405"/>
    <w:rPr>
      <w:b/>
      <w:sz w:val="24"/>
    </w:rPr>
  </w:style>
  <w:style w:type="character" w:customStyle="1" w:styleId="12f3">
    <w:name w:val="Знак Знак12"/>
    <w:rsid w:val="00331405"/>
  </w:style>
  <w:style w:type="character" w:customStyle="1" w:styleId="11f3">
    <w:name w:val="Знак Знак11"/>
    <w:rsid w:val="00331405"/>
    <w:rPr>
      <w:b/>
      <w:bCs/>
      <w:sz w:val="24"/>
      <w:szCs w:val="24"/>
    </w:rPr>
  </w:style>
  <w:style w:type="paragraph" w:customStyle="1" w:styleId="afffffa">
    <w:name w:val="Знак"/>
    <w:basedOn w:val="a1"/>
    <w:rsid w:val="00331405"/>
    <w:pPr>
      <w:tabs>
        <w:tab w:val="left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zh-CN"/>
    </w:rPr>
  </w:style>
  <w:style w:type="paragraph" w:customStyle="1" w:styleId="12f4">
    <w:name w:val="Основной текст с отступом12"/>
    <w:basedOn w:val="a1"/>
    <w:rsid w:val="00331405"/>
    <w:pPr>
      <w:ind w:firstLine="720"/>
    </w:pPr>
    <w:rPr>
      <w:lang w:eastAsia="zh-CN"/>
    </w:rPr>
  </w:style>
  <w:style w:type="paragraph" w:customStyle="1" w:styleId="1fffc">
    <w:name w:val="Знак Знак Знак1 Знак"/>
    <w:basedOn w:val="a1"/>
    <w:rsid w:val="00331405"/>
    <w:pPr>
      <w:spacing w:before="100" w:after="10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12f5">
    <w:name w:val="Без интервала12"/>
    <w:rsid w:val="00331405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133">
    <w:name w:val="Абзац списка13"/>
    <w:basedOn w:val="a1"/>
    <w:rsid w:val="00331405"/>
    <w:pPr>
      <w:ind w:left="720"/>
      <w:contextualSpacing/>
    </w:pPr>
    <w:rPr>
      <w:sz w:val="20"/>
      <w:szCs w:val="20"/>
      <w:lang w:eastAsia="zh-CN"/>
    </w:rPr>
  </w:style>
  <w:style w:type="paragraph" w:customStyle="1" w:styleId="10ff7">
    <w:name w:val="Знак Знак10 Знак Знак Знак Знак Знак Знак Знак Знак"/>
    <w:basedOn w:val="a1"/>
    <w:rsid w:val="00331405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paragraph" w:customStyle="1" w:styleId="10ff8">
    <w:name w:val="Знак Знак10 Знак Знак Знак Знак Знак Знак"/>
    <w:basedOn w:val="a1"/>
    <w:rsid w:val="00331405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 w:qFormat="1"/>
    <w:lsdException w:name="toc 2" w:uiPriority="0" w:qFormat="1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0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 w:qFormat="1"/>
    <w:lsdException w:name="annotation subject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305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1"/>
    <w:next w:val="a1"/>
    <w:link w:val="10"/>
    <w:qFormat/>
    <w:rsid w:val="00DA3EC4"/>
    <w:pPr>
      <w:keepNext/>
      <w:keepLines/>
      <w:numPr>
        <w:numId w:val="1"/>
      </w:numPr>
      <w:outlineLvl w:val="0"/>
    </w:pPr>
    <w:rPr>
      <w:b/>
      <w:bCs/>
      <w:color w:val="000000"/>
      <w:sz w:val="20"/>
      <w:szCs w:val="20"/>
      <w:lang w:val="x-none" w:eastAsia="ar-SA"/>
    </w:rPr>
  </w:style>
  <w:style w:type="paragraph" w:styleId="2">
    <w:name w:val="heading 2"/>
    <w:aliases w:val="H2,&quot;Изумруд&quot;"/>
    <w:basedOn w:val="a1"/>
    <w:next w:val="a1"/>
    <w:link w:val="20"/>
    <w:qFormat/>
    <w:rsid w:val="00DA3EC4"/>
    <w:pPr>
      <w:keepNext/>
      <w:numPr>
        <w:ilvl w:val="1"/>
        <w:numId w:val="1"/>
      </w:numPr>
      <w:jc w:val="center"/>
      <w:outlineLvl w:val="1"/>
    </w:pPr>
    <w:rPr>
      <w:sz w:val="28"/>
      <w:szCs w:val="28"/>
      <w:lang w:val="x-none" w:eastAsia="ar-SA"/>
    </w:rPr>
  </w:style>
  <w:style w:type="paragraph" w:styleId="3">
    <w:name w:val="heading 3"/>
    <w:basedOn w:val="a1"/>
    <w:next w:val="a1"/>
    <w:link w:val="30"/>
    <w:unhideWhenUsed/>
    <w:qFormat/>
    <w:rsid w:val="00530593"/>
    <w:pPr>
      <w:keepNext/>
      <w:jc w:val="center"/>
      <w:outlineLvl w:val="2"/>
    </w:pPr>
    <w:rPr>
      <w:sz w:val="28"/>
      <w:szCs w:val="20"/>
    </w:rPr>
  </w:style>
  <w:style w:type="paragraph" w:styleId="4">
    <w:name w:val="heading 4"/>
    <w:basedOn w:val="a1"/>
    <w:next w:val="a1"/>
    <w:link w:val="40"/>
    <w:qFormat/>
    <w:rsid w:val="00DA3EC4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  <w:lang w:val="x-none" w:eastAsia="ar-SA"/>
    </w:rPr>
  </w:style>
  <w:style w:type="paragraph" w:styleId="5">
    <w:name w:val="heading 5"/>
    <w:basedOn w:val="a1"/>
    <w:next w:val="a1"/>
    <w:link w:val="50"/>
    <w:qFormat/>
    <w:rsid w:val="00DA3EC4"/>
    <w:pPr>
      <w:keepNext/>
      <w:keepLines/>
      <w:numPr>
        <w:ilvl w:val="4"/>
        <w:numId w:val="1"/>
      </w:numPr>
      <w:outlineLvl w:val="4"/>
    </w:pPr>
    <w:rPr>
      <w:sz w:val="28"/>
      <w:szCs w:val="28"/>
      <w:lang w:eastAsia="ar-SA"/>
    </w:rPr>
  </w:style>
  <w:style w:type="paragraph" w:styleId="6">
    <w:name w:val="heading 6"/>
    <w:basedOn w:val="a1"/>
    <w:next w:val="a1"/>
    <w:link w:val="60"/>
    <w:qFormat/>
    <w:rsid w:val="00DA3EC4"/>
    <w:pPr>
      <w:keepNext/>
      <w:keepLines/>
      <w:numPr>
        <w:ilvl w:val="5"/>
        <w:numId w:val="1"/>
      </w:numPr>
      <w:outlineLvl w:val="5"/>
    </w:pPr>
    <w:rPr>
      <w:lang w:val="x-none" w:eastAsia="ar-SA"/>
    </w:rPr>
  </w:style>
  <w:style w:type="paragraph" w:styleId="7">
    <w:name w:val="heading 7"/>
    <w:basedOn w:val="a1"/>
    <w:next w:val="a1"/>
    <w:link w:val="70"/>
    <w:qFormat/>
    <w:rsid w:val="00DA3EC4"/>
    <w:pPr>
      <w:keepNext/>
      <w:keepLines/>
      <w:numPr>
        <w:ilvl w:val="6"/>
        <w:numId w:val="1"/>
      </w:numPr>
      <w:jc w:val="center"/>
      <w:outlineLvl w:val="6"/>
    </w:pPr>
    <w:rPr>
      <w:b/>
      <w:bCs/>
      <w:sz w:val="20"/>
      <w:szCs w:val="20"/>
      <w:lang w:val="x-none" w:eastAsia="ar-SA"/>
    </w:rPr>
  </w:style>
  <w:style w:type="paragraph" w:styleId="8">
    <w:name w:val="heading 8"/>
    <w:basedOn w:val="a1"/>
    <w:next w:val="a1"/>
    <w:link w:val="80"/>
    <w:unhideWhenUsed/>
    <w:qFormat/>
    <w:rsid w:val="0053059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qFormat/>
    <w:rsid w:val="00DA3EC4"/>
    <w:pPr>
      <w:keepNext/>
      <w:widowControl w:val="0"/>
      <w:numPr>
        <w:ilvl w:val="8"/>
        <w:numId w:val="1"/>
      </w:numPr>
      <w:tabs>
        <w:tab w:val="left" w:pos="390"/>
        <w:tab w:val="left" w:pos="5525"/>
        <w:tab w:val="left" w:pos="6192"/>
        <w:tab w:val="left" w:pos="6581"/>
        <w:tab w:val="left" w:pos="7382"/>
        <w:tab w:val="left" w:pos="7747"/>
        <w:tab w:val="left" w:pos="8438"/>
        <w:tab w:val="left" w:pos="9216"/>
        <w:tab w:val="left" w:pos="9994"/>
      </w:tabs>
      <w:jc w:val="center"/>
      <w:outlineLvl w:val="8"/>
    </w:pPr>
    <w:rPr>
      <w:b/>
      <w:bCs/>
      <w:lang w:eastAsia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30">
    <w:name w:val="Заголовок 3 Знак"/>
    <w:basedOn w:val="a2"/>
    <w:link w:val="3"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530593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styleId="a5">
    <w:name w:val="Normal (Web)"/>
    <w:basedOn w:val="a1"/>
    <w:link w:val="a6"/>
    <w:unhideWhenUsed/>
    <w:qFormat/>
    <w:rsid w:val="00530593"/>
    <w:pPr>
      <w:spacing w:before="100" w:beforeAutospacing="1" w:after="100" w:afterAutospacing="1"/>
    </w:pPr>
  </w:style>
  <w:style w:type="paragraph" w:styleId="a7">
    <w:name w:val="List Paragraph"/>
    <w:aliases w:val="Bullet List,FooterText,numbered,Paragraphe de liste1,lp1,it_List1,Абзац списка литеральный,Абзац списка2,Абзац списка21,Абзац списка нумерованный"/>
    <w:basedOn w:val="a1"/>
    <w:link w:val="a8"/>
    <w:qFormat/>
    <w:rsid w:val="0053059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9">
    <w:name w:val="Hyperlink"/>
    <w:link w:val="11"/>
    <w:rsid w:val="00530593"/>
    <w:rPr>
      <w:rFonts w:cs="Times New Roman"/>
      <w:color w:val="0000FF"/>
      <w:u w:val="single"/>
    </w:rPr>
  </w:style>
  <w:style w:type="paragraph" w:styleId="aa">
    <w:name w:val="Body Text"/>
    <w:aliases w:val="Основной текст1,Основной текст Знак Знак,bt"/>
    <w:basedOn w:val="a1"/>
    <w:link w:val="ab"/>
    <w:unhideWhenUsed/>
    <w:qFormat/>
    <w:rsid w:val="00530593"/>
    <w:pPr>
      <w:jc w:val="both"/>
    </w:pPr>
    <w:rPr>
      <w:sz w:val="28"/>
      <w:szCs w:val="20"/>
    </w:rPr>
  </w:style>
  <w:style w:type="character" w:customStyle="1" w:styleId="ab">
    <w:name w:val="Основной текст Знак"/>
    <w:aliases w:val="Основной текст1 Знак2,Основной текст Знак Знак Знак2,bt Знак2"/>
    <w:basedOn w:val="a2"/>
    <w:link w:val="aa"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53059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justppt">
    <w:name w:val="justppt"/>
    <w:basedOn w:val="a1"/>
    <w:rsid w:val="00530593"/>
    <w:pPr>
      <w:spacing w:before="100" w:beforeAutospacing="1" w:after="100" w:afterAutospacing="1"/>
    </w:pPr>
  </w:style>
  <w:style w:type="paragraph" w:styleId="ac">
    <w:name w:val="header"/>
    <w:basedOn w:val="a1"/>
    <w:link w:val="ad"/>
    <w:rsid w:val="00530593"/>
    <w:pPr>
      <w:tabs>
        <w:tab w:val="center" w:pos="4677"/>
        <w:tab w:val="right" w:pos="9355"/>
      </w:tabs>
      <w:autoSpaceDE w:val="0"/>
      <w:autoSpaceDN w:val="0"/>
    </w:pPr>
    <w:rPr>
      <w:lang w:val="x-none" w:eastAsia="x-none"/>
    </w:rPr>
  </w:style>
  <w:style w:type="character" w:customStyle="1" w:styleId="ad">
    <w:name w:val="Верхний колонтитул Знак"/>
    <w:basedOn w:val="a2"/>
    <w:link w:val="ac"/>
    <w:rsid w:val="0053059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e">
    <w:name w:val="caption"/>
    <w:basedOn w:val="a1"/>
    <w:next w:val="a1"/>
    <w:link w:val="af"/>
    <w:qFormat/>
    <w:rsid w:val="00530593"/>
    <w:pPr>
      <w:autoSpaceDE w:val="0"/>
      <w:autoSpaceDN w:val="0"/>
      <w:jc w:val="center"/>
    </w:pPr>
    <w:rPr>
      <w:b/>
      <w:bCs/>
      <w:smallCaps/>
      <w:sz w:val="28"/>
      <w:szCs w:val="28"/>
    </w:rPr>
  </w:style>
  <w:style w:type="paragraph" w:customStyle="1" w:styleId="ConsPlusTitle">
    <w:name w:val="ConsPlusTitle"/>
    <w:rsid w:val="005305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footnote text"/>
    <w:basedOn w:val="a1"/>
    <w:link w:val="af1"/>
    <w:unhideWhenUsed/>
    <w:rsid w:val="005E4950"/>
    <w:rPr>
      <w:sz w:val="20"/>
      <w:szCs w:val="20"/>
      <w:lang w:val="en-US" w:eastAsia="en-US"/>
    </w:rPr>
  </w:style>
  <w:style w:type="character" w:customStyle="1" w:styleId="af1">
    <w:name w:val="Текст сноски Знак"/>
    <w:basedOn w:val="a2"/>
    <w:link w:val="af0"/>
    <w:rsid w:val="005E4950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21">
    <w:name w:val="Основной текст 21"/>
    <w:basedOn w:val="a1"/>
    <w:rsid w:val="005E4950"/>
    <w:pPr>
      <w:suppressAutoHyphens/>
      <w:spacing w:line="360" w:lineRule="auto"/>
    </w:pPr>
    <w:rPr>
      <w:sz w:val="28"/>
      <w:szCs w:val="20"/>
      <w:lang w:eastAsia="ar-SA"/>
    </w:rPr>
  </w:style>
  <w:style w:type="paragraph" w:customStyle="1" w:styleId="ConsPlusNonformat">
    <w:name w:val="ConsPlusNonformat"/>
    <w:basedOn w:val="a1"/>
    <w:next w:val="a1"/>
    <w:rsid w:val="005E4950"/>
    <w:pPr>
      <w:suppressAutoHyphens/>
      <w:autoSpaceDE w:val="0"/>
    </w:pPr>
    <w:rPr>
      <w:rFonts w:ascii="Courier New" w:eastAsia="Courier New" w:hAnsi="Courier New"/>
      <w:sz w:val="20"/>
      <w:szCs w:val="20"/>
    </w:rPr>
  </w:style>
  <w:style w:type="character" w:styleId="af2">
    <w:name w:val="footnote reference"/>
    <w:aliases w:val="Знак сноски-FN,Ciae niinee-FN,Знак сноски 1"/>
    <w:link w:val="12"/>
    <w:unhideWhenUsed/>
    <w:rsid w:val="005E4950"/>
    <w:rPr>
      <w:vertAlign w:val="superscript"/>
    </w:rPr>
  </w:style>
  <w:style w:type="character" w:customStyle="1" w:styleId="FontStyle11">
    <w:name w:val="Font Style11"/>
    <w:rsid w:val="005E4950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2">
    <w:name w:val="Font Style12"/>
    <w:rsid w:val="005E4950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13">
    <w:name w:val="Font Style13"/>
    <w:rsid w:val="005E4950"/>
    <w:rPr>
      <w:rFonts w:ascii="Times New Roman" w:hAnsi="Times New Roman" w:cs="Times New Roman" w:hint="default"/>
      <w:sz w:val="22"/>
      <w:szCs w:val="22"/>
    </w:rPr>
  </w:style>
  <w:style w:type="table" w:styleId="af3">
    <w:name w:val="Table Grid"/>
    <w:basedOn w:val="a3"/>
    <w:uiPriority w:val="59"/>
    <w:rsid w:val="00A17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footer"/>
    <w:basedOn w:val="a1"/>
    <w:link w:val="af5"/>
    <w:unhideWhenUsed/>
    <w:rsid w:val="002B6918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2"/>
    <w:link w:val="af4"/>
    <w:rsid w:val="002B69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ody Text Indent"/>
    <w:aliases w:val="Основной текст 1,Нумерованный список !!,Надин стиль,Основной текст без отступа,Основной текст с отступом Знак Знак Знак Знак,Основной текст с отступом Знак Знак Знак"/>
    <w:basedOn w:val="a1"/>
    <w:link w:val="af7"/>
    <w:unhideWhenUsed/>
    <w:rsid w:val="00DA3EC4"/>
    <w:pPr>
      <w:spacing w:after="120"/>
      <w:ind w:left="283"/>
    </w:pPr>
  </w:style>
  <w:style w:type="character" w:customStyle="1" w:styleId="af7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,Основной текст с отступом Знак Знак Знак Знак Знак,Основной текст с отступом Знак Знак Знак Знак2"/>
    <w:basedOn w:val="a2"/>
    <w:link w:val="af6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Раздел Договора Знак1,H1 Знак1,&quot;Алмаз&quot; Знак"/>
    <w:basedOn w:val="a2"/>
    <w:link w:val="1"/>
    <w:rsid w:val="00DA3EC4"/>
    <w:rPr>
      <w:rFonts w:ascii="Times New Roman" w:eastAsia="Times New Roman" w:hAnsi="Times New Roman" w:cs="Times New Roman"/>
      <w:b/>
      <w:bCs/>
      <w:color w:val="000000"/>
      <w:sz w:val="20"/>
      <w:szCs w:val="20"/>
      <w:lang w:val="x-none" w:eastAsia="ar-SA"/>
    </w:rPr>
  </w:style>
  <w:style w:type="character" w:customStyle="1" w:styleId="20">
    <w:name w:val="Заголовок 2 Знак"/>
    <w:aliases w:val="H2 Знак,&quot;Изумруд&quot; Знак"/>
    <w:basedOn w:val="a2"/>
    <w:link w:val="2"/>
    <w:rsid w:val="00DA3EC4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40">
    <w:name w:val="Заголовок 4 Знак"/>
    <w:basedOn w:val="a2"/>
    <w:link w:val="4"/>
    <w:rsid w:val="00DA3EC4"/>
    <w:rPr>
      <w:rFonts w:ascii="Times New Roman" w:eastAsia="Times New Roman" w:hAnsi="Times New Roman" w:cs="Times New Roman"/>
      <w:b/>
      <w:bCs/>
      <w:sz w:val="28"/>
      <w:szCs w:val="28"/>
      <w:lang w:val="x-none" w:eastAsia="ar-SA"/>
    </w:rPr>
  </w:style>
  <w:style w:type="character" w:customStyle="1" w:styleId="50">
    <w:name w:val="Заголовок 5 Знак"/>
    <w:basedOn w:val="a2"/>
    <w:link w:val="5"/>
    <w:rsid w:val="00DA3EC4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60">
    <w:name w:val="Заголовок 6 Знак"/>
    <w:basedOn w:val="a2"/>
    <w:link w:val="6"/>
    <w:rsid w:val="00DA3EC4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70">
    <w:name w:val="Заголовок 7 Знак"/>
    <w:basedOn w:val="a2"/>
    <w:link w:val="7"/>
    <w:rsid w:val="00DA3EC4"/>
    <w:rPr>
      <w:rFonts w:ascii="Times New Roman" w:eastAsia="Times New Roman" w:hAnsi="Times New Roman" w:cs="Times New Roman"/>
      <w:b/>
      <w:bCs/>
      <w:sz w:val="20"/>
      <w:szCs w:val="20"/>
      <w:lang w:val="x-none" w:eastAsia="ar-SA"/>
    </w:rPr>
  </w:style>
  <w:style w:type="character" w:customStyle="1" w:styleId="90">
    <w:name w:val="Заголовок 9 Знак"/>
    <w:basedOn w:val="a2"/>
    <w:link w:val="9"/>
    <w:rsid w:val="00DA3EC4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af8">
    <w:name w:val="Знак"/>
    <w:basedOn w:val="a1"/>
    <w:rsid w:val="00DA3EC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character" w:customStyle="1" w:styleId="Absatz-Standardschriftart">
    <w:name w:val="Absatz-Standardschriftart"/>
    <w:rsid w:val="00DA3EC4"/>
  </w:style>
  <w:style w:type="character" w:customStyle="1" w:styleId="WW-Absatz-Standardschriftart">
    <w:name w:val="WW-Absatz-Standardschriftart"/>
    <w:rsid w:val="00DA3EC4"/>
  </w:style>
  <w:style w:type="character" w:customStyle="1" w:styleId="WW8Num3z0">
    <w:name w:val="WW8Num3z0"/>
    <w:rsid w:val="00DA3EC4"/>
    <w:rPr>
      <w:b/>
      <w:bCs/>
    </w:rPr>
  </w:style>
  <w:style w:type="character" w:customStyle="1" w:styleId="WW8Num5z0">
    <w:name w:val="WW8Num5z0"/>
    <w:rsid w:val="00DA3EC4"/>
    <w:rPr>
      <w:b/>
    </w:rPr>
  </w:style>
  <w:style w:type="character" w:customStyle="1" w:styleId="13">
    <w:name w:val="Основной шрифт абзаца1"/>
    <w:rsid w:val="00DA3EC4"/>
  </w:style>
  <w:style w:type="character" w:styleId="af9">
    <w:name w:val="page number"/>
    <w:basedOn w:val="13"/>
    <w:link w:val="14"/>
    <w:rsid w:val="00DA3EC4"/>
  </w:style>
  <w:style w:type="character" w:customStyle="1" w:styleId="afa">
    <w:name w:val="Раздел Договора Знак"/>
    <w:aliases w:val="H1 Знак,&quot;Алмаз&quot; Знак Знак"/>
    <w:rsid w:val="00DA3EC4"/>
    <w:rPr>
      <w:b/>
      <w:bCs/>
      <w:color w:val="000000"/>
      <w:lang w:val="ru-RU" w:eastAsia="ar-SA" w:bidi="ar-SA"/>
    </w:rPr>
  </w:style>
  <w:style w:type="paragraph" w:styleId="afb">
    <w:name w:val="Title"/>
    <w:basedOn w:val="a1"/>
    <w:next w:val="aa"/>
    <w:link w:val="afc"/>
    <w:qFormat/>
    <w:rsid w:val="00DA3EC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afc">
    <w:name w:val="Название Знак"/>
    <w:basedOn w:val="a2"/>
    <w:link w:val="afb"/>
    <w:rsid w:val="00DA3EC4"/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22">
    <w:name w:val="Основной текст Знак2"/>
    <w:aliases w:val="Основной текст1 Знак1,Основной текст Знак Знак1,Основной текст Знак Знак Знак1,bt Знак1"/>
    <w:locked/>
    <w:rsid w:val="00DA3EC4"/>
    <w:rPr>
      <w:b/>
      <w:bCs/>
      <w:color w:val="000000"/>
      <w:sz w:val="24"/>
      <w:szCs w:val="24"/>
      <w:lang w:val="ru-RU" w:eastAsia="ar-SA" w:bidi="ar-SA"/>
    </w:rPr>
  </w:style>
  <w:style w:type="paragraph" w:styleId="afd">
    <w:name w:val="List"/>
    <w:basedOn w:val="aa"/>
    <w:link w:val="afe"/>
    <w:rsid w:val="00DA3EC4"/>
    <w:pPr>
      <w:keepNext/>
      <w:keepLines/>
      <w:jc w:val="center"/>
    </w:pPr>
    <w:rPr>
      <w:rFonts w:cs="Mangal"/>
      <w:b/>
      <w:bCs/>
      <w:color w:val="000000"/>
      <w:sz w:val="24"/>
      <w:szCs w:val="24"/>
      <w:lang w:eastAsia="ar-SA"/>
    </w:rPr>
  </w:style>
  <w:style w:type="paragraph" w:customStyle="1" w:styleId="15">
    <w:name w:val="Название1"/>
    <w:basedOn w:val="a1"/>
    <w:rsid w:val="00DA3EC4"/>
    <w:pPr>
      <w:suppressLineNumbers/>
      <w:spacing w:before="120" w:after="120"/>
    </w:pPr>
    <w:rPr>
      <w:rFonts w:cs="Mangal"/>
      <w:i/>
      <w:iCs/>
      <w:lang w:eastAsia="ar-SA"/>
    </w:rPr>
  </w:style>
  <w:style w:type="paragraph" w:customStyle="1" w:styleId="16">
    <w:name w:val="Указатель1"/>
    <w:basedOn w:val="a1"/>
    <w:rsid w:val="00DA3EC4"/>
    <w:pPr>
      <w:suppressLineNumbers/>
    </w:pPr>
    <w:rPr>
      <w:rFonts w:cs="Mangal"/>
      <w:sz w:val="20"/>
      <w:szCs w:val="20"/>
      <w:lang w:eastAsia="ar-SA"/>
    </w:rPr>
  </w:style>
  <w:style w:type="paragraph" w:customStyle="1" w:styleId="aff">
    <w:basedOn w:val="a1"/>
    <w:next w:val="a5"/>
    <w:rsid w:val="00DA3EC4"/>
    <w:pPr>
      <w:spacing w:before="100" w:beforeAutospacing="1" w:after="100" w:afterAutospacing="1"/>
    </w:pPr>
  </w:style>
  <w:style w:type="paragraph" w:styleId="aff0">
    <w:name w:val="Subtitle"/>
    <w:basedOn w:val="afb"/>
    <w:next w:val="aa"/>
    <w:link w:val="aff1"/>
    <w:qFormat/>
    <w:rsid w:val="00DA3EC4"/>
    <w:pPr>
      <w:jc w:val="center"/>
    </w:pPr>
    <w:rPr>
      <w:i/>
      <w:iCs/>
    </w:rPr>
  </w:style>
  <w:style w:type="character" w:customStyle="1" w:styleId="aff1">
    <w:name w:val="Подзаголовок Знак"/>
    <w:basedOn w:val="a2"/>
    <w:link w:val="aff0"/>
    <w:rsid w:val="00DA3EC4"/>
    <w:rPr>
      <w:rFonts w:ascii="Arial" w:eastAsia="Lucida Sans Unicode" w:hAnsi="Arial" w:cs="Mangal"/>
      <w:i/>
      <w:iCs/>
      <w:sz w:val="28"/>
      <w:szCs w:val="28"/>
      <w:lang w:eastAsia="ar-SA"/>
    </w:rPr>
  </w:style>
  <w:style w:type="paragraph" w:customStyle="1" w:styleId="210">
    <w:name w:val="Основной текст с отступом 21"/>
    <w:basedOn w:val="a1"/>
    <w:qFormat/>
    <w:rsid w:val="00DA3EC4"/>
    <w:pPr>
      <w:keepNext/>
      <w:keepLines/>
      <w:ind w:firstLine="720"/>
      <w:jc w:val="both"/>
    </w:pPr>
    <w:rPr>
      <w:b/>
      <w:bCs/>
      <w:sz w:val="28"/>
      <w:szCs w:val="28"/>
      <w:lang w:eastAsia="ar-SA"/>
    </w:rPr>
  </w:style>
  <w:style w:type="paragraph" w:customStyle="1" w:styleId="ConsNormal">
    <w:name w:val="ConsNormal"/>
    <w:link w:val="ConsNormal0"/>
    <w:rsid w:val="00DA3EC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16"/>
      <w:szCs w:val="16"/>
      <w:lang w:eastAsia="ar-SA"/>
    </w:rPr>
  </w:style>
  <w:style w:type="character" w:customStyle="1" w:styleId="ConsNormal0">
    <w:name w:val="ConsNormal Знак"/>
    <w:link w:val="ConsNormal"/>
    <w:rsid w:val="00DA3EC4"/>
    <w:rPr>
      <w:rFonts w:ascii="Arial" w:eastAsia="Arial" w:hAnsi="Arial" w:cs="Arial"/>
      <w:sz w:val="16"/>
      <w:szCs w:val="16"/>
      <w:lang w:eastAsia="ar-SA"/>
    </w:rPr>
  </w:style>
  <w:style w:type="paragraph" w:customStyle="1" w:styleId="17">
    <w:name w:val="Основной текст с отступом1"/>
    <w:basedOn w:val="a1"/>
    <w:rsid w:val="00DA3EC4"/>
    <w:pPr>
      <w:ind w:firstLine="720"/>
    </w:pPr>
    <w:rPr>
      <w:lang w:eastAsia="ar-SA"/>
    </w:rPr>
  </w:style>
  <w:style w:type="paragraph" w:customStyle="1" w:styleId="31">
    <w:name w:val="Основной текст 31"/>
    <w:basedOn w:val="a1"/>
    <w:rsid w:val="00DA3EC4"/>
    <w:pPr>
      <w:keepNext/>
      <w:keepLines/>
      <w:jc w:val="center"/>
    </w:pPr>
    <w:rPr>
      <w:b/>
      <w:bCs/>
      <w:lang w:eastAsia="ar-SA"/>
    </w:rPr>
  </w:style>
  <w:style w:type="paragraph" w:customStyle="1" w:styleId="18">
    <w:name w:val="Название объекта1"/>
    <w:basedOn w:val="a1"/>
    <w:next w:val="a1"/>
    <w:rsid w:val="00DA3EC4"/>
    <w:pPr>
      <w:jc w:val="right"/>
    </w:pPr>
    <w:rPr>
      <w:lang w:eastAsia="ar-SA"/>
    </w:rPr>
  </w:style>
  <w:style w:type="paragraph" w:customStyle="1" w:styleId="ConsPlusCell">
    <w:name w:val="ConsPlusCell"/>
    <w:rsid w:val="00DA3EC4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19">
    <w:name w:val="Знак Знак Знак1 Знак"/>
    <w:basedOn w:val="a1"/>
    <w:rsid w:val="00DA3EC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ConsTitle">
    <w:name w:val="ConsTitle"/>
    <w:rsid w:val="00DA3EC4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aff2">
    <w:name w:val="Обычный текст"/>
    <w:basedOn w:val="a1"/>
    <w:rsid w:val="00DA3EC4"/>
    <w:pPr>
      <w:ind w:firstLine="567"/>
      <w:jc w:val="both"/>
    </w:pPr>
    <w:rPr>
      <w:sz w:val="28"/>
      <w:lang w:eastAsia="ar-SA"/>
    </w:rPr>
  </w:style>
  <w:style w:type="paragraph" w:customStyle="1" w:styleId="aff3">
    <w:name w:val="Содержимое таблицы"/>
    <w:basedOn w:val="a1"/>
    <w:rsid w:val="00DA3EC4"/>
    <w:pPr>
      <w:suppressLineNumbers/>
    </w:pPr>
    <w:rPr>
      <w:sz w:val="20"/>
      <w:szCs w:val="20"/>
      <w:lang w:eastAsia="ar-SA"/>
    </w:rPr>
  </w:style>
  <w:style w:type="paragraph" w:customStyle="1" w:styleId="aff4">
    <w:name w:val="Заголовок таблицы"/>
    <w:basedOn w:val="aff3"/>
    <w:rsid w:val="00DA3EC4"/>
    <w:pPr>
      <w:jc w:val="center"/>
    </w:pPr>
    <w:rPr>
      <w:b/>
      <w:bCs/>
    </w:rPr>
  </w:style>
  <w:style w:type="paragraph" w:customStyle="1" w:styleId="aff5">
    <w:name w:val="Содержимое врезки"/>
    <w:basedOn w:val="aa"/>
    <w:rsid w:val="00DA3EC4"/>
    <w:pPr>
      <w:keepNext/>
      <w:keepLines/>
      <w:jc w:val="center"/>
    </w:pPr>
    <w:rPr>
      <w:b/>
      <w:bCs/>
      <w:color w:val="000000"/>
      <w:sz w:val="24"/>
      <w:szCs w:val="24"/>
      <w:lang w:eastAsia="ar-SA"/>
    </w:rPr>
  </w:style>
  <w:style w:type="paragraph" w:styleId="23">
    <w:name w:val="Body Text Indent 2"/>
    <w:aliases w:val=" Знак Знак"/>
    <w:basedOn w:val="a1"/>
    <w:link w:val="24"/>
    <w:rsid w:val="00DA3EC4"/>
    <w:pPr>
      <w:spacing w:after="120" w:line="480" w:lineRule="auto"/>
      <w:ind w:left="283"/>
    </w:pPr>
    <w:rPr>
      <w:sz w:val="20"/>
      <w:szCs w:val="20"/>
      <w:lang w:eastAsia="ar-SA"/>
    </w:rPr>
  </w:style>
  <w:style w:type="character" w:customStyle="1" w:styleId="24">
    <w:name w:val="Основной текст с отступом 2 Знак"/>
    <w:aliases w:val=" Знак Знак Знак"/>
    <w:basedOn w:val="a2"/>
    <w:link w:val="23"/>
    <w:rsid w:val="00DA3EC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5">
    <w:name w:val="Body Text 2"/>
    <w:basedOn w:val="a1"/>
    <w:link w:val="26"/>
    <w:rsid w:val="00DA3EC4"/>
    <w:pPr>
      <w:spacing w:after="120" w:line="480" w:lineRule="auto"/>
    </w:pPr>
    <w:rPr>
      <w:lang w:val="en-US" w:eastAsia="en-US"/>
    </w:rPr>
  </w:style>
  <w:style w:type="character" w:customStyle="1" w:styleId="26">
    <w:name w:val="Основной текст 2 Знак"/>
    <w:basedOn w:val="a2"/>
    <w:link w:val="25"/>
    <w:rsid w:val="00DA3EC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32">
    <w:name w:val="Body Text 3"/>
    <w:basedOn w:val="a1"/>
    <w:link w:val="33"/>
    <w:rsid w:val="00DA3EC4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2"/>
    <w:link w:val="32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6">
    <w:name w:val="No Spacing"/>
    <w:link w:val="aff7"/>
    <w:qFormat/>
    <w:rsid w:val="00DA3EC4"/>
    <w:pPr>
      <w:spacing w:after="0" w:line="240" w:lineRule="auto"/>
    </w:pPr>
    <w:rPr>
      <w:rFonts w:ascii="Calibri" w:eastAsia="Calibri" w:hAnsi="Calibri" w:cs="Times New Roman"/>
    </w:rPr>
  </w:style>
  <w:style w:type="paragraph" w:styleId="aff8">
    <w:name w:val="Balloon Text"/>
    <w:basedOn w:val="a1"/>
    <w:link w:val="aff9"/>
    <w:rsid w:val="00DA3EC4"/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rsid w:val="00DA3EC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a">
    <w:name w:val="Знак1"/>
    <w:basedOn w:val="a1"/>
    <w:rsid w:val="00DA3EC4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a">
    <w:name w:val="ЭЭГ"/>
    <w:basedOn w:val="a1"/>
    <w:rsid w:val="00DA3EC4"/>
    <w:pPr>
      <w:spacing w:line="360" w:lineRule="auto"/>
      <w:ind w:firstLine="720"/>
      <w:jc w:val="both"/>
    </w:pPr>
  </w:style>
  <w:style w:type="paragraph" w:styleId="34">
    <w:name w:val="Body Text Indent 3"/>
    <w:basedOn w:val="a1"/>
    <w:link w:val="35"/>
    <w:rsid w:val="00DA3EC4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NormalANX">
    <w:name w:val="NormalANX"/>
    <w:basedOn w:val="a1"/>
    <w:rsid w:val="00DA3EC4"/>
    <w:pPr>
      <w:spacing w:before="240" w:after="240" w:line="360" w:lineRule="auto"/>
      <w:ind w:firstLine="720"/>
      <w:jc w:val="both"/>
    </w:pPr>
    <w:rPr>
      <w:sz w:val="28"/>
      <w:szCs w:val="20"/>
    </w:rPr>
  </w:style>
  <w:style w:type="paragraph" w:customStyle="1" w:styleId="Default">
    <w:name w:val="Default"/>
    <w:rsid w:val="00DA3EC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">
    <w:name w:val="Прижатый влево"/>
    <w:basedOn w:val="a1"/>
    <w:next w:val="a1"/>
    <w:rsid w:val="00DA3EC4"/>
    <w:pPr>
      <w:widowControl w:val="0"/>
      <w:numPr>
        <w:numId w:val="3"/>
      </w:numPr>
      <w:tabs>
        <w:tab w:val="clear" w:pos="1571"/>
      </w:tabs>
      <w:autoSpaceDE w:val="0"/>
      <w:autoSpaceDN w:val="0"/>
      <w:adjustRightInd w:val="0"/>
      <w:ind w:firstLine="0"/>
    </w:pPr>
    <w:rPr>
      <w:rFonts w:ascii="Arial" w:hAnsi="Arial" w:cs="Arial"/>
    </w:rPr>
  </w:style>
  <w:style w:type="paragraph" w:customStyle="1" w:styleId="1b">
    <w:name w:val="Без интервала1"/>
    <w:qFormat/>
    <w:rsid w:val="00DA3EC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c">
    <w:name w:val="Абзац списка1"/>
    <w:basedOn w:val="a1"/>
    <w:qFormat/>
    <w:rsid w:val="00DA3EC4"/>
    <w:pPr>
      <w:ind w:left="720"/>
      <w:contextualSpacing/>
    </w:pPr>
    <w:rPr>
      <w:sz w:val="20"/>
      <w:szCs w:val="20"/>
    </w:rPr>
  </w:style>
  <w:style w:type="paragraph" w:styleId="27">
    <w:name w:val="Body Text First Indent 2"/>
    <w:basedOn w:val="af6"/>
    <w:link w:val="28"/>
    <w:rsid w:val="00DA3EC4"/>
    <w:pPr>
      <w:ind w:firstLine="210"/>
    </w:pPr>
  </w:style>
  <w:style w:type="character" w:customStyle="1" w:styleId="28">
    <w:name w:val="Красная строка 2 Знак"/>
    <w:basedOn w:val="af7"/>
    <w:link w:val="27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Нумерованный абзац"/>
    <w:rsid w:val="00DA3EC4"/>
    <w:pPr>
      <w:numPr>
        <w:numId w:val="2"/>
      </w:numPr>
      <w:tabs>
        <w:tab w:val="left" w:pos="1134"/>
      </w:tabs>
      <w:suppressAutoHyphens/>
      <w:spacing w:before="240" w:after="0" w:line="240" w:lineRule="auto"/>
      <w:jc w:val="both"/>
    </w:pPr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character" w:customStyle="1" w:styleId="41">
    <w:name w:val="Знак Знак4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b">
    <w:name w:val="Основной текст с отступом.Нумерованный список !!.Надин стиль"/>
    <w:basedOn w:val="a1"/>
    <w:rsid w:val="00DA3EC4"/>
    <w:pPr>
      <w:tabs>
        <w:tab w:val="left" w:pos="8647"/>
      </w:tabs>
      <w:ind w:right="139" w:firstLine="567"/>
      <w:jc w:val="both"/>
    </w:pPr>
    <w:rPr>
      <w:kern w:val="28"/>
      <w:sz w:val="28"/>
      <w:szCs w:val="20"/>
    </w:rPr>
  </w:style>
  <w:style w:type="character" w:styleId="affc">
    <w:name w:val="annotation reference"/>
    <w:link w:val="1d"/>
    <w:rsid w:val="00DA3EC4"/>
    <w:rPr>
      <w:sz w:val="16"/>
      <w:szCs w:val="16"/>
    </w:rPr>
  </w:style>
  <w:style w:type="paragraph" w:styleId="affd">
    <w:name w:val="annotation text"/>
    <w:basedOn w:val="a1"/>
    <w:link w:val="affe"/>
    <w:uiPriority w:val="99"/>
    <w:rsid w:val="00DA3EC4"/>
    <w:rPr>
      <w:sz w:val="20"/>
      <w:szCs w:val="20"/>
    </w:rPr>
  </w:style>
  <w:style w:type="character" w:customStyle="1" w:styleId="affe">
    <w:name w:val="Текст примечания Знак"/>
    <w:basedOn w:val="a2"/>
    <w:link w:val="affd"/>
    <w:rsid w:val="00DA3E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d"/>
    <w:next w:val="affd"/>
    <w:link w:val="afff0"/>
    <w:rsid w:val="00DA3EC4"/>
    <w:rPr>
      <w:b/>
      <w:bCs/>
    </w:rPr>
  </w:style>
  <w:style w:type="character" w:customStyle="1" w:styleId="afff0">
    <w:name w:val="Тема примечания Знак"/>
    <w:basedOn w:val="affe"/>
    <w:link w:val="afff"/>
    <w:rsid w:val="00DA3EC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00">
    <w:name w:val="Знак Знак10"/>
    <w:rsid w:val="00DA3EC4"/>
    <w:rPr>
      <w:b/>
      <w:sz w:val="24"/>
    </w:rPr>
  </w:style>
  <w:style w:type="character" w:customStyle="1" w:styleId="120">
    <w:name w:val="Знак Знак12"/>
    <w:rsid w:val="00DA3EC4"/>
  </w:style>
  <w:style w:type="character" w:customStyle="1" w:styleId="110">
    <w:name w:val="Знак Знак11"/>
    <w:rsid w:val="00DA3EC4"/>
    <w:rPr>
      <w:b/>
      <w:bCs/>
      <w:sz w:val="24"/>
      <w:szCs w:val="24"/>
    </w:rPr>
  </w:style>
  <w:style w:type="character" w:styleId="afff1">
    <w:name w:val="Emphasis"/>
    <w:link w:val="1e"/>
    <w:qFormat/>
    <w:rsid w:val="00DA3EC4"/>
    <w:rPr>
      <w:i/>
      <w:iCs/>
    </w:rPr>
  </w:style>
  <w:style w:type="character" w:customStyle="1" w:styleId="afff2">
    <w:name w:val="Основной текст_"/>
    <w:link w:val="29"/>
    <w:rsid w:val="00DA3EC4"/>
    <w:rPr>
      <w:sz w:val="27"/>
      <w:szCs w:val="27"/>
      <w:shd w:val="clear" w:color="auto" w:fill="FFFFFF"/>
    </w:rPr>
  </w:style>
  <w:style w:type="paragraph" w:customStyle="1" w:styleId="29">
    <w:name w:val="Основной текст2"/>
    <w:basedOn w:val="a1"/>
    <w:link w:val="afff2"/>
    <w:rsid w:val="00DA3EC4"/>
    <w:pPr>
      <w:widowControl w:val="0"/>
      <w:shd w:val="clear" w:color="auto" w:fill="FFFFFF"/>
      <w:spacing w:before="420" w:line="317" w:lineRule="exact"/>
      <w:jc w:val="both"/>
    </w:pPr>
    <w:rPr>
      <w:rFonts w:asciiTheme="minorHAnsi" w:eastAsiaTheme="minorHAnsi" w:hAnsiTheme="minorHAnsi" w:cstheme="minorBidi"/>
      <w:sz w:val="27"/>
      <w:szCs w:val="27"/>
      <w:shd w:val="clear" w:color="auto" w:fill="FFFFFF"/>
      <w:lang w:eastAsia="en-US"/>
    </w:rPr>
  </w:style>
  <w:style w:type="character" w:customStyle="1" w:styleId="afff3">
    <w:name w:val="Подпись к таблице_"/>
    <w:link w:val="afff4"/>
    <w:rsid w:val="00DA3EC4"/>
    <w:rPr>
      <w:b/>
      <w:bCs/>
      <w:spacing w:val="-5"/>
      <w:sz w:val="23"/>
      <w:szCs w:val="23"/>
      <w:shd w:val="clear" w:color="auto" w:fill="FFFFFF"/>
    </w:rPr>
  </w:style>
  <w:style w:type="paragraph" w:customStyle="1" w:styleId="afff4">
    <w:name w:val="Подпись к таблице"/>
    <w:basedOn w:val="a1"/>
    <w:link w:val="afff3"/>
    <w:rsid w:val="00DA3EC4"/>
    <w:pPr>
      <w:widowControl w:val="0"/>
      <w:shd w:val="clear" w:color="auto" w:fill="FFFFFF"/>
      <w:spacing w:line="211" w:lineRule="exact"/>
      <w:jc w:val="center"/>
    </w:pPr>
    <w:rPr>
      <w:rFonts w:asciiTheme="minorHAnsi" w:eastAsiaTheme="minorHAnsi" w:hAnsiTheme="minorHAnsi" w:cstheme="minorBidi"/>
      <w:b/>
      <w:bCs/>
      <w:spacing w:val="-5"/>
      <w:sz w:val="23"/>
      <w:szCs w:val="23"/>
      <w:shd w:val="clear" w:color="auto" w:fill="FFFFFF"/>
      <w:lang w:eastAsia="en-US"/>
    </w:rPr>
  </w:style>
  <w:style w:type="character" w:customStyle="1" w:styleId="2a">
    <w:name w:val="Подпись к таблице (2)_"/>
    <w:link w:val="2b"/>
    <w:rsid w:val="00DA3EC4"/>
    <w:rPr>
      <w:b/>
      <w:bCs/>
      <w:spacing w:val="-5"/>
      <w:sz w:val="18"/>
      <w:szCs w:val="18"/>
      <w:shd w:val="clear" w:color="auto" w:fill="FFFFFF"/>
    </w:rPr>
  </w:style>
  <w:style w:type="paragraph" w:customStyle="1" w:styleId="2b">
    <w:name w:val="Подпись к таблице (2)"/>
    <w:basedOn w:val="a1"/>
    <w:link w:val="2a"/>
    <w:rsid w:val="00DA3EC4"/>
    <w:pPr>
      <w:widowControl w:val="0"/>
      <w:shd w:val="clear" w:color="auto" w:fill="FFFFFF"/>
      <w:spacing w:line="0" w:lineRule="atLeast"/>
      <w:jc w:val="right"/>
    </w:pPr>
    <w:rPr>
      <w:rFonts w:asciiTheme="minorHAnsi" w:eastAsiaTheme="minorHAnsi" w:hAnsiTheme="minorHAnsi" w:cstheme="minorBidi"/>
      <w:b/>
      <w:bCs/>
      <w:spacing w:val="-5"/>
      <w:sz w:val="18"/>
      <w:szCs w:val="18"/>
      <w:shd w:val="clear" w:color="auto" w:fill="FFFFFF"/>
      <w:lang w:eastAsia="en-US"/>
    </w:rPr>
  </w:style>
  <w:style w:type="character" w:customStyle="1" w:styleId="9pt0pt">
    <w:name w:val="Основной текст + 9 pt;Полужирный;Интервал 0 pt"/>
    <w:rsid w:val="00DA3EC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5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Calibri8pt0pt">
    <w:name w:val="Основной текст + Calibri;8 pt;Интервал 0 pt"/>
    <w:rsid w:val="00DA3EC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0pt">
    <w:name w:val="Основной текст + 8 pt;Интервал 0 pt"/>
    <w:rsid w:val="00DA3E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c">
    <w:name w:val="Основной текст с отступом Знак2"/>
    <w:aliases w:val="Основной текст 1 Знак2,Нумерованный список !! Знак2,Надин стиль Знак2,Основной текст без отступа Знак2,Основной текст с отступом Знак Знак Знак Знак Знак2,Основной текст с отступом Знак Знак Знак Знак1,Основной текст 1 Зн"/>
    <w:locked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5">
    <w:name w:val="Нормальный (таблица)"/>
    <w:basedOn w:val="a1"/>
    <w:next w:val="a1"/>
    <w:rsid w:val="00DA3EC4"/>
    <w:pPr>
      <w:autoSpaceDE w:val="0"/>
      <w:autoSpaceDN w:val="0"/>
      <w:adjustRightInd w:val="0"/>
      <w:jc w:val="both"/>
    </w:pPr>
    <w:rPr>
      <w:rFonts w:ascii="Arial" w:hAnsi="Arial" w:cs="Arial"/>
      <w:lang w:eastAsia="en-US"/>
    </w:rPr>
  </w:style>
  <w:style w:type="paragraph" w:customStyle="1" w:styleId="fn2r">
    <w:name w:val="fn2r"/>
    <w:basedOn w:val="a1"/>
    <w:rsid w:val="00DA3EC4"/>
    <w:pPr>
      <w:spacing w:before="100" w:beforeAutospacing="1" w:after="100" w:afterAutospacing="1"/>
    </w:pPr>
  </w:style>
  <w:style w:type="character" w:customStyle="1" w:styleId="Zag11">
    <w:name w:val="Zag_11"/>
    <w:rsid w:val="00DA3EC4"/>
  </w:style>
  <w:style w:type="character" w:customStyle="1" w:styleId="1f">
    <w:name w:val="Основной текст Знак1"/>
    <w:aliases w:val="Основной текст1 Знак,Основной текст Знак Знак Знак,bt Знак"/>
    <w:locked/>
    <w:rsid w:val="00DA3EC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01">
    <w:name w:val="Знак Знак10 Знак Знак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2">
    <w:name w:val="Знак Знак10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pre">
    <w:name w:val="pre"/>
    <w:rsid w:val="00DA3EC4"/>
  </w:style>
  <w:style w:type="paragraph" w:customStyle="1" w:styleId="formattext">
    <w:name w:val="formattext"/>
    <w:basedOn w:val="a1"/>
    <w:rsid w:val="00DA3EC4"/>
    <w:pPr>
      <w:spacing w:before="100" w:beforeAutospacing="1" w:after="100" w:afterAutospacing="1"/>
    </w:pPr>
  </w:style>
  <w:style w:type="character" w:styleId="afff6">
    <w:name w:val="FollowedHyperlink"/>
    <w:basedOn w:val="a2"/>
    <w:unhideWhenUsed/>
    <w:rsid w:val="00DA3EC4"/>
    <w:rPr>
      <w:color w:val="954F72"/>
      <w:u w:val="single"/>
    </w:rPr>
  </w:style>
  <w:style w:type="paragraph" w:customStyle="1" w:styleId="font5">
    <w:name w:val="font5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6">
    <w:name w:val="font6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7">
    <w:name w:val="font7"/>
    <w:basedOn w:val="a1"/>
    <w:rsid w:val="00DA3EC4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70">
    <w:name w:val="xl70"/>
    <w:basedOn w:val="a1"/>
    <w:rsid w:val="00DA3EC4"/>
    <w:pPr>
      <w:spacing w:before="100" w:beforeAutospacing="1" w:after="100" w:afterAutospacing="1"/>
    </w:pPr>
  </w:style>
  <w:style w:type="paragraph" w:customStyle="1" w:styleId="xl71">
    <w:name w:val="xl71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3">
    <w:name w:val="xl7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4">
    <w:name w:val="xl74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6">
    <w:name w:val="xl7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78">
    <w:name w:val="xl78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0">
    <w:name w:val="xl80"/>
    <w:basedOn w:val="a1"/>
    <w:rsid w:val="00DA3EC4"/>
    <w:pPr>
      <w:spacing w:before="100" w:beforeAutospacing="1" w:after="100" w:afterAutospacing="1"/>
      <w:jc w:val="right"/>
      <w:textAlignment w:val="center"/>
    </w:pPr>
  </w:style>
  <w:style w:type="paragraph" w:customStyle="1" w:styleId="xl81">
    <w:name w:val="xl81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2">
    <w:name w:val="xl82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4">
    <w:name w:val="xl84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5">
    <w:name w:val="xl85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6">
    <w:name w:val="xl86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8">
    <w:name w:val="xl8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9">
    <w:name w:val="xl8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0">
    <w:name w:val="xl9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1">
    <w:name w:val="xl9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2">
    <w:name w:val="xl9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3">
    <w:name w:val="xl9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4">
    <w:name w:val="xl94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5">
    <w:name w:val="xl95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6">
    <w:name w:val="xl9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7">
    <w:name w:val="xl9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9">
    <w:name w:val="xl99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1">
    <w:name w:val="xl10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2">
    <w:name w:val="xl10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03">
    <w:name w:val="xl10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4">
    <w:name w:val="xl104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color w:val="000000"/>
    </w:rPr>
  </w:style>
  <w:style w:type="paragraph" w:customStyle="1" w:styleId="xl105">
    <w:name w:val="xl105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6">
    <w:name w:val="xl106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7">
    <w:name w:val="xl107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09">
    <w:name w:val="xl10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0">
    <w:name w:val="xl11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1"/>
    <w:rsid w:val="00DA3E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2">
    <w:name w:val="xl11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b/>
      <w:bCs/>
    </w:rPr>
  </w:style>
  <w:style w:type="paragraph" w:customStyle="1" w:styleId="xl113">
    <w:name w:val="xl11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14">
    <w:name w:val="xl114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5">
    <w:name w:val="xl115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16">
    <w:name w:val="xl116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17">
    <w:name w:val="xl117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8">
    <w:name w:val="xl11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9">
    <w:name w:val="xl11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0">
    <w:name w:val="xl12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1">
    <w:name w:val="xl12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2">
    <w:name w:val="xl12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3">
    <w:name w:val="xl123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124">
    <w:name w:val="xl124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5">
    <w:name w:val="xl125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26">
    <w:name w:val="xl126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7">
    <w:name w:val="xl127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128">
    <w:name w:val="xl128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9">
    <w:name w:val="xl129"/>
    <w:basedOn w:val="a1"/>
    <w:rsid w:val="00DA3EC4"/>
    <w:pPr>
      <w:spacing w:before="100" w:beforeAutospacing="1" w:after="100" w:afterAutospacing="1"/>
    </w:pPr>
    <w:rPr>
      <w:rFonts w:ascii="Calibri" w:hAnsi="Calibri"/>
      <w:sz w:val="32"/>
      <w:szCs w:val="32"/>
    </w:rPr>
  </w:style>
  <w:style w:type="paragraph" w:customStyle="1" w:styleId="xl130">
    <w:name w:val="xl130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1">
    <w:name w:val="xl131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2">
    <w:name w:val="xl13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33">
    <w:name w:val="xl133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34">
    <w:name w:val="xl134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</w:pPr>
  </w:style>
  <w:style w:type="paragraph" w:customStyle="1" w:styleId="afff7">
    <w:basedOn w:val="a1"/>
    <w:next w:val="a5"/>
    <w:uiPriority w:val="99"/>
    <w:rsid w:val="006523C2"/>
    <w:pPr>
      <w:spacing w:before="100" w:beforeAutospacing="1" w:after="100" w:afterAutospacing="1"/>
    </w:pPr>
  </w:style>
  <w:style w:type="paragraph" w:styleId="afff8">
    <w:name w:val="Plain Text"/>
    <w:basedOn w:val="a1"/>
    <w:link w:val="afff9"/>
    <w:rsid w:val="0078009E"/>
    <w:rPr>
      <w:rFonts w:ascii="Courier New" w:hAnsi="Courier New" w:cs="Courier New"/>
      <w:sz w:val="20"/>
      <w:szCs w:val="20"/>
    </w:rPr>
  </w:style>
  <w:style w:type="character" w:customStyle="1" w:styleId="afff9">
    <w:name w:val="Текст Знак"/>
    <w:basedOn w:val="a2"/>
    <w:link w:val="afff8"/>
    <w:rsid w:val="0078009E"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f0">
    <w:name w:val="Нет списка1"/>
    <w:next w:val="a4"/>
    <w:uiPriority w:val="99"/>
    <w:semiHidden/>
    <w:unhideWhenUsed/>
    <w:rsid w:val="00806BE4"/>
  </w:style>
  <w:style w:type="paragraph" w:customStyle="1" w:styleId="afffa">
    <w:name w:val="Знак"/>
    <w:basedOn w:val="a1"/>
    <w:rsid w:val="00806BE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b">
    <w:basedOn w:val="a1"/>
    <w:next w:val="aa"/>
    <w:rsid w:val="00806BE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2d">
    <w:name w:val="Основной текст с отступом2"/>
    <w:basedOn w:val="a1"/>
    <w:rsid w:val="00806BE4"/>
    <w:pPr>
      <w:ind w:firstLine="720"/>
    </w:pPr>
    <w:rPr>
      <w:lang w:eastAsia="ar-SA"/>
    </w:rPr>
  </w:style>
  <w:style w:type="paragraph" w:customStyle="1" w:styleId="1f1">
    <w:name w:val="Знак Знак Знак1 Знак"/>
    <w:basedOn w:val="a1"/>
    <w:rsid w:val="00806BE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2e">
    <w:name w:val="Без интервала2"/>
    <w:qFormat/>
    <w:rsid w:val="00806BE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36">
    <w:name w:val="Абзац списка3"/>
    <w:basedOn w:val="a1"/>
    <w:qFormat/>
    <w:rsid w:val="00806BE4"/>
    <w:pPr>
      <w:ind w:left="720"/>
      <w:contextualSpacing/>
    </w:pPr>
    <w:rPr>
      <w:sz w:val="20"/>
      <w:szCs w:val="20"/>
    </w:rPr>
  </w:style>
  <w:style w:type="character" w:customStyle="1" w:styleId="42">
    <w:name w:val="Знак Знак4"/>
    <w:rsid w:val="00806B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3">
    <w:name w:val="Знак Знак10"/>
    <w:rsid w:val="00806BE4"/>
    <w:rPr>
      <w:b/>
      <w:sz w:val="24"/>
    </w:rPr>
  </w:style>
  <w:style w:type="character" w:customStyle="1" w:styleId="121">
    <w:name w:val="Знак Знак12"/>
    <w:rsid w:val="00806BE4"/>
  </w:style>
  <w:style w:type="character" w:customStyle="1" w:styleId="111">
    <w:name w:val="Знак Знак11"/>
    <w:rsid w:val="00806BE4"/>
    <w:rPr>
      <w:b/>
      <w:bCs/>
      <w:sz w:val="24"/>
      <w:szCs w:val="24"/>
    </w:rPr>
  </w:style>
  <w:style w:type="paragraph" w:customStyle="1" w:styleId="104">
    <w:name w:val="Знак Знак10 Знак Знак Знак Знак Знак Знак Знак Знак"/>
    <w:basedOn w:val="a1"/>
    <w:rsid w:val="00806B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5">
    <w:name w:val="Знак Знак10 Знак Знак Знак Знак Знак Знак"/>
    <w:basedOn w:val="a1"/>
    <w:rsid w:val="00806B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20">
    <w:name w:val="Основной текст с отступом 22"/>
    <w:basedOn w:val="a1"/>
    <w:rsid w:val="00806BE4"/>
    <w:pPr>
      <w:widowControl w:val="0"/>
      <w:snapToGrid w:val="0"/>
      <w:spacing w:after="120" w:line="480" w:lineRule="auto"/>
      <w:ind w:left="283"/>
      <w:jc w:val="center"/>
    </w:pPr>
    <w:rPr>
      <w:color w:val="000000"/>
      <w:kern w:val="2"/>
      <w:lang w:val="x-none" w:eastAsia="zh-CN"/>
    </w:rPr>
  </w:style>
  <w:style w:type="table" w:customStyle="1" w:styleId="1f2">
    <w:name w:val="Сетка таблицы1"/>
    <w:basedOn w:val="a3"/>
    <w:next w:val="af3"/>
    <w:rsid w:val="00806B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f">
    <w:name w:val="Нет списка2"/>
    <w:next w:val="a4"/>
    <w:uiPriority w:val="99"/>
    <w:semiHidden/>
    <w:unhideWhenUsed/>
    <w:rsid w:val="00806BE4"/>
  </w:style>
  <w:style w:type="table" w:customStyle="1" w:styleId="2f0">
    <w:name w:val="Сетка таблицы2"/>
    <w:basedOn w:val="a3"/>
    <w:next w:val="af3"/>
    <w:rsid w:val="00806B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7">
    <w:name w:val="Нет списка3"/>
    <w:next w:val="a4"/>
    <w:uiPriority w:val="99"/>
    <w:semiHidden/>
    <w:unhideWhenUsed/>
    <w:rsid w:val="006D401B"/>
  </w:style>
  <w:style w:type="character" w:customStyle="1" w:styleId="1f3">
    <w:name w:val="Обычный1"/>
    <w:rsid w:val="006D401B"/>
  </w:style>
  <w:style w:type="paragraph" w:styleId="2f1">
    <w:name w:val="toc 2"/>
    <w:next w:val="a1"/>
    <w:link w:val="2f2"/>
    <w:qFormat/>
    <w:rsid w:val="006D401B"/>
    <w:pPr>
      <w:spacing w:after="0" w:line="240" w:lineRule="auto"/>
      <w:ind w:left="2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2f2">
    <w:name w:val="Оглавление 2 Знак"/>
    <w:link w:val="2f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apple-converted-space">
    <w:name w:val="apple-converted-space"/>
    <w:rsid w:val="006D401B"/>
    <w:rPr>
      <w:color w:val="000000"/>
      <w:sz w:val="20"/>
      <w:szCs w:val="20"/>
    </w:rPr>
  </w:style>
  <w:style w:type="paragraph" w:customStyle="1" w:styleId="14">
    <w:name w:val="Номер страницы1"/>
    <w:link w:val="af9"/>
    <w:rsid w:val="006D401B"/>
  </w:style>
  <w:style w:type="paragraph" w:styleId="43">
    <w:name w:val="toc 4"/>
    <w:next w:val="a1"/>
    <w:link w:val="44"/>
    <w:rsid w:val="006D401B"/>
    <w:pPr>
      <w:spacing w:after="0" w:line="240" w:lineRule="auto"/>
      <w:ind w:left="6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44">
    <w:name w:val="Оглавление 4 Знак"/>
    <w:link w:val="43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d">
    <w:name w:val="Знак примечания1"/>
    <w:link w:val="affc"/>
    <w:rsid w:val="006D401B"/>
    <w:pPr>
      <w:spacing w:after="0" w:line="240" w:lineRule="auto"/>
    </w:pPr>
    <w:rPr>
      <w:sz w:val="16"/>
      <w:szCs w:val="16"/>
    </w:rPr>
  </w:style>
  <w:style w:type="paragraph" w:styleId="61">
    <w:name w:val="toc 6"/>
    <w:next w:val="a1"/>
    <w:link w:val="62"/>
    <w:rsid w:val="006D401B"/>
    <w:pPr>
      <w:spacing w:after="0" w:line="240" w:lineRule="auto"/>
      <w:ind w:left="10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62">
    <w:name w:val="Оглавление 6 Знак"/>
    <w:link w:val="6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styleId="71">
    <w:name w:val="toc 7"/>
    <w:next w:val="a1"/>
    <w:link w:val="72"/>
    <w:rsid w:val="006D401B"/>
    <w:pPr>
      <w:spacing w:after="0" w:line="240" w:lineRule="auto"/>
      <w:ind w:left="12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72">
    <w:name w:val="Оглавление 7 Знак"/>
    <w:link w:val="7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2">
    <w:name w:val="Знак сноски1"/>
    <w:link w:val="af2"/>
    <w:rsid w:val="006D401B"/>
    <w:pPr>
      <w:spacing w:after="0" w:line="240" w:lineRule="auto"/>
    </w:pPr>
    <w:rPr>
      <w:vertAlign w:val="superscript"/>
    </w:rPr>
  </w:style>
  <w:style w:type="character" w:customStyle="1" w:styleId="afe">
    <w:name w:val="Список Знак"/>
    <w:basedOn w:val="ab"/>
    <w:link w:val="afd"/>
    <w:rsid w:val="006D401B"/>
    <w:rPr>
      <w:rFonts w:ascii="Times New Roman" w:eastAsia="Times New Roman" w:hAnsi="Times New Roman" w:cs="Mangal"/>
      <w:b/>
      <w:bCs/>
      <w:color w:val="000000"/>
      <w:sz w:val="24"/>
      <w:szCs w:val="24"/>
      <w:lang w:eastAsia="ar-SA"/>
    </w:rPr>
  </w:style>
  <w:style w:type="paragraph" w:styleId="38">
    <w:name w:val="toc 3"/>
    <w:next w:val="a1"/>
    <w:link w:val="39"/>
    <w:rsid w:val="006D401B"/>
    <w:pPr>
      <w:spacing w:after="0" w:line="240" w:lineRule="auto"/>
      <w:ind w:left="4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39">
    <w:name w:val="Оглавление 3 Знак"/>
    <w:link w:val="38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af">
    <w:name w:val="Название объекта Знак"/>
    <w:basedOn w:val="1f3"/>
    <w:link w:val="ae"/>
    <w:rsid w:val="006D401B"/>
    <w:rPr>
      <w:rFonts w:ascii="Times New Roman" w:eastAsia="Times New Roman" w:hAnsi="Times New Roman" w:cs="Times New Roman"/>
      <w:b/>
      <w:bCs/>
      <w:smallCaps/>
      <w:sz w:val="28"/>
      <w:szCs w:val="28"/>
      <w:lang w:eastAsia="ru-RU"/>
    </w:rPr>
  </w:style>
  <w:style w:type="character" w:customStyle="1" w:styleId="aff7">
    <w:name w:val="Без интервала Знак"/>
    <w:link w:val="aff6"/>
    <w:rsid w:val="006D401B"/>
    <w:rPr>
      <w:rFonts w:ascii="Calibri" w:eastAsia="Calibri" w:hAnsi="Calibri" w:cs="Times New Roman"/>
    </w:rPr>
  </w:style>
  <w:style w:type="paragraph" w:customStyle="1" w:styleId="11">
    <w:name w:val="Гиперссылка1"/>
    <w:link w:val="a9"/>
    <w:rsid w:val="006D401B"/>
    <w:pPr>
      <w:spacing w:after="0" w:line="240" w:lineRule="auto"/>
    </w:pPr>
    <w:rPr>
      <w:rFonts w:cs="Times New Roman"/>
      <w:color w:val="0000FF"/>
      <w:u w:val="single"/>
    </w:rPr>
  </w:style>
  <w:style w:type="paragraph" w:customStyle="1" w:styleId="Footnote">
    <w:name w:val="Footnote"/>
    <w:basedOn w:val="a1"/>
    <w:rsid w:val="006D401B"/>
    <w:rPr>
      <w:color w:val="000000"/>
      <w:sz w:val="20"/>
      <w:szCs w:val="20"/>
    </w:rPr>
  </w:style>
  <w:style w:type="paragraph" w:styleId="1f4">
    <w:name w:val="toc 1"/>
    <w:next w:val="a1"/>
    <w:link w:val="1f5"/>
    <w:qFormat/>
    <w:rsid w:val="006D401B"/>
    <w:pPr>
      <w:spacing w:after="0" w:line="240" w:lineRule="auto"/>
    </w:pPr>
    <w:rPr>
      <w:rFonts w:ascii="XO Thames" w:eastAsia="Times New Roman" w:hAnsi="XO Thames" w:cs="Times New Roman"/>
      <w:b/>
      <w:sz w:val="28"/>
      <w:szCs w:val="20"/>
      <w:lang w:eastAsia="ru-RU"/>
    </w:rPr>
  </w:style>
  <w:style w:type="character" w:customStyle="1" w:styleId="1f5">
    <w:name w:val="Оглавление 1 Знак"/>
    <w:link w:val="1f4"/>
    <w:rsid w:val="006D401B"/>
    <w:rPr>
      <w:rFonts w:ascii="XO Thames" w:eastAsia="Times New Roman" w:hAnsi="XO Thames" w:cs="Times New Roman"/>
      <w:b/>
      <w:sz w:val="28"/>
      <w:szCs w:val="20"/>
      <w:lang w:eastAsia="ru-RU"/>
    </w:rPr>
  </w:style>
  <w:style w:type="paragraph" w:customStyle="1" w:styleId="HeaderandFooter">
    <w:name w:val="Header and Footer"/>
    <w:rsid w:val="006D401B"/>
    <w:pPr>
      <w:spacing w:after="0" w:line="240" w:lineRule="auto"/>
      <w:jc w:val="both"/>
    </w:pPr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character" w:customStyle="1" w:styleId="a6">
    <w:name w:val="Обычный (веб) Знак"/>
    <w:basedOn w:val="1f3"/>
    <w:link w:val="a5"/>
    <w:rsid w:val="006D40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Bullet List Знак,FooterText Знак,numbered Знак,Paragraphe de liste1 Знак,lp1 Знак,it_List1 Знак,Абзац списка литеральный Знак,Абзац списка2 Знак,Абзац списка21 Знак,Абзац списка нумерованный Знак"/>
    <w:basedOn w:val="1f3"/>
    <w:link w:val="a7"/>
    <w:rsid w:val="006D401B"/>
  </w:style>
  <w:style w:type="paragraph" w:styleId="91">
    <w:name w:val="toc 9"/>
    <w:next w:val="a1"/>
    <w:link w:val="92"/>
    <w:rsid w:val="006D401B"/>
    <w:pPr>
      <w:spacing w:after="0" w:line="240" w:lineRule="auto"/>
      <w:ind w:left="16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92">
    <w:name w:val="Оглавление 9 Знак"/>
    <w:link w:val="9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styleId="81">
    <w:name w:val="toc 8"/>
    <w:next w:val="a1"/>
    <w:link w:val="82"/>
    <w:rsid w:val="006D401B"/>
    <w:pPr>
      <w:spacing w:after="0" w:line="240" w:lineRule="auto"/>
      <w:ind w:left="14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82">
    <w:name w:val="Оглавление 8 Знак"/>
    <w:link w:val="8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e">
    <w:name w:val="Выделение1"/>
    <w:link w:val="afff1"/>
    <w:rsid w:val="006D401B"/>
    <w:pPr>
      <w:spacing w:after="0" w:line="240" w:lineRule="auto"/>
    </w:pPr>
    <w:rPr>
      <w:i/>
      <w:iCs/>
    </w:rPr>
  </w:style>
  <w:style w:type="paragraph" w:styleId="51">
    <w:name w:val="toc 5"/>
    <w:next w:val="a1"/>
    <w:link w:val="52"/>
    <w:rsid w:val="006D401B"/>
    <w:pPr>
      <w:spacing w:after="0" w:line="240" w:lineRule="auto"/>
      <w:ind w:left="8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52">
    <w:name w:val="Оглавление 5 Знак"/>
    <w:link w:val="5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copyright-info">
    <w:name w:val="copyright-info"/>
    <w:basedOn w:val="a1"/>
    <w:rsid w:val="006D401B"/>
    <w:pPr>
      <w:spacing w:beforeAutospacing="1" w:afterAutospacing="1"/>
    </w:pPr>
    <w:rPr>
      <w:color w:val="000000"/>
      <w:szCs w:val="20"/>
    </w:rPr>
  </w:style>
  <w:style w:type="paragraph" w:customStyle="1" w:styleId="1f6">
    <w:name w:val="Заголовок1"/>
    <w:basedOn w:val="a1"/>
    <w:next w:val="aa"/>
    <w:rsid w:val="006D401B"/>
    <w:pPr>
      <w:keepNext/>
      <w:spacing w:before="240" w:after="120"/>
    </w:pPr>
    <w:rPr>
      <w:rFonts w:ascii="Arial" w:hAnsi="Arial"/>
      <w:color w:val="000000"/>
      <w:sz w:val="28"/>
      <w:szCs w:val="20"/>
    </w:rPr>
  </w:style>
  <w:style w:type="numbering" w:customStyle="1" w:styleId="45">
    <w:name w:val="Нет списка4"/>
    <w:next w:val="a4"/>
    <w:uiPriority w:val="99"/>
    <w:semiHidden/>
    <w:rsid w:val="00C32640"/>
  </w:style>
  <w:style w:type="paragraph" w:customStyle="1" w:styleId="afffc">
    <w:name w:val="Знак"/>
    <w:basedOn w:val="a1"/>
    <w:rsid w:val="00C32640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3a">
    <w:name w:val="Основной текст с отступом3"/>
    <w:basedOn w:val="a1"/>
    <w:rsid w:val="00C32640"/>
    <w:pPr>
      <w:ind w:firstLine="720"/>
    </w:pPr>
    <w:rPr>
      <w:lang w:eastAsia="ar-SA"/>
    </w:rPr>
  </w:style>
  <w:style w:type="paragraph" w:customStyle="1" w:styleId="1f7">
    <w:name w:val="Знак Знак Знак1 Знак"/>
    <w:basedOn w:val="a1"/>
    <w:rsid w:val="00C32640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3b">
    <w:name w:val="Без интервала3"/>
    <w:qFormat/>
    <w:rsid w:val="00C3264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46">
    <w:name w:val="Абзац списка4"/>
    <w:basedOn w:val="a1"/>
    <w:qFormat/>
    <w:rsid w:val="00C32640"/>
    <w:pPr>
      <w:ind w:left="720"/>
      <w:contextualSpacing/>
    </w:pPr>
    <w:rPr>
      <w:sz w:val="20"/>
      <w:szCs w:val="20"/>
    </w:rPr>
  </w:style>
  <w:style w:type="character" w:customStyle="1" w:styleId="47">
    <w:name w:val="Знак Знак4"/>
    <w:rsid w:val="00C326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6">
    <w:name w:val="Знак Знак10"/>
    <w:rsid w:val="00C32640"/>
    <w:rPr>
      <w:b/>
      <w:sz w:val="24"/>
    </w:rPr>
  </w:style>
  <w:style w:type="character" w:customStyle="1" w:styleId="122">
    <w:name w:val="Знак Знак12"/>
    <w:rsid w:val="00C32640"/>
  </w:style>
  <w:style w:type="character" w:customStyle="1" w:styleId="112">
    <w:name w:val="Знак Знак11"/>
    <w:rsid w:val="00C32640"/>
    <w:rPr>
      <w:b/>
      <w:bCs/>
      <w:sz w:val="24"/>
      <w:szCs w:val="24"/>
    </w:rPr>
  </w:style>
  <w:style w:type="paragraph" w:customStyle="1" w:styleId="107">
    <w:name w:val="Знак Знак10 Знак Знак Знак Знак Знак Знак Знак Знак"/>
    <w:basedOn w:val="a1"/>
    <w:rsid w:val="00C3264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8">
    <w:name w:val="Знак Знак10 Знак Знак Знак Знак Знак Знак"/>
    <w:basedOn w:val="a1"/>
    <w:rsid w:val="00C3264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3c">
    <w:name w:val="Сетка таблицы3"/>
    <w:basedOn w:val="a3"/>
    <w:next w:val="af3"/>
    <w:rsid w:val="00C326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xl135">
    <w:name w:val="xl135"/>
    <w:basedOn w:val="a1"/>
    <w:rsid w:val="00C3264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36">
    <w:name w:val="xl136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37">
    <w:name w:val="xl137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38">
    <w:name w:val="xl138"/>
    <w:basedOn w:val="a1"/>
    <w:rsid w:val="00C32640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9">
    <w:name w:val="xl139"/>
    <w:basedOn w:val="a1"/>
    <w:rsid w:val="00C32640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40">
    <w:name w:val="xl140"/>
    <w:basedOn w:val="a1"/>
    <w:rsid w:val="00C32640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41">
    <w:name w:val="xl141"/>
    <w:basedOn w:val="a1"/>
    <w:rsid w:val="00C32640"/>
    <w:pPr>
      <w:shd w:val="clear" w:color="000000" w:fill="FFFFFF"/>
      <w:spacing w:before="100" w:beforeAutospacing="1" w:after="100" w:afterAutospacing="1"/>
    </w:pPr>
    <w:rPr>
      <w:rFonts w:ascii="Calibri" w:hAnsi="Calibri"/>
      <w:sz w:val="32"/>
      <w:szCs w:val="32"/>
    </w:rPr>
  </w:style>
  <w:style w:type="paragraph" w:customStyle="1" w:styleId="xl142">
    <w:name w:val="xl142"/>
    <w:basedOn w:val="a1"/>
    <w:rsid w:val="00C32640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43">
    <w:name w:val="xl143"/>
    <w:basedOn w:val="a1"/>
    <w:rsid w:val="00C32640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font8">
    <w:name w:val="font8"/>
    <w:basedOn w:val="a1"/>
    <w:rsid w:val="00C32640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144">
    <w:name w:val="xl144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numbering" w:customStyle="1" w:styleId="53">
    <w:name w:val="Нет списка5"/>
    <w:next w:val="a4"/>
    <w:uiPriority w:val="99"/>
    <w:semiHidden/>
    <w:unhideWhenUsed/>
    <w:rsid w:val="008D27A4"/>
  </w:style>
  <w:style w:type="paragraph" w:customStyle="1" w:styleId="afffd">
    <w:name w:val="Знак"/>
    <w:basedOn w:val="a1"/>
    <w:rsid w:val="008D27A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e">
    <w:basedOn w:val="a1"/>
    <w:next w:val="aa"/>
    <w:rsid w:val="008D27A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48">
    <w:name w:val="Основной текст с отступом4"/>
    <w:basedOn w:val="a1"/>
    <w:rsid w:val="008D27A4"/>
    <w:pPr>
      <w:ind w:firstLine="720"/>
    </w:pPr>
    <w:rPr>
      <w:lang w:eastAsia="ar-SA"/>
    </w:rPr>
  </w:style>
  <w:style w:type="paragraph" w:customStyle="1" w:styleId="1f8">
    <w:name w:val="Знак Знак Знак1 Знак"/>
    <w:basedOn w:val="a1"/>
    <w:rsid w:val="008D27A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49">
    <w:name w:val="Без интервала4"/>
    <w:qFormat/>
    <w:rsid w:val="008D27A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54">
    <w:name w:val="Абзац списка5"/>
    <w:basedOn w:val="a1"/>
    <w:qFormat/>
    <w:rsid w:val="008D27A4"/>
    <w:pPr>
      <w:ind w:left="720"/>
      <w:contextualSpacing/>
    </w:pPr>
    <w:rPr>
      <w:sz w:val="20"/>
      <w:szCs w:val="20"/>
    </w:rPr>
  </w:style>
  <w:style w:type="character" w:customStyle="1" w:styleId="4a">
    <w:name w:val="Знак Знак4"/>
    <w:rsid w:val="008D27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9">
    <w:name w:val="Знак Знак10"/>
    <w:rsid w:val="008D27A4"/>
    <w:rPr>
      <w:b/>
      <w:sz w:val="24"/>
    </w:rPr>
  </w:style>
  <w:style w:type="character" w:customStyle="1" w:styleId="123">
    <w:name w:val="Знак Знак12"/>
    <w:rsid w:val="008D27A4"/>
  </w:style>
  <w:style w:type="character" w:customStyle="1" w:styleId="113">
    <w:name w:val="Знак Знак11"/>
    <w:rsid w:val="008D27A4"/>
    <w:rPr>
      <w:b/>
      <w:bCs/>
      <w:sz w:val="24"/>
      <w:szCs w:val="24"/>
    </w:rPr>
  </w:style>
  <w:style w:type="paragraph" w:customStyle="1" w:styleId="10a">
    <w:name w:val="Знак Знак10 Знак Знак Знак Знак Знак Знак Знак Знак"/>
    <w:basedOn w:val="a1"/>
    <w:rsid w:val="008D27A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b">
    <w:name w:val="Знак Знак10 Знак Знак Знак Знак Знак Знак"/>
    <w:basedOn w:val="a1"/>
    <w:rsid w:val="008D27A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4b">
    <w:name w:val="Сетка таблицы4"/>
    <w:basedOn w:val="a3"/>
    <w:next w:val="af3"/>
    <w:rsid w:val="008D2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3">
    <w:name w:val="Нет списка6"/>
    <w:next w:val="a4"/>
    <w:uiPriority w:val="99"/>
    <w:semiHidden/>
    <w:rsid w:val="00BF5782"/>
  </w:style>
  <w:style w:type="paragraph" w:customStyle="1" w:styleId="affff">
    <w:name w:val="Знак"/>
    <w:basedOn w:val="a1"/>
    <w:rsid w:val="00BF5782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55">
    <w:name w:val="Основной текст с отступом5"/>
    <w:basedOn w:val="a1"/>
    <w:rsid w:val="00BF5782"/>
    <w:pPr>
      <w:ind w:firstLine="720"/>
    </w:pPr>
    <w:rPr>
      <w:lang w:eastAsia="ar-SA"/>
    </w:rPr>
  </w:style>
  <w:style w:type="paragraph" w:customStyle="1" w:styleId="1f9">
    <w:name w:val="Знак Знак Знак1 Знак"/>
    <w:basedOn w:val="a1"/>
    <w:rsid w:val="00BF5782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56">
    <w:name w:val="Без интервала5"/>
    <w:qFormat/>
    <w:rsid w:val="00BF578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64">
    <w:name w:val="Абзац списка6"/>
    <w:basedOn w:val="a1"/>
    <w:qFormat/>
    <w:rsid w:val="00BF5782"/>
    <w:pPr>
      <w:ind w:left="720"/>
      <w:contextualSpacing/>
    </w:pPr>
    <w:rPr>
      <w:sz w:val="20"/>
      <w:szCs w:val="20"/>
    </w:rPr>
  </w:style>
  <w:style w:type="character" w:customStyle="1" w:styleId="4c">
    <w:name w:val="Знак Знак4"/>
    <w:rsid w:val="00BF57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c">
    <w:name w:val="Знак Знак10"/>
    <w:rsid w:val="00BF5782"/>
    <w:rPr>
      <w:b/>
      <w:sz w:val="24"/>
    </w:rPr>
  </w:style>
  <w:style w:type="character" w:customStyle="1" w:styleId="124">
    <w:name w:val="Знак Знак12"/>
    <w:rsid w:val="00BF5782"/>
  </w:style>
  <w:style w:type="character" w:customStyle="1" w:styleId="114">
    <w:name w:val="Знак Знак11"/>
    <w:rsid w:val="00BF5782"/>
    <w:rPr>
      <w:b/>
      <w:bCs/>
      <w:sz w:val="24"/>
      <w:szCs w:val="24"/>
    </w:rPr>
  </w:style>
  <w:style w:type="paragraph" w:customStyle="1" w:styleId="10d">
    <w:name w:val="Знак Знак10 Знак Знак Знак Знак Знак Знак Знак Знак"/>
    <w:basedOn w:val="a1"/>
    <w:rsid w:val="00BF57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e">
    <w:name w:val="Знак Знак10 Знак Знак Знак Знак Знак Знак"/>
    <w:basedOn w:val="a1"/>
    <w:rsid w:val="00BF57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57">
    <w:name w:val="Сетка таблицы5"/>
    <w:basedOn w:val="a3"/>
    <w:next w:val="af3"/>
    <w:rsid w:val="00BF57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fa">
    <w:name w:val="Знак1"/>
    <w:basedOn w:val="a1"/>
    <w:rsid w:val="00D91E7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numbering" w:customStyle="1" w:styleId="73">
    <w:name w:val="Нет списка7"/>
    <w:next w:val="a4"/>
    <w:uiPriority w:val="99"/>
    <w:semiHidden/>
    <w:unhideWhenUsed/>
    <w:rsid w:val="0029298A"/>
  </w:style>
  <w:style w:type="paragraph" w:customStyle="1" w:styleId="affff0">
    <w:name w:val="Знак"/>
    <w:basedOn w:val="a1"/>
    <w:rsid w:val="0029298A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f1">
    <w:basedOn w:val="a1"/>
    <w:next w:val="aa"/>
    <w:rsid w:val="0029298A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65">
    <w:name w:val="Основной текст с отступом6"/>
    <w:basedOn w:val="a1"/>
    <w:rsid w:val="0029298A"/>
    <w:pPr>
      <w:ind w:firstLine="720"/>
    </w:pPr>
    <w:rPr>
      <w:lang w:eastAsia="ar-SA"/>
    </w:rPr>
  </w:style>
  <w:style w:type="paragraph" w:customStyle="1" w:styleId="1fb">
    <w:name w:val="Знак Знак Знак1 Знак"/>
    <w:basedOn w:val="a1"/>
    <w:rsid w:val="0029298A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66">
    <w:name w:val="Без интервала6"/>
    <w:qFormat/>
    <w:rsid w:val="0029298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74">
    <w:name w:val="Абзац списка7"/>
    <w:basedOn w:val="a1"/>
    <w:qFormat/>
    <w:rsid w:val="0029298A"/>
    <w:pPr>
      <w:ind w:left="720"/>
      <w:contextualSpacing/>
    </w:pPr>
    <w:rPr>
      <w:sz w:val="20"/>
      <w:szCs w:val="20"/>
    </w:rPr>
  </w:style>
  <w:style w:type="character" w:customStyle="1" w:styleId="4d">
    <w:name w:val="Знак Знак4"/>
    <w:rsid w:val="002929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">
    <w:name w:val="Знак Знак10"/>
    <w:rsid w:val="0029298A"/>
    <w:rPr>
      <w:b/>
      <w:sz w:val="24"/>
    </w:rPr>
  </w:style>
  <w:style w:type="character" w:customStyle="1" w:styleId="125">
    <w:name w:val="Знак Знак12"/>
    <w:rsid w:val="0029298A"/>
  </w:style>
  <w:style w:type="character" w:customStyle="1" w:styleId="115">
    <w:name w:val="Знак Знак11"/>
    <w:rsid w:val="0029298A"/>
    <w:rPr>
      <w:b/>
      <w:bCs/>
      <w:sz w:val="24"/>
      <w:szCs w:val="24"/>
    </w:rPr>
  </w:style>
  <w:style w:type="paragraph" w:customStyle="1" w:styleId="10f0">
    <w:name w:val="Знак Знак10 Знак Знак Знак Знак Знак Знак Знак Знак"/>
    <w:basedOn w:val="a1"/>
    <w:rsid w:val="0029298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1">
    <w:name w:val="Знак Знак10 Знак Знак Знак Знак Знак Знак"/>
    <w:basedOn w:val="a1"/>
    <w:rsid w:val="0029298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67">
    <w:name w:val="Сетка таблицы6"/>
    <w:basedOn w:val="a3"/>
    <w:next w:val="af3"/>
    <w:rsid w:val="002929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221">
    <w:name w:val="Основной текст 22"/>
    <w:basedOn w:val="a1"/>
    <w:rsid w:val="00357028"/>
    <w:pPr>
      <w:overflowPunct w:val="0"/>
      <w:autoSpaceDE w:val="0"/>
      <w:autoSpaceDN w:val="0"/>
      <w:adjustRightInd w:val="0"/>
    </w:pPr>
    <w:rPr>
      <w:sz w:val="28"/>
      <w:szCs w:val="20"/>
    </w:rPr>
  </w:style>
  <w:style w:type="numbering" w:customStyle="1" w:styleId="83">
    <w:name w:val="Нет списка8"/>
    <w:next w:val="a4"/>
    <w:uiPriority w:val="99"/>
    <w:semiHidden/>
    <w:unhideWhenUsed/>
    <w:rsid w:val="00E478D5"/>
  </w:style>
  <w:style w:type="paragraph" w:customStyle="1" w:styleId="affff2">
    <w:name w:val="Знак"/>
    <w:basedOn w:val="a1"/>
    <w:rsid w:val="00E478D5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f3">
    <w:name w:val="Заголовок"/>
    <w:basedOn w:val="a1"/>
    <w:next w:val="aa"/>
    <w:rsid w:val="00E478D5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75">
    <w:name w:val="Основной текст с отступом7"/>
    <w:basedOn w:val="a1"/>
    <w:rsid w:val="00E478D5"/>
    <w:pPr>
      <w:ind w:firstLine="720"/>
    </w:pPr>
    <w:rPr>
      <w:lang w:eastAsia="ar-SA"/>
    </w:rPr>
  </w:style>
  <w:style w:type="paragraph" w:customStyle="1" w:styleId="1fc">
    <w:name w:val="Знак Знак Знак1 Знак"/>
    <w:basedOn w:val="a1"/>
    <w:rsid w:val="00E478D5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76">
    <w:name w:val="Без интервала7"/>
    <w:qFormat/>
    <w:rsid w:val="00E478D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84">
    <w:name w:val="Абзац списка8"/>
    <w:basedOn w:val="a1"/>
    <w:qFormat/>
    <w:rsid w:val="00E478D5"/>
    <w:pPr>
      <w:ind w:left="720"/>
      <w:contextualSpacing/>
    </w:pPr>
    <w:rPr>
      <w:sz w:val="20"/>
      <w:szCs w:val="20"/>
    </w:rPr>
  </w:style>
  <w:style w:type="character" w:customStyle="1" w:styleId="4e">
    <w:name w:val="Знак Знак4"/>
    <w:rsid w:val="00E478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2">
    <w:name w:val="Знак Знак10"/>
    <w:rsid w:val="00E478D5"/>
    <w:rPr>
      <w:b/>
      <w:sz w:val="24"/>
    </w:rPr>
  </w:style>
  <w:style w:type="character" w:customStyle="1" w:styleId="126">
    <w:name w:val="Знак Знак12"/>
    <w:rsid w:val="00E478D5"/>
  </w:style>
  <w:style w:type="character" w:customStyle="1" w:styleId="116">
    <w:name w:val="Знак Знак11"/>
    <w:rsid w:val="00E478D5"/>
    <w:rPr>
      <w:b/>
      <w:bCs/>
      <w:sz w:val="24"/>
      <w:szCs w:val="24"/>
    </w:rPr>
  </w:style>
  <w:style w:type="paragraph" w:customStyle="1" w:styleId="10f3">
    <w:name w:val="Знак Знак10 Знак Знак Знак Знак Знак Знак Знак Знак"/>
    <w:basedOn w:val="a1"/>
    <w:rsid w:val="00E478D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4">
    <w:name w:val="Знак Знак10 Знак Знак Знак Знак Знак Знак"/>
    <w:basedOn w:val="a1"/>
    <w:rsid w:val="00E478D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77">
    <w:name w:val="Сетка таблицы7"/>
    <w:basedOn w:val="a3"/>
    <w:next w:val="af3"/>
    <w:rsid w:val="00E478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onsPlusNormal0">
    <w:name w:val="ConsPlusNormal Знак"/>
    <w:link w:val="ConsPlusNormal"/>
    <w:rsid w:val="00E478D5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andard">
    <w:name w:val="Standard"/>
    <w:rsid w:val="00E478D5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lang w:eastAsia="ru-RU"/>
    </w:rPr>
  </w:style>
  <w:style w:type="numbering" w:customStyle="1" w:styleId="93">
    <w:name w:val="Нет списка9"/>
    <w:next w:val="a4"/>
    <w:uiPriority w:val="99"/>
    <w:semiHidden/>
    <w:unhideWhenUsed/>
    <w:rsid w:val="00471DC9"/>
  </w:style>
  <w:style w:type="numbering" w:customStyle="1" w:styleId="10f5">
    <w:name w:val="Нет списка10"/>
    <w:next w:val="a4"/>
    <w:uiPriority w:val="99"/>
    <w:semiHidden/>
    <w:unhideWhenUsed/>
    <w:rsid w:val="00A32622"/>
  </w:style>
  <w:style w:type="numbering" w:customStyle="1" w:styleId="117">
    <w:name w:val="Нет списка11"/>
    <w:next w:val="a4"/>
    <w:uiPriority w:val="99"/>
    <w:semiHidden/>
    <w:rsid w:val="00693D25"/>
  </w:style>
  <w:style w:type="paragraph" w:customStyle="1" w:styleId="affff4">
    <w:name w:val="Знак"/>
    <w:basedOn w:val="a1"/>
    <w:rsid w:val="00693D25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85">
    <w:name w:val="Основной текст с отступом8"/>
    <w:basedOn w:val="a1"/>
    <w:rsid w:val="00693D25"/>
    <w:pPr>
      <w:ind w:firstLine="720"/>
    </w:pPr>
    <w:rPr>
      <w:lang w:eastAsia="ar-SA"/>
    </w:rPr>
  </w:style>
  <w:style w:type="paragraph" w:customStyle="1" w:styleId="1fd">
    <w:name w:val="Знак Знак Знак1 Знак"/>
    <w:basedOn w:val="a1"/>
    <w:rsid w:val="00693D25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86">
    <w:name w:val="Без интервала8"/>
    <w:qFormat/>
    <w:rsid w:val="00693D2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94">
    <w:name w:val="Абзац списка9"/>
    <w:basedOn w:val="a1"/>
    <w:qFormat/>
    <w:rsid w:val="00693D25"/>
    <w:pPr>
      <w:ind w:left="720"/>
      <w:contextualSpacing/>
    </w:pPr>
    <w:rPr>
      <w:sz w:val="20"/>
      <w:szCs w:val="20"/>
    </w:rPr>
  </w:style>
  <w:style w:type="character" w:customStyle="1" w:styleId="4f">
    <w:name w:val="Знак Знак4"/>
    <w:rsid w:val="00693D2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6">
    <w:name w:val="Знак Знак10"/>
    <w:rsid w:val="00693D25"/>
    <w:rPr>
      <w:b/>
      <w:sz w:val="24"/>
    </w:rPr>
  </w:style>
  <w:style w:type="character" w:customStyle="1" w:styleId="127">
    <w:name w:val="Знак Знак12"/>
    <w:rsid w:val="00693D25"/>
  </w:style>
  <w:style w:type="character" w:customStyle="1" w:styleId="118">
    <w:name w:val="Знак Знак11"/>
    <w:rsid w:val="00693D25"/>
    <w:rPr>
      <w:b/>
      <w:bCs/>
      <w:sz w:val="24"/>
      <w:szCs w:val="24"/>
    </w:rPr>
  </w:style>
  <w:style w:type="paragraph" w:customStyle="1" w:styleId="10f7">
    <w:name w:val="Знак Знак10 Знак Знак Знак Знак Знак Знак Знак Знак"/>
    <w:basedOn w:val="a1"/>
    <w:rsid w:val="00693D2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8">
    <w:name w:val="Знак Знак10 Знак Знак Знак Знак Знак Знак"/>
    <w:basedOn w:val="a1"/>
    <w:rsid w:val="00693D2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87">
    <w:name w:val="Сетка таблицы8"/>
    <w:basedOn w:val="a3"/>
    <w:next w:val="af3"/>
    <w:rsid w:val="00693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28">
    <w:name w:val="Нет списка12"/>
    <w:next w:val="a4"/>
    <w:uiPriority w:val="99"/>
    <w:semiHidden/>
    <w:unhideWhenUsed/>
    <w:rsid w:val="00544D8E"/>
  </w:style>
  <w:style w:type="paragraph" w:customStyle="1" w:styleId="affff5">
    <w:name w:val="Знак"/>
    <w:basedOn w:val="a1"/>
    <w:rsid w:val="00544D8E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95">
    <w:name w:val="Основной текст с отступом9"/>
    <w:basedOn w:val="a1"/>
    <w:rsid w:val="00544D8E"/>
    <w:pPr>
      <w:ind w:firstLine="720"/>
    </w:pPr>
    <w:rPr>
      <w:lang w:eastAsia="ar-SA"/>
    </w:rPr>
  </w:style>
  <w:style w:type="paragraph" w:customStyle="1" w:styleId="1fe">
    <w:name w:val="Знак Знак Знак1 Знак"/>
    <w:basedOn w:val="a1"/>
    <w:rsid w:val="00544D8E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96">
    <w:name w:val="Без интервала9"/>
    <w:qFormat/>
    <w:rsid w:val="00544D8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0f9">
    <w:name w:val="Абзац списка10"/>
    <w:basedOn w:val="a1"/>
    <w:qFormat/>
    <w:rsid w:val="00544D8E"/>
    <w:pPr>
      <w:ind w:left="720"/>
      <w:contextualSpacing/>
    </w:pPr>
    <w:rPr>
      <w:sz w:val="20"/>
      <w:szCs w:val="20"/>
    </w:rPr>
  </w:style>
  <w:style w:type="character" w:customStyle="1" w:styleId="4f0">
    <w:name w:val="Знак Знак4"/>
    <w:rsid w:val="00544D8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a">
    <w:name w:val="Знак Знак10"/>
    <w:rsid w:val="00544D8E"/>
    <w:rPr>
      <w:b/>
      <w:sz w:val="24"/>
    </w:rPr>
  </w:style>
  <w:style w:type="character" w:customStyle="1" w:styleId="129">
    <w:name w:val="Знак Знак12"/>
    <w:rsid w:val="00544D8E"/>
  </w:style>
  <w:style w:type="character" w:customStyle="1" w:styleId="119">
    <w:name w:val="Знак Знак11"/>
    <w:rsid w:val="00544D8E"/>
    <w:rPr>
      <w:b/>
      <w:bCs/>
      <w:sz w:val="24"/>
      <w:szCs w:val="24"/>
    </w:rPr>
  </w:style>
  <w:style w:type="paragraph" w:customStyle="1" w:styleId="10fb">
    <w:name w:val="Знак Знак10 Знак Знак Знак Знак Знак Знак Знак Знак"/>
    <w:basedOn w:val="a1"/>
    <w:rsid w:val="00544D8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c">
    <w:name w:val="Знак Знак10 Знак Знак Знак Знак Знак Знак"/>
    <w:basedOn w:val="a1"/>
    <w:rsid w:val="00544D8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97">
    <w:name w:val="Сетка таблицы9"/>
    <w:basedOn w:val="a3"/>
    <w:next w:val="af3"/>
    <w:rsid w:val="00544D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-">
    <w:name w:val="Интернет-ссылка"/>
    <w:uiPriority w:val="99"/>
    <w:rsid w:val="00544D8E"/>
    <w:rPr>
      <w:color w:val="000080"/>
      <w:u w:val="single"/>
    </w:rPr>
  </w:style>
  <w:style w:type="character" w:customStyle="1" w:styleId="FontStyle53">
    <w:name w:val="Font Style53"/>
    <w:uiPriority w:val="99"/>
    <w:rsid w:val="00544D8E"/>
    <w:rPr>
      <w:rFonts w:ascii="Times New Roman" w:hAnsi="Times New Roman" w:cs="Times New Roman"/>
      <w:sz w:val="26"/>
      <w:szCs w:val="26"/>
    </w:rPr>
  </w:style>
  <w:style w:type="paragraph" w:customStyle="1" w:styleId="affff6">
    <w:name w:val="Описание документов"/>
    <w:basedOn w:val="a1"/>
    <w:link w:val="affff7"/>
    <w:qFormat/>
    <w:rsid w:val="00544D8E"/>
    <w:rPr>
      <w:rFonts w:eastAsia="Calibri"/>
      <w:sz w:val="16"/>
      <w:szCs w:val="16"/>
      <w:lang w:val="x-none" w:eastAsia="x-none"/>
    </w:rPr>
  </w:style>
  <w:style w:type="character" w:customStyle="1" w:styleId="affff7">
    <w:name w:val="Описание документов Знак"/>
    <w:link w:val="affff6"/>
    <w:rsid w:val="00544D8E"/>
    <w:rPr>
      <w:rFonts w:ascii="Times New Roman" w:eastAsia="Calibri" w:hAnsi="Times New Roman" w:cs="Times New Roman"/>
      <w:sz w:val="16"/>
      <w:szCs w:val="16"/>
      <w:lang w:val="x-none" w:eastAsia="x-none"/>
    </w:rPr>
  </w:style>
  <w:style w:type="numbering" w:customStyle="1" w:styleId="130">
    <w:name w:val="Нет списка13"/>
    <w:next w:val="a4"/>
    <w:semiHidden/>
    <w:rsid w:val="00544D8E"/>
  </w:style>
  <w:style w:type="paragraph" w:customStyle="1" w:styleId="consplusnormal1">
    <w:name w:val="consplusnormal"/>
    <w:basedOn w:val="a1"/>
    <w:uiPriority w:val="99"/>
    <w:rsid w:val="00544D8E"/>
    <w:pPr>
      <w:spacing w:before="100" w:beforeAutospacing="1" w:after="100" w:afterAutospacing="1"/>
    </w:pPr>
    <w:rPr>
      <w:rFonts w:eastAsia="Calibri"/>
    </w:rPr>
  </w:style>
  <w:style w:type="paragraph" w:customStyle="1" w:styleId="Style20">
    <w:name w:val="Style20"/>
    <w:basedOn w:val="a1"/>
    <w:rsid w:val="00544D8E"/>
    <w:pPr>
      <w:widowControl w:val="0"/>
      <w:autoSpaceDE w:val="0"/>
      <w:autoSpaceDN w:val="0"/>
      <w:adjustRightInd w:val="0"/>
    </w:pPr>
    <w:rPr>
      <w:rFonts w:ascii="Consolas" w:eastAsia="Calibri" w:hAnsi="Consolas" w:cs="Consolas"/>
    </w:rPr>
  </w:style>
  <w:style w:type="paragraph" w:customStyle="1" w:styleId="1ff">
    <w:name w:val="нум список 1"/>
    <w:basedOn w:val="a1"/>
    <w:rsid w:val="00544D8E"/>
    <w:pPr>
      <w:tabs>
        <w:tab w:val="left" w:pos="360"/>
      </w:tabs>
      <w:spacing w:before="120" w:after="120"/>
      <w:jc w:val="both"/>
    </w:pPr>
    <w:rPr>
      <w:lang w:eastAsia="zh-CN"/>
    </w:rPr>
  </w:style>
  <w:style w:type="paragraph" w:customStyle="1" w:styleId="2f3">
    <w:name w:val="Обычный (веб)2"/>
    <w:basedOn w:val="a1"/>
    <w:uiPriority w:val="99"/>
    <w:rsid w:val="00544D8E"/>
    <w:pPr>
      <w:spacing w:before="280" w:after="280"/>
      <w:jc w:val="both"/>
    </w:pPr>
    <w:rPr>
      <w:lang w:eastAsia="zh-CN"/>
    </w:rPr>
  </w:style>
  <w:style w:type="character" w:customStyle="1" w:styleId="WW8Num2z7">
    <w:name w:val="WW8Num2z7"/>
    <w:rsid w:val="00544D8E"/>
  </w:style>
  <w:style w:type="character" w:customStyle="1" w:styleId="WW8Num2z4">
    <w:name w:val="WW8Num2z4"/>
    <w:rsid w:val="00544D8E"/>
  </w:style>
  <w:style w:type="paragraph" w:customStyle="1" w:styleId="affff8">
    <w:name w:val="Адресат"/>
    <w:basedOn w:val="a1"/>
    <w:rsid w:val="00544D8E"/>
    <w:pPr>
      <w:autoSpaceDE w:val="0"/>
    </w:pPr>
    <w:rPr>
      <w:sz w:val="20"/>
      <w:szCs w:val="20"/>
      <w:lang w:eastAsia="zh-CN"/>
    </w:rPr>
  </w:style>
  <w:style w:type="paragraph" w:customStyle="1" w:styleId="ConsNonformat">
    <w:name w:val="ConsNonformat"/>
    <w:rsid w:val="00544D8E"/>
    <w:pPr>
      <w:widowControl w:val="0"/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1ff0">
    <w:name w:val="заголовок 1"/>
    <w:basedOn w:val="a1"/>
    <w:next w:val="a1"/>
    <w:rsid w:val="00544D8E"/>
    <w:pPr>
      <w:keepNext/>
      <w:autoSpaceDE w:val="0"/>
    </w:pPr>
    <w:rPr>
      <w:sz w:val="28"/>
      <w:szCs w:val="28"/>
      <w:lang w:eastAsia="zh-CN"/>
    </w:rPr>
  </w:style>
  <w:style w:type="paragraph" w:customStyle="1" w:styleId="2f4">
    <w:name w:val="заголовок 2"/>
    <w:basedOn w:val="a1"/>
    <w:next w:val="a1"/>
    <w:rsid w:val="00544D8E"/>
    <w:pPr>
      <w:keepNext/>
      <w:autoSpaceDE w:val="0"/>
      <w:jc w:val="center"/>
    </w:pPr>
    <w:rPr>
      <w:sz w:val="28"/>
      <w:szCs w:val="28"/>
      <w:lang w:eastAsia="zh-CN"/>
    </w:rPr>
  </w:style>
  <w:style w:type="paragraph" w:customStyle="1" w:styleId="affff9">
    <w:name w:val="Содержание письма"/>
    <w:basedOn w:val="a1"/>
    <w:rsid w:val="00544D8E"/>
    <w:pPr>
      <w:ind w:firstLine="709"/>
      <w:jc w:val="both"/>
    </w:pPr>
    <w:rPr>
      <w:sz w:val="28"/>
      <w:szCs w:val="20"/>
      <w:lang w:eastAsia="zh-CN"/>
    </w:rPr>
  </w:style>
  <w:style w:type="paragraph" w:customStyle="1" w:styleId="Eaniaynoieaiioeeia">
    <w:name w:val="E?aniay no?iea ii oe?eia"/>
    <w:basedOn w:val="a1"/>
    <w:rsid w:val="00544D8E"/>
    <w:pPr>
      <w:ind w:firstLine="709"/>
      <w:jc w:val="both"/>
    </w:pPr>
    <w:rPr>
      <w:sz w:val="28"/>
      <w:szCs w:val="20"/>
      <w:lang w:eastAsia="zh-CN"/>
    </w:rPr>
  </w:style>
  <w:style w:type="paragraph" w:customStyle="1" w:styleId="1ff1">
    <w:name w:val="Указатель пользователя 1"/>
    <w:basedOn w:val="a1"/>
    <w:rsid w:val="00544D8E"/>
    <w:pPr>
      <w:suppressLineNumbers/>
      <w:tabs>
        <w:tab w:val="right" w:leader="dot" w:pos="9636"/>
      </w:tabs>
      <w:suppressAutoHyphens/>
    </w:pPr>
    <w:rPr>
      <w:rFonts w:ascii="Arial" w:hAnsi="Arial" w:cs="Tahoma"/>
      <w:lang w:eastAsia="ar-SA"/>
    </w:rPr>
  </w:style>
  <w:style w:type="character" w:customStyle="1" w:styleId="markedcontent">
    <w:name w:val="markedcontent"/>
    <w:basedOn w:val="a2"/>
    <w:rsid w:val="00544D8E"/>
  </w:style>
  <w:style w:type="paragraph" w:customStyle="1" w:styleId="1ff2">
    <w:name w:val="марк список 1"/>
    <w:basedOn w:val="a1"/>
    <w:rsid w:val="00544D8E"/>
    <w:pPr>
      <w:tabs>
        <w:tab w:val="left" w:pos="360"/>
      </w:tabs>
      <w:spacing w:before="120" w:after="120"/>
      <w:jc w:val="both"/>
    </w:pPr>
    <w:rPr>
      <w:szCs w:val="20"/>
      <w:lang w:eastAsia="ar-SA"/>
    </w:rPr>
  </w:style>
  <w:style w:type="character" w:customStyle="1" w:styleId="rvts7">
    <w:name w:val="rvts7"/>
    <w:basedOn w:val="a2"/>
    <w:rsid w:val="00544D8E"/>
  </w:style>
  <w:style w:type="paragraph" w:customStyle="1" w:styleId="1ff3">
    <w:name w:val="Текст1"/>
    <w:basedOn w:val="a1"/>
    <w:qFormat/>
    <w:rsid w:val="00544D8E"/>
    <w:rPr>
      <w:rFonts w:ascii="Courier New" w:hAnsi="Courier New" w:cs="Courier New"/>
      <w:sz w:val="20"/>
      <w:szCs w:val="20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4802D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4802D9"/>
    <w:pPr>
      <w:widowControl w:val="0"/>
      <w:autoSpaceDE w:val="0"/>
      <w:autoSpaceDN w:val="0"/>
      <w:spacing w:line="298" w:lineRule="exact"/>
      <w:ind w:left="112"/>
    </w:pPr>
    <w:rPr>
      <w:sz w:val="22"/>
      <w:szCs w:val="22"/>
      <w:lang w:eastAsia="en-US"/>
    </w:rPr>
  </w:style>
  <w:style w:type="character" w:customStyle="1" w:styleId="ng-scope">
    <w:name w:val="ng-scope"/>
    <w:basedOn w:val="a2"/>
    <w:rsid w:val="004802D9"/>
  </w:style>
  <w:style w:type="paragraph" w:customStyle="1" w:styleId="affffa">
    <w:name w:val="Знак Знак Знак Знак"/>
    <w:basedOn w:val="a1"/>
    <w:rsid w:val="004802D9"/>
    <w:rPr>
      <w:rFonts w:ascii="Verdana" w:hAnsi="Verdana" w:cs="Verdana"/>
      <w:sz w:val="20"/>
      <w:szCs w:val="20"/>
      <w:lang w:val="en-US" w:eastAsia="en-US"/>
    </w:rPr>
  </w:style>
  <w:style w:type="paragraph" w:customStyle="1" w:styleId="affffb">
    <w:name w:val="Базовый"/>
    <w:rsid w:val="007E2DCE"/>
    <w:pPr>
      <w:tabs>
        <w:tab w:val="left" w:pos="708"/>
      </w:tabs>
      <w:suppressAutoHyphens/>
      <w:spacing w:after="0" w:line="100" w:lineRule="atLeast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FontStyle41">
    <w:name w:val="Font Style41"/>
    <w:uiPriority w:val="99"/>
    <w:rsid w:val="007E2DCE"/>
    <w:rPr>
      <w:rFonts w:ascii="Times New Roman" w:hAnsi="Times New Roman"/>
      <w:sz w:val="22"/>
    </w:rPr>
  </w:style>
  <w:style w:type="character" w:customStyle="1" w:styleId="pt-a0-000026">
    <w:name w:val="pt-a0-000026"/>
    <w:basedOn w:val="a2"/>
    <w:rsid w:val="007E2DCE"/>
    <w:rPr>
      <w:rFonts w:cs="Times New Roman"/>
    </w:rPr>
  </w:style>
  <w:style w:type="paragraph" w:styleId="HTML">
    <w:name w:val="HTML Preformatted"/>
    <w:basedOn w:val="a1"/>
    <w:link w:val="HTML0"/>
    <w:uiPriority w:val="99"/>
    <w:semiHidden/>
    <w:unhideWhenUsed/>
    <w:rsid w:val="007E2DC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uiPriority w:val="99"/>
    <w:semiHidden/>
    <w:rsid w:val="007E2DCE"/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s3">
    <w:name w:val="s_3"/>
    <w:basedOn w:val="a1"/>
    <w:rsid w:val="007E2DCE"/>
    <w:pPr>
      <w:spacing w:before="100" w:beforeAutospacing="1" w:after="100" w:afterAutospacing="1"/>
    </w:pPr>
    <w:rPr>
      <w:rFonts w:eastAsiaTheme="minorEastAsia"/>
    </w:rPr>
  </w:style>
  <w:style w:type="paragraph" w:customStyle="1" w:styleId="Postan">
    <w:name w:val="Postan"/>
    <w:basedOn w:val="a1"/>
    <w:uiPriority w:val="99"/>
    <w:qFormat/>
    <w:rsid w:val="007E2DCE"/>
    <w:pPr>
      <w:jc w:val="center"/>
    </w:pPr>
    <w:rPr>
      <w:rFonts w:eastAsiaTheme="minorEastAsia"/>
      <w:b/>
      <w:smallCaps/>
      <w:sz w:val="28"/>
      <w:szCs w:val="20"/>
    </w:rPr>
  </w:style>
  <w:style w:type="character" w:customStyle="1" w:styleId="affffc">
    <w:name w:val="Гипертекстовая ссылка"/>
    <w:basedOn w:val="a2"/>
    <w:uiPriority w:val="99"/>
    <w:rsid w:val="007E2DCE"/>
    <w:rPr>
      <w:rFonts w:cs="Times New Roman"/>
      <w:color w:val="106BBE"/>
    </w:rPr>
  </w:style>
  <w:style w:type="paragraph" w:customStyle="1" w:styleId="68">
    <w:name w:val="Основной текст6"/>
    <w:basedOn w:val="a1"/>
    <w:uiPriority w:val="99"/>
    <w:rsid w:val="007E2DCE"/>
    <w:pPr>
      <w:widowControl w:val="0"/>
      <w:shd w:val="clear" w:color="auto" w:fill="FFFFFF"/>
      <w:spacing w:before="600" w:after="900" w:line="322" w:lineRule="exact"/>
    </w:pPr>
    <w:rPr>
      <w:sz w:val="27"/>
      <w:szCs w:val="27"/>
    </w:rPr>
  </w:style>
  <w:style w:type="character" w:customStyle="1" w:styleId="affffd">
    <w:name w:val="Цветовое выделение для Нормальный"/>
    <w:uiPriority w:val="99"/>
    <w:rsid w:val="007E2DCE"/>
  </w:style>
  <w:style w:type="character" w:customStyle="1" w:styleId="2f5">
    <w:name w:val="Основной текст (2)_"/>
    <w:basedOn w:val="a2"/>
    <w:link w:val="2f6"/>
    <w:locked/>
    <w:rsid w:val="007E2DCE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2f6">
    <w:name w:val="Основной текст (2)"/>
    <w:basedOn w:val="a1"/>
    <w:link w:val="2f5"/>
    <w:rsid w:val="007E2DCE"/>
    <w:pPr>
      <w:widowControl w:val="0"/>
      <w:shd w:val="clear" w:color="auto" w:fill="FFFFFF"/>
      <w:spacing w:after="300" w:line="322" w:lineRule="exact"/>
      <w:jc w:val="center"/>
    </w:pPr>
    <w:rPr>
      <w:rFonts w:asciiTheme="minorHAnsi" w:eastAsiaTheme="minorHAnsi" w:hAnsiTheme="minorHAnsi"/>
      <w:b/>
      <w:bCs/>
      <w:sz w:val="27"/>
      <w:szCs w:val="27"/>
      <w:lang w:eastAsia="en-US"/>
    </w:rPr>
  </w:style>
  <w:style w:type="character" w:customStyle="1" w:styleId="1ff4">
    <w:name w:val="Неразрешенное упоминание1"/>
    <w:basedOn w:val="a2"/>
    <w:uiPriority w:val="99"/>
    <w:semiHidden/>
    <w:unhideWhenUsed/>
    <w:rsid w:val="007E2DCE"/>
    <w:rPr>
      <w:color w:val="605E5C"/>
      <w:shd w:val="clear" w:color="auto" w:fill="E1DFDD"/>
    </w:rPr>
  </w:style>
  <w:style w:type="paragraph" w:customStyle="1" w:styleId="410">
    <w:name w:val="Заголовок 41"/>
    <w:basedOn w:val="a1"/>
    <w:next w:val="a1"/>
    <w:semiHidden/>
    <w:unhideWhenUsed/>
    <w:qFormat/>
    <w:rsid w:val="007E2DCE"/>
    <w:pPr>
      <w:keepNext/>
      <w:keepLines/>
      <w:spacing w:before="200"/>
      <w:outlineLvl w:val="3"/>
    </w:pPr>
    <w:rPr>
      <w:rFonts w:ascii="Calibri Light" w:hAnsi="Calibri Light"/>
      <w:b/>
      <w:bCs/>
      <w:i/>
      <w:iCs/>
      <w:color w:val="5B9BD5"/>
      <w:sz w:val="28"/>
      <w:szCs w:val="28"/>
    </w:rPr>
  </w:style>
  <w:style w:type="paragraph" w:customStyle="1" w:styleId="200">
    <w:name w:val="20"/>
    <w:basedOn w:val="a1"/>
    <w:uiPriority w:val="99"/>
    <w:rsid w:val="007E2DCE"/>
    <w:pPr>
      <w:spacing w:before="100" w:beforeAutospacing="1" w:after="100" w:afterAutospacing="1"/>
    </w:pPr>
    <w:rPr>
      <w:rFonts w:eastAsia="Calibri"/>
    </w:rPr>
  </w:style>
  <w:style w:type="paragraph" w:customStyle="1" w:styleId="201">
    <w:name w:val="Обычный (веб)20"/>
    <w:basedOn w:val="a1"/>
    <w:uiPriority w:val="99"/>
    <w:rsid w:val="007E2DCE"/>
    <w:pPr>
      <w:jc w:val="both"/>
    </w:pPr>
    <w:rPr>
      <w:rFonts w:eastAsia="Calibri"/>
      <w:color w:val="000000"/>
      <w:lang w:eastAsia="ar-SA"/>
    </w:rPr>
  </w:style>
  <w:style w:type="paragraph" w:customStyle="1" w:styleId="1ff5">
    <w:name w:val="Абзац Уровень 1"/>
    <w:basedOn w:val="a1"/>
    <w:uiPriority w:val="99"/>
    <w:rsid w:val="007E2DCE"/>
    <w:pPr>
      <w:widowControl w:val="0"/>
      <w:suppressAutoHyphens/>
      <w:autoSpaceDE w:val="0"/>
      <w:autoSpaceDN w:val="0"/>
      <w:adjustRightInd w:val="0"/>
      <w:spacing w:line="360" w:lineRule="auto"/>
      <w:ind w:left="928" w:hanging="360"/>
      <w:jc w:val="both"/>
    </w:pPr>
    <w:rPr>
      <w:rFonts w:eastAsia="Calibri"/>
      <w:sz w:val="28"/>
      <w:szCs w:val="28"/>
      <w:lang w:eastAsia="ar-SA"/>
    </w:rPr>
  </w:style>
  <w:style w:type="paragraph" w:customStyle="1" w:styleId="affffe">
    <w:name w:val="МУ Обычный стиль"/>
    <w:basedOn w:val="a1"/>
    <w:autoRedefine/>
    <w:uiPriority w:val="99"/>
    <w:rsid w:val="007E2DCE"/>
    <w:pPr>
      <w:tabs>
        <w:tab w:val="left" w:pos="0"/>
      </w:tabs>
      <w:ind w:right="-2" w:firstLine="851"/>
      <w:jc w:val="both"/>
    </w:pPr>
    <w:rPr>
      <w:rFonts w:eastAsia="Calibri"/>
      <w:lang w:val="en-US"/>
    </w:rPr>
  </w:style>
  <w:style w:type="paragraph" w:customStyle="1" w:styleId="afffff">
    <w:name w:val="Заголовок Приложения"/>
    <w:basedOn w:val="2"/>
    <w:uiPriority w:val="99"/>
    <w:rsid w:val="007E2DCE"/>
    <w:pPr>
      <w:keepLines/>
      <w:widowControl w:val="0"/>
      <w:numPr>
        <w:ilvl w:val="0"/>
        <w:numId w:val="0"/>
      </w:numPr>
      <w:suppressAutoHyphens/>
      <w:autoSpaceDE w:val="0"/>
      <w:autoSpaceDN w:val="0"/>
      <w:adjustRightInd w:val="0"/>
      <w:spacing w:before="120" w:after="240" w:line="360" w:lineRule="auto"/>
      <w:jc w:val="left"/>
    </w:pPr>
    <w:rPr>
      <w:rFonts w:ascii="Cambria" w:eastAsia="Calibri" w:hAnsi="Cambria" w:cs="Cambria"/>
      <w:b/>
      <w:bCs/>
      <w:i/>
      <w:iCs/>
      <w:lang w:val="ru-RU" w:eastAsia="ru-RU"/>
    </w:rPr>
  </w:style>
  <w:style w:type="character" w:styleId="afffff0">
    <w:name w:val="Strong"/>
    <w:uiPriority w:val="22"/>
    <w:qFormat/>
    <w:rsid w:val="007E2DCE"/>
    <w:rPr>
      <w:rFonts w:cs="Times New Roman"/>
      <w:b/>
      <w:bCs/>
    </w:rPr>
  </w:style>
  <w:style w:type="character" w:customStyle="1" w:styleId="TitleChar">
    <w:name w:val="Title Char"/>
    <w:locked/>
    <w:rsid w:val="007E2DCE"/>
    <w:rPr>
      <w:rFonts w:ascii="Cambria" w:hAnsi="Cambria" w:cs="Cambria"/>
      <w:b/>
      <w:bCs/>
      <w:kern w:val="28"/>
      <w:sz w:val="32"/>
      <w:szCs w:val="32"/>
    </w:rPr>
  </w:style>
  <w:style w:type="paragraph" w:customStyle="1" w:styleId="uni">
    <w:name w:val="uni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2f7">
    <w:name w:val="2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a00">
    <w:name w:val="a0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printj">
    <w:name w:val="printj"/>
    <w:basedOn w:val="a1"/>
    <w:uiPriority w:val="99"/>
    <w:rsid w:val="007E2DCE"/>
    <w:pPr>
      <w:spacing w:before="144" w:after="288"/>
      <w:jc w:val="both"/>
    </w:pPr>
  </w:style>
  <w:style w:type="paragraph" w:customStyle="1" w:styleId="s1">
    <w:name w:val="s1"/>
    <w:basedOn w:val="a1"/>
    <w:uiPriority w:val="99"/>
    <w:rsid w:val="007E2DCE"/>
    <w:pPr>
      <w:spacing w:before="100" w:beforeAutospacing="1" w:after="100" w:afterAutospacing="1"/>
    </w:pPr>
  </w:style>
  <w:style w:type="character" w:customStyle="1" w:styleId="Bodytext">
    <w:name w:val="Body text_"/>
    <w:basedOn w:val="a2"/>
    <w:uiPriority w:val="99"/>
    <w:rsid w:val="007E2DCE"/>
    <w:rPr>
      <w:shd w:val="clear" w:color="auto" w:fill="FFFFFF"/>
    </w:rPr>
  </w:style>
  <w:style w:type="character" w:customStyle="1" w:styleId="Bodytext9">
    <w:name w:val="Body text + 9"/>
    <w:aliases w:val="5 pt,Bold,Italic"/>
    <w:basedOn w:val="Bodytext"/>
    <w:uiPriority w:val="99"/>
    <w:rsid w:val="007E2DCE"/>
    <w:rPr>
      <w:rFonts w:ascii="Times New Roman" w:hAnsi="Times New Roman" w:cs="Times New Roman"/>
      <w:b/>
      <w:bCs/>
      <w:i/>
      <w:iCs/>
      <w:noProof/>
      <w:sz w:val="19"/>
      <w:szCs w:val="19"/>
      <w:u w:val="none"/>
      <w:shd w:val="clear" w:color="auto" w:fill="FFFFFF"/>
    </w:rPr>
  </w:style>
  <w:style w:type="character" w:customStyle="1" w:styleId="Bodytext4pt">
    <w:name w:val="Body text + 4 pt"/>
    <w:aliases w:val="Italic1"/>
    <w:basedOn w:val="Bodytext"/>
    <w:uiPriority w:val="99"/>
    <w:rsid w:val="007E2DCE"/>
    <w:rPr>
      <w:rFonts w:ascii="Times New Roman" w:hAnsi="Times New Roman" w:cs="Times New Roman"/>
      <w:i/>
      <w:iCs/>
      <w:noProof/>
      <w:sz w:val="8"/>
      <w:szCs w:val="8"/>
      <w:u w:val="none"/>
      <w:shd w:val="clear" w:color="auto" w:fill="FFFFFF"/>
    </w:rPr>
  </w:style>
  <w:style w:type="character" w:customStyle="1" w:styleId="Bodytext2">
    <w:name w:val="Body text (2)_"/>
    <w:basedOn w:val="a2"/>
    <w:link w:val="Bodytext21"/>
    <w:uiPriority w:val="99"/>
    <w:rsid w:val="007E2DCE"/>
    <w:rPr>
      <w:b/>
      <w:bCs/>
      <w:shd w:val="clear" w:color="auto" w:fill="FFFFFF"/>
    </w:rPr>
  </w:style>
  <w:style w:type="paragraph" w:customStyle="1" w:styleId="Bodytext21">
    <w:name w:val="Body text (2)1"/>
    <w:basedOn w:val="a1"/>
    <w:link w:val="Bodytext2"/>
    <w:uiPriority w:val="99"/>
    <w:rsid w:val="007E2DCE"/>
    <w:pPr>
      <w:widowControl w:val="0"/>
      <w:shd w:val="clear" w:color="auto" w:fill="FFFFFF"/>
      <w:spacing w:before="300" w:line="302" w:lineRule="exact"/>
      <w:jc w:val="both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Bodytext20">
    <w:name w:val="Body text (2)"/>
    <w:basedOn w:val="Bodytext2"/>
    <w:uiPriority w:val="99"/>
    <w:rsid w:val="007E2DCE"/>
    <w:rPr>
      <w:b/>
      <w:bCs/>
      <w:shd w:val="clear" w:color="auto" w:fill="FFFFFF"/>
    </w:rPr>
  </w:style>
  <w:style w:type="character" w:customStyle="1" w:styleId="a80">
    <w:name w:val="a8"/>
    <w:basedOn w:val="a2"/>
    <w:rsid w:val="007E2DCE"/>
  </w:style>
  <w:style w:type="paragraph" w:customStyle="1" w:styleId="1-">
    <w:name w:val="Рег. Заголовок 1-го уровня регламента"/>
    <w:basedOn w:val="1"/>
    <w:uiPriority w:val="99"/>
    <w:qFormat/>
    <w:rsid w:val="007E2DCE"/>
    <w:pPr>
      <w:keepLines w:val="0"/>
      <w:numPr>
        <w:numId w:val="0"/>
      </w:numPr>
      <w:spacing w:before="240" w:after="240" w:line="276" w:lineRule="auto"/>
      <w:jc w:val="center"/>
    </w:pPr>
    <w:rPr>
      <w:iCs/>
      <w:color w:val="auto"/>
      <w:sz w:val="28"/>
      <w:szCs w:val="28"/>
      <w:lang w:val="ru-RU" w:eastAsia="ru-RU"/>
    </w:rPr>
  </w:style>
  <w:style w:type="paragraph" w:customStyle="1" w:styleId="2-">
    <w:name w:val="Рег. Заголовок 2-го уровня регламента"/>
    <w:basedOn w:val="ConsPlusNormal"/>
    <w:uiPriority w:val="99"/>
    <w:qFormat/>
    <w:rsid w:val="007E2DCE"/>
    <w:pPr>
      <w:widowControl/>
      <w:numPr>
        <w:ilvl w:val="2"/>
        <w:numId w:val="4"/>
      </w:numPr>
      <w:tabs>
        <w:tab w:val="num" w:pos="720"/>
      </w:tabs>
      <w:spacing w:before="360" w:after="240"/>
      <w:ind w:left="720" w:hanging="360"/>
      <w:jc w:val="center"/>
      <w:outlineLvl w:val="1"/>
    </w:pPr>
    <w:rPr>
      <w:rFonts w:ascii="Times New Roman" w:eastAsia="Calibri" w:hAnsi="Times New Roman" w:cs="Times New Roman"/>
      <w:b/>
      <w:i/>
      <w:sz w:val="28"/>
      <w:szCs w:val="28"/>
      <w:lang w:eastAsia="en-US"/>
    </w:rPr>
  </w:style>
  <w:style w:type="paragraph" w:customStyle="1" w:styleId="1110">
    <w:name w:val="Рег. 1.1.1"/>
    <w:basedOn w:val="a1"/>
    <w:uiPriority w:val="99"/>
    <w:qFormat/>
    <w:rsid w:val="007E2DCE"/>
    <w:pPr>
      <w:spacing w:line="276" w:lineRule="auto"/>
      <w:ind w:left="1145" w:hanging="720"/>
      <w:jc w:val="both"/>
    </w:pPr>
    <w:rPr>
      <w:rFonts w:eastAsia="Calibri"/>
      <w:sz w:val="28"/>
      <w:szCs w:val="28"/>
      <w:lang w:eastAsia="en-US"/>
    </w:rPr>
  </w:style>
  <w:style w:type="paragraph" w:customStyle="1" w:styleId="11a">
    <w:name w:val="Рег. Основной текст уровнеь 1.1 (базовый)"/>
    <w:basedOn w:val="ConsPlusNormal"/>
    <w:uiPriority w:val="99"/>
    <w:qFormat/>
    <w:rsid w:val="007E2DCE"/>
    <w:pPr>
      <w:widowControl/>
      <w:spacing w:line="276" w:lineRule="auto"/>
      <w:ind w:left="3131" w:hanging="720"/>
      <w:jc w:val="both"/>
    </w:pPr>
    <w:rPr>
      <w:rFonts w:ascii="Times New Roman" w:eastAsia="Calibri" w:hAnsi="Times New Roman" w:cs="Times New Roman"/>
      <w:sz w:val="28"/>
      <w:szCs w:val="28"/>
      <w:lang w:eastAsia="en-US"/>
    </w:rPr>
  </w:style>
  <w:style w:type="paragraph" w:customStyle="1" w:styleId="1111">
    <w:name w:val="1.1.1.1"/>
    <w:basedOn w:val="4f1"/>
    <w:link w:val="11110"/>
    <w:qFormat/>
    <w:rsid w:val="007E2DCE"/>
    <w:pPr>
      <w:spacing w:after="200"/>
    </w:pPr>
    <w:rPr>
      <w:sz w:val="24"/>
      <w:szCs w:val="22"/>
      <w:lang w:eastAsia="en-US"/>
    </w:rPr>
  </w:style>
  <w:style w:type="paragraph" w:styleId="4f1">
    <w:name w:val="List Number 4"/>
    <w:basedOn w:val="a1"/>
    <w:uiPriority w:val="99"/>
    <w:rsid w:val="007E2DCE"/>
    <w:pPr>
      <w:ind w:left="1429" w:hanging="360"/>
      <w:contextualSpacing/>
    </w:pPr>
    <w:rPr>
      <w:rFonts w:eastAsia="Calibri"/>
      <w:sz w:val="28"/>
      <w:szCs w:val="28"/>
    </w:rPr>
  </w:style>
  <w:style w:type="character" w:customStyle="1" w:styleId="11110">
    <w:name w:val="1.1.1.1 Знак"/>
    <w:basedOn w:val="a2"/>
    <w:link w:val="1111"/>
    <w:rsid w:val="007E2DCE"/>
    <w:rPr>
      <w:rFonts w:ascii="Times New Roman" w:eastAsia="Calibri" w:hAnsi="Times New Roman" w:cs="Times New Roman"/>
      <w:sz w:val="24"/>
    </w:rPr>
  </w:style>
  <w:style w:type="paragraph" w:customStyle="1" w:styleId="s10">
    <w:name w:val="s_1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s91">
    <w:name w:val="s_91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1ff6">
    <w:name w:val="Текст сноски1"/>
    <w:basedOn w:val="a1"/>
    <w:next w:val="af0"/>
    <w:uiPriority w:val="99"/>
    <w:rsid w:val="007E2DCE"/>
    <w:pPr>
      <w:autoSpaceDE w:val="0"/>
      <w:autoSpaceDN w:val="0"/>
    </w:pPr>
    <w:rPr>
      <w:sz w:val="20"/>
      <w:szCs w:val="20"/>
    </w:rPr>
  </w:style>
  <w:style w:type="paragraph" w:customStyle="1" w:styleId="Heading">
    <w:name w:val="Heading"/>
    <w:uiPriority w:val="99"/>
    <w:rsid w:val="007E2DC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unformattext">
    <w:name w:val="unformattext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11b">
    <w:name w:val="Заголовок 11"/>
    <w:basedOn w:val="a1"/>
    <w:uiPriority w:val="1"/>
    <w:qFormat/>
    <w:rsid w:val="007E2DCE"/>
    <w:pPr>
      <w:widowControl w:val="0"/>
      <w:autoSpaceDE w:val="0"/>
      <w:autoSpaceDN w:val="0"/>
      <w:spacing w:before="6"/>
      <w:ind w:left="20"/>
      <w:outlineLvl w:val="1"/>
    </w:pPr>
    <w:rPr>
      <w:b/>
      <w:bCs/>
      <w:sz w:val="28"/>
      <w:szCs w:val="28"/>
      <w:lang w:bidi="ru-RU"/>
    </w:rPr>
  </w:style>
  <w:style w:type="paragraph" w:customStyle="1" w:styleId="211">
    <w:name w:val="Заголовок 21"/>
    <w:basedOn w:val="a1"/>
    <w:uiPriority w:val="1"/>
    <w:qFormat/>
    <w:rsid w:val="007E2DCE"/>
    <w:pPr>
      <w:widowControl w:val="0"/>
      <w:autoSpaceDE w:val="0"/>
      <w:autoSpaceDN w:val="0"/>
      <w:ind w:left="4562"/>
      <w:outlineLvl w:val="2"/>
    </w:pPr>
    <w:rPr>
      <w:sz w:val="28"/>
      <w:szCs w:val="28"/>
      <w:lang w:bidi="ru-RU"/>
    </w:rPr>
  </w:style>
  <w:style w:type="paragraph" w:customStyle="1" w:styleId="1ff7">
    <w:name w:val="Знак1 Знак"/>
    <w:basedOn w:val="a1"/>
    <w:uiPriority w:val="99"/>
    <w:rsid w:val="007E2DC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rgu-content-accordeon">
    <w:name w:val="frgu-content-accordeon"/>
    <w:basedOn w:val="a2"/>
    <w:rsid w:val="007E2DCE"/>
  </w:style>
  <w:style w:type="character" w:customStyle="1" w:styleId="411">
    <w:name w:val="Заголовок 4 Знак1"/>
    <w:basedOn w:val="a2"/>
    <w:rsid w:val="007E2DC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1ff8">
    <w:name w:val="Текст сноски Знак1"/>
    <w:basedOn w:val="a2"/>
    <w:rsid w:val="007E2DCE"/>
    <w:rPr>
      <w:sz w:val="20"/>
      <w:szCs w:val="20"/>
    </w:rPr>
  </w:style>
  <w:style w:type="character" w:customStyle="1" w:styleId="UnresolvedMention">
    <w:name w:val="Unresolved Mention"/>
    <w:basedOn w:val="a2"/>
    <w:uiPriority w:val="99"/>
    <w:semiHidden/>
    <w:unhideWhenUsed/>
    <w:rsid w:val="007E2DCE"/>
    <w:rPr>
      <w:color w:val="605E5C"/>
      <w:shd w:val="clear" w:color="auto" w:fill="E1DFDD"/>
    </w:rPr>
  </w:style>
  <w:style w:type="character" w:customStyle="1" w:styleId="s2">
    <w:name w:val="s2"/>
    <w:rsid w:val="007E2DCE"/>
  </w:style>
  <w:style w:type="paragraph" w:customStyle="1" w:styleId="p39">
    <w:name w:val="p39"/>
    <w:basedOn w:val="a1"/>
    <w:rsid w:val="007E2DCE"/>
    <w:pPr>
      <w:spacing w:before="100" w:beforeAutospacing="1" w:after="100" w:afterAutospacing="1"/>
    </w:pPr>
  </w:style>
  <w:style w:type="paragraph" w:customStyle="1" w:styleId="rvps2">
    <w:name w:val="rvps2"/>
    <w:basedOn w:val="a1"/>
    <w:rsid w:val="007E2DCE"/>
    <w:pPr>
      <w:spacing w:before="100" w:beforeAutospacing="1" w:after="100" w:afterAutospacing="1"/>
    </w:pPr>
    <w:rPr>
      <w:color w:val="000000"/>
    </w:rPr>
  </w:style>
  <w:style w:type="character" w:customStyle="1" w:styleId="afffff1">
    <w:name w:val="Цветовое выделение"/>
    <w:rsid w:val="007E2DCE"/>
    <w:rPr>
      <w:b/>
      <w:color w:val="000080"/>
    </w:rPr>
  </w:style>
  <w:style w:type="character" w:customStyle="1" w:styleId="wmi-callto">
    <w:name w:val="wmi-callto"/>
    <w:basedOn w:val="a2"/>
    <w:rsid w:val="00BF02B6"/>
  </w:style>
  <w:style w:type="numbering" w:customStyle="1" w:styleId="140">
    <w:name w:val="Нет списка14"/>
    <w:next w:val="a4"/>
    <w:uiPriority w:val="99"/>
    <w:semiHidden/>
    <w:unhideWhenUsed/>
    <w:rsid w:val="0023566B"/>
  </w:style>
  <w:style w:type="numbering" w:customStyle="1" w:styleId="150">
    <w:name w:val="Нет списка15"/>
    <w:next w:val="a4"/>
    <w:uiPriority w:val="99"/>
    <w:semiHidden/>
    <w:unhideWhenUsed/>
    <w:rsid w:val="00D21A32"/>
  </w:style>
  <w:style w:type="numbering" w:customStyle="1" w:styleId="160">
    <w:name w:val="Нет списка16"/>
    <w:next w:val="a4"/>
    <w:uiPriority w:val="99"/>
    <w:semiHidden/>
    <w:unhideWhenUsed/>
    <w:rsid w:val="00DF581D"/>
  </w:style>
  <w:style w:type="character" w:customStyle="1" w:styleId="afffff2">
    <w:name w:val="Схема документа Знак"/>
    <w:link w:val="afffff3"/>
    <w:uiPriority w:val="99"/>
    <w:semiHidden/>
    <w:locked/>
    <w:rsid w:val="00DF581D"/>
    <w:rPr>
      <w:rFonts w:ascii="Times New Roman" w:hAnsi="Times New Roman"/>
      <w:sz w:val="2"/>
      <w:shd w:val="clear" w:color="auto" w:fill="000080"/>
    </w:rPr>
  </w:style>
  <w:style w:type="character" w:customStyle="1" w:styleId="1ff9">
    <w:name w:val="Текст выноски Знак1"/>
    <w:basedOn w:val="a2"/>
    <w:rsid w:val="00DF581D"/>
    <w:rPr>
      <w:rFonts w:ascii="Tahoma" w:hAnsi="Tahoma" w:cs="Tahoma"/>
      <w:sz w:val="16"/>
      <w:szCs w:val="16"/>
      <w:lang w:val="ru-RU"/>
    </w:rPr>
  </w:style>
  <w:style w:type="character" w:customStyle="1" w:styleId="1ffa">
    <w:name w:val="Текст примечания Знак1"/>
    <w:basedOn w:val="a2"/>
    <w:uiPriority w:val="99"/>
    <w:semiHidden/>
    <w:rsid w:val="00DF581D"/>
    <w:rPr>
      <w:rFonts w:ascii="Times New Roman" w:hAnsi="Times New Roman"/>
      <w:lang w:val="ru-RU"/>
    </w:rPr>
  </w:style>
  <w:style w:type="character" w:customStyle="1" w:styleId="1ffb">
    <w:name w:val="Тема примечания Знак1"/>
    <w:basedOn w:val="1ffa"/>
    <w:rsid w:val="00DF581D"/>
    <w:rPr>
      <w:rFonts w:ascii="Times New Roman" w:hAnsi="Times New Roman"/>
      <w:b/>
      <w:bCs/>
      <w:lang w:val="ru-RU"/>
    </w:rPr>
  </w:style>
  <w:style w:type="paragraph" w:styleId="afffff3">
    <w:name w:val="Document Map"/>
    <w:basedOn w:val="a1"/>
    <w:link w:val="afffff2"/>
    <w:uiPriority w:val="99"/>
    <w:semiHidden/>
    <w:rsid w:val="00DF581D"/>
    <w:pPr>
      <w:widowControl w:val="0"/>
      <w:shd w:val="clear" w:color="auto" w:fill="000080"/>
      <w:adjustRightInd w:val="0"/>
      <w:spacing w:after="200" w:line="276" w:lineRule="auto"/>
      <w:jc w:val="both"/>
      <w:textAlignment w:val="baseline"/>
    </w:pPr>
    <w:rPr>
      <w:rFonts w:eastAsiaTheme="minorHAnsi" w:cstheme="minorBidi"/>
      <w:sz w:val="2"/>
      <w:szCs w:val="22"/>
      <w:lang w:eastAsia="en-US"/>
    </w:rPr>
  </w:style>
  <w:style w:type="character" w:customStyle="1" w:styleId="1ffc">
    <w:name w:val="Схема документа Знак1"/>
    <w:basedOn w:val="a2"/>
    <w:uiPriority w:val="99"/>
    <w:semiHidden/>
    <w:rsid w:val="00DF581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ffd">
    <w:name w:val="Верхний колонтитул Знак1"/>
    <w:basedOn w:val="a2"/>
    <w:rsid w:val="00DF581D"/>
    <w:rPr>
      <w:rFonts w:ascii="Times New Roman" w:hAnsi="Times New Roman"/>
      <w:sz w:val="22"/>
      <w:szCs w:val="22"/>
      <w:lang w:val="ru-RU"/>
    </w:rPr>
  </w:style>
  <w:style w:type="character" w:customStyle="1" w:styleId="1ffe">
    <w:name w:val="Название Знак1"/>
    <w:basedOn w:val="a2"/>
    <w:rsid w:val="00DF581D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ru-RU"/>
    </w:rPr>
  </w:style>
  <w:style w:type="character" w:customStyle="1" w:styleId="1fff">
    <w:name w:val="Нижний колонтитул Знак1"/>
    <w:basedOn w:val="a2"/>
    <w:rsid w:val="00DF581D"/>
    <w:rPr>
      <w:rFonts w:ascii="Times New Roman" w:hAnsi="Times New Roman"/>
      <w:sz w:val="22"/>
      <w:szCs w:val="22"/>
      <w:lang w:val="ru-RU"/>
    </w:rPr>
  </w:style>
  <w:style w:type="paragraph" w:customStyle="1" w:styleId="1fff0">
    <w:name w:val="Знак Знак Знак1 Знак"/>
    <w:basedOn w:val="a1"/>
    <w:rsid w:val="00DF581D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numbering" w:customStyle="1" w:styleId="170">
    <w:name w:val="Нет списка17"/>
    <w:next w:val="a4"/>
    <w:uiPriority w:val="99"/>
    <w:semiHidden/>
    <w:unhideWhenUsed/>
    <w:rsid w:val="00315649"/>
  </w:style>
  <w:style w:type="paragraph" w:customStyle="1" w:styleId="1fff1">
    <w:name w:val="Знак Знак Знак1 Знак"/>
    <w:basedOn w:val="a1"/>
    <w:rsid w:val="00315649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table" w:customStyle="1" w:styleId="10fd">
    <w:name w:val="Сетка таблицы10"/>
    <w:basedOn w:val="a3"/>
    <w:next w:val="af3"/>
    <w:rsid w:val="00F9529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0">
    <w:name w:val="Нет списка18"/>
    <w:next w:val="a4"/>
    <w:uiPriority w:val="99"/>
    <w:semiHidden/>
    <w:rsid w:val="00A306B1"/>
  </w:style>
  <w:style w:type="paragraph" w:customStyle="1" w:styleId="afffff4">
    <w:name w:val="Знак"/>
    <w:basedOn w:val="a1"/>
    <w:rsid w:val="00A306B1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10fe">
    <w:name w:val="Основной текст с отступом10"/>
    <w:basedOn w:val="a1"/>
    <w:rsid w:val="00A306B1"/>
    <w:pPr>
      <w:ind w:firstLine="720"/>
    </w:pPr>
    <w:rPr>
      <w:lang w:eastAsia="ar-SA"/>
    </w:rPr>
  </w:style>
  <w:style w:type="paragraph" w:customStyle="1" w:styleId="1fff2">
    <w:name w:val="Знак Знак Знак1 Знак"/>
    <w:basedOn w:val="a1"/>
    <w:rsid w:val="00A306B1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10ff">
    <w:name w:val="Без интервала10"/>
    <w:qFormat/>
    <w:rsid w:val="00A306B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1c">
    <w:name w:val="Абзац списка11"/>
    <w:basedOn w:val="a1"/>
    <w:qFormat/>
    <w:rsid w:val="00A306B1"/>
    <w:pPr>
      <w:ind w:left="720"/>
      <w:contextualSpacing/>
    </w:pPr>
    <w:rPr>
      <w:sz w:val="20"/>
      <w:szCs w:val="20"/>
    </w:rPr>
  </w:style>
  <w:style w:type="character" w:customStyle="1" w:styleId="4f2">
    <w:name w:val="Знак Знак4"/>
    <w:rsid w:val="00A306B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f0">
    <w:name w:val="Знак Знак10"/>
    <w:rsid w:val="00A306B1"/>
    <w:rPr>
      <w:b/>
      <w:sz w:val="24"/>
    </w:rPr>
  </w:style>
  <w:style w:type="character" w:customStyle="1" w:styleId="12a">
    <w:name w:val="Знак Знак12"/>
    <w:rsid w:val="00A306B1"/>
  </w:style>
  <w:style w:type="character" w:customStyle="1" w:styleId="11d">
    <w:name w:val="Знак Знак11"/>
    <w:rsid w:val="00A306B1"/>
    <w:rPr>
      <w:b/>
      <w:bCs/>
      <w:sz w:val="24"/>
      <w:szCs w:val="24"/>
    </w:rPr>
  </w:style>
  <w:style w:type="paragraph" w:customStyle="1" w:styleId="10ff1">
    <w:name w:val="Знак Знак10 Знак Знак Знак Знак Знак Знак Знак Знак"/>
    <w:basedOn w:val="a1"/>
    <w:rsid w:val="00A306B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f2">
    <w:name w:val="Знак Знак10 Знак Знак Знак Знак Знак Знак"/>
    <w:basedOn w:val="a1"/>
    <w:rsid w:val="00A306B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11e">
    <w:name w:val="Сетка таблицы11"/>
    <w:basedOn w:val="a3"/>
    <w:next w:val="af3"/>
    <w:rsid w:val="00A30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0">
    <w:name w:val="Нет списка19"/>
    <w:next w:val="a4"/>
    <w:uiPriority w:val="99"/>
    <w:semiHidden/>
    <w:unhideWhenUsed/>
    <w:rsid w:val="005B489D"/>
  </w:style>
  <w:style w:type="character" w:customStyle="1" w:styleId="WW8Num1z0">
    <w:name w:val="WW8Num1z0"/>
    <w:rsid w:val="005B489D"/>
  </w:style>
  <w:style w:type="character" w:customStyle="1" w:styleId="WW8Num1z1">
    <w:name w:val="WW8Num1z1"/>
    <w:rsid w:val="005B489D"/>
  </w:style>
  <w:style w:type="character" w:customStyle="1" w:styleId="WW8Num1z2">
    <w:name w:val="WW8Num1z2"/>
    <w:rsid w:val="005B489D"/>
  </w:style>
  <w:style w:type="character" w:customStyle="1" w:styleId="WW8Num1z3">
    <w:name w:val="WW8Num1z3"/>
    <w:rsid w:val="005B489D"/>
  </w:style>
  <w:style w:type="character" w:customStyle="1" w:styleId="WW8Num1z4">
    <w:name w:val="WW8Num1z4"/>
    <w:rsid w:val="005B489D"/>
  </w:style>
  <w:style w:type="character" w:customStyle="1" w:styleId="WW8Num1z5">
    <w:name w:val="WW8Num1z5"/>
    <w:rsid w:val="005B489D"/>
  </w:style>
  <w:style w:type="character" w:customStyle="1" w:styleId="WW8Num1z6">
    <w:name w:val="WW8Num1z6"/>
    <w:rsid w:val="005B489D"/>
  </w:style>
  <w:style w:type="character" w:customStyle="1" w:styleId="WW8Num1z7">
    <w:name w:val="WW8Num1z7"/>
    <w:rsid w:val="005B489D"/>
  </w:style>
  <w:style w:type="character" w:customStyle="1" w:styleId="WW8Num1z8">
    <w:name w:val="WW8Num1z8"/>
    <w:rsid w:val="005B489D"/>
  </w:style>
  <w:style w:type="character" w:customStyle="1" w:styleId="WW8Num2z0">
    <w:name w:val="WW8Num2z0"/>
    <w:rsid w:val="005B489D"/>
  </w:style>
  <w:style w:type="character" w:customStyle="1" w:styleId="WW8Num4z0">
    <w:name w:val="WW8Num4z0"/>
    <w:rsid w:val="005B489D"/>
    <w:rPr>
      <w:rFonts w:hint="default"/>
      <w:b/>
    </w:rPr>
  </w:style>
  <w:style w:type="character" w:customStyle="1" w:styleId="WW8Num4z1">
    <w:name w:val="WW8Num4z1"/>
    <w:rsid w:val="005B489D"/>
  </w:style>
  <w:style w:type="character" w:customStyle="1" w:styleId="WW8Num4z2">
    <w:name w:val="WW8Num4z2"/>
    <w:rsid w:val="005B489D"/>
  </w:style>
  <w:style w:type="character" w:customStyle="1" w:styleId="WW8Num4z3">
    <w:name w:val="WW8Num4z3"/>
    <w:rsid w:val="005B489D"/>
  </w:style>
  <w:style w:type="character" w:customStyle="1" w:styleId="WW8Num4z4">
    <w:name w:val="WW8Num4z4"/>
    <w:rsid w:val="005B489D"/>
  </w:style>
  <w:style w:type="character" w:customStyle="1" w:styleId="WW8Num4z5">
    <w:name w:val="WW8Num4z5"/>
    <w:rsid w:val="005B489D"/>
  </w:style>
  <w:style w:type="character" w:customStyle="1" w:styleId="WW8Num4z6">
    <w:name w:val="WW8Num4z6"/>
    <w:rsid w:val="005B489D"/>
  </w:style>
  <w:style w:type="character" w:customStyle="1" w:styleId="WW8Num4z7">
    <w:name w:val="WW8Num4z7"/>
    <w:rsid w:val="005B489D"/>
  </w:style>
  <w:style w:type="character" w:customStyle="1" w:styleId="WW8Num4z8">
    <w:name w:val="WW8Num4z8"/>
    <w:rsid w:val="005B489D"/>
  </w:style>
  <w:style w:type="character" w:customStyle="1" w:styleId="WW8Num5z1">
    <w:name w:val="WW8Num5z1"/>
    <w:rsid w:val="005B489D"/>
  </w:style>
  <w:style w:type="character" w:customStyle="1" w:styleId="WW8Num5z2">
    <w:name w:val="WW8Num5z2"/>
    <w:rsid w:val="005B489D"/>
  </w:style>
  <w:style w:type="character" w:customStyle="1" w:styleId="WW8Num5z3">
    <w:name w:val="WW8Num5z3"/>
    <w:rsid w:val="005B489D"/>
  </w:style>
  <w:style w:type="character" w:customStyle="1" w:styleId="WW8Num5z4">
    <w:name w:val="WW8Num5z4"/>
    <w:rsid w:val="005B489D"/>
  </w:style>
  <w:style w:type="character" w:customStyle="1" w:styleId="WW8Num5z5">
    <w:name w:val="WW8Num5z5"/>
    <w:rsid w:val="005B489D"/>
  </w:style>
  <w:style w:type="character" w:customStyle="1" w:styleId="WW8Num5z6">
    <w:name w:val="WW8Num5z6"/>
    <w:rsid w:val="005B489D"/>
  </w:style>
  <w:style w:type="character" w:customStyle="1" w:styleId="WW8Num5z7">
    <w:name w:val="WW8Num5z7"/>
    <w:rsid w:val="005B489D"/>
  </w:style>
  <w:style w:type="character" w:customStyle="1" w:styleId="WW8Num5z8">
    <w:name w:val="WW8Num5z8"/>
    <w:rsid w:val="005B489D"/>
  </w:style>
  <w:style w:type="character" w:customStyle="1" w:styleId="WW8Num6z0">
    <w:name w:val="WW8Num6z0"/>
    <w:rsid w:val="005B489D"/>
    <w:rPr>
      <w:sz w:val="28"/>
    </w:rPr>
  </w:style>
  <w:style w:type="character" w:customStyle="1" w:styleId="WW8Num6z1">
    <w:name w:val="WW8Num6z1"/>
    <w:rsid w:val="005B489D"/>
  </w:style>
  <w:style w:type="character" w:customStyle="1" w:styleId="WW8Num6z2">
    <w:name w:val="WW8Num6z2"/>
    <w:rsid w:val="005B489D"/>
    <w:rPr>
      <w:rFonts w:ascii="Symbol" w:hAnsi="Symbol" w:cs="Symbol"/>
    </w:rPr>
  </w:style>
  <w:style w:type="character" w:customStyle="1" w:styleId="WW8Num6z3">
    <w:name w:val="WW8Num6z3"/>
    <w:rsid w:val="005B489D"/>
  </w:style>
  <w:style w:type="character" w:customStyle="1" w:styleId="WW8Num6z4">
    <w:name w:val="WW8Num6z4"/>
    <w:rsid w:val="005B489D"/>
  </w:style>
  <w:style w:type="character" w:customStyle="1" w:styleId="WW8Num6z5">
    <w:name w:val="WW8Num6z5"/>
    <w:rsid w:val="005B489D"/>
  </w:style>
  <w:style w:type="character" w:customStyle="1" w:styleId="WW8Num6z6">
    <w:name w:val="WW8Num6z6"/>
    <w:rsid w:val="005B489D"/>
  </w:style>
  <w:style w:type="character" w:customStyle="1" w:styleId="WW8Num6z7">
    <w:name w:val="WW8Num6z7"/>
    <w:rsid w:val="005B489D"/>
  </w:style>
  <w:style w:type="character" w:customStyle="1" w:styleId="WW8Num6z8">
    <w:name w:val="WW8Num6z8"/>
    <w:rsid w:val="005B489D"/>
  </w:style>
  <w:style w:type="character" w:customStyle="1" w:styleId="WW8Num7z0">
    <w:name w:val="WW8Num7z0"/>
    <w:rsid w:val="005B489D"/>
    <w:rPr>
      <w:rFonts w:hint="default"/>
    </w:rPr>
  </w:style>
  <w:style w:type="character" w:customStyle="1" w:styleId="WW8Num7z1">
    <w:name w:val="WW8Num7z1"/>
    <w:rsid w:val="005B489D"/>
  </w:style>
  <w:style w:type="character" w:customStyle="1" w:styleId="WW8Num7z2">
    <w:name w:val="WW8Num7z2"/>
    <w:rsid w:val="005B489D"/>
  </w:style>
  <w:style w:type="character" w:customStyle="1" w:styleId="WW8Num7z3">
    <w:name w:val="WW8Num7z3"/>
    <w:rsid w:val="005B489D"/>
  </w:style>
  <w:style w:type="character" w:customStyle="1" w:styleId="WW8Num7z4">
    <w:name w:val="WW8Num7z4"/>
    <w:rsid w:val="005B489D"/>
  </w:style>
  <w:style w:type="character" w:customStyle="1" w:styleId="WW8Num7z5">
    <w:name w:val="WW8Num7z5"/>
    <w:rsid w:val="005B489D"/>
  </w:style>
  <w:style w:type="character" w:customStyle="1" w:styleId="WW8Num7z6">
    <w:name w:val="WW8Num7z6"/>
    <w:rsid w:val="005B489D"/>
  </w:style>
  <w:style w:type="character" w:customStyle="1" w:styleId="WW8Num7z7">
    <w:name w:val="WW8Num7z7"/>
    <w:rsid w:val="005B489D"/>
  </w:style>
  <w:style w:type="character" w:customStyle="1" w:styleId="WW8Num7z8">
    <w:name w:val="WW8Num7z8"/>
    <w:rsid w:val="005B489D"/>
  </w:style>
  <w:style w:type="character" w:customStyle="1" w:styleId="WW8Num8z0">
    <w:name w:val="WW8Num8z0"/>
    <w:rsid w:val="005B489D"/>
  </w:style>
  <w:style w:type="character" w:customStyle="1" w:styleId="WW8Num8z1">
    <w:name w:val="WW8Num8z1"/>
    <w:rsid w:val="005B489D"/>
  </w:style>
  <w:style w:type="character" w:customStyle="1" w:styleId="WW8Num8z2">
    <w:name w:val="WW8Num8z2"/>
    <w:rsid w:val="005B489D"/>
    <w:rPr>
      <w:rFonts w:ascii="Symbol" w:hAnsi="Symbol" w:cs="Symbol" w:hint="default"/>
    </w:rPr>
  </w:style>
  <w:style w:type="character" w:customStyle="1" w:styleId="WW8Num8z3">
    <w:name w:val="WW8Num8z3"/>
    <w:rsid w:val="005B489D"/>
  </w:style>
  <w:style w:type="character" w:customStyle="1" w:styleId="WW8Num8z4">
    <w:name w:val="WW8Num8z4"/>
    <w:rsid w:val="005B489D"/>
  </w:style>
  <w:style w:type="character" w:customStyle="1" w:styleId="WW8Num8z5">
    <w:name w:val="WW8Num8z5"/>
    <w:rsid w:val="005B489D"/>
  </w:style>
  <w:style w:type="character" w:customStyle="1" w:styleId="WW8Num8z6">
    <w:name w:val="WW8Num8z6"/>
    <w:rsid w:val="005B489D"/>
  </w:style>
  <w:style w:type="character" w:customStyle="1" w:styleId="WW8Num8z7">
    <w:name w:val="WW8Num8z7"/>
    <w:rsid w:val="005B489D"/>
  </w:style>
  <w:style w:type="character" w:customStyle="1" w:styleId="WW8Num8z8">
    <w:name w:val="WW8Num8z8"/>
    <w:rsid w:val="005B489D"/>
  </w:style>
  <w:style w:type="character" w:customStyle="1" w:styleId="WW8Num9z0">
    <w:name w:val="WW8Num9z0"/>
    <w:rsid w:val="005B489D"/>
    <w:rPr>
      <w:rFonts w:hint="default"/>
    </w:rPr>
  </w:style>
  <w:style w:type="character" w:customStyle="1" w:styleId="WW8Num9z1">
    <w:name w:val="WW8Num9z1"/>
    <w:rsid w:val="005B489D"/>
  </w:style>
  <w:style w:type="character" w:customStyle="1" w:styleId="WW8Num9z2">
    <w:name w:val="WW8Num9z2"/>
    <w:rsid w:val="005B489D"/>
  </w:style>
  <w:style w:type="character" w:customStyle="1" w:styleId="WW8Num9z3">
    <w:name w:val="WW8Num9z3"/>
    <w:rsid w:val="005B489D"/>
  </w:style>
  <w:style w:type="character" w:customStyle="1" w:styleId="WW8Num9z4">
    <w:name w:val="WW8Num9z4"/>
    <w:rsid w:val="005B489D"/>
  </w:style>
  <w:style w:type="character" w:customStyle="1" w:styleId="WW8Num9z5">
    <w:name w:val="WW8Num9z5"/>
    <w:rsid w:val="005B489D"/>
  </w:style>
  <w:style w:type="character" w:customStyle="1" w:styleId="WW8Num9z6">
    <w:name w:val="WW8Num9z6"/>
    <w:rsid w:val="005B489D"/>
  </w:style>
  <w:style w:type="character" w:customStyle="1" w:styleId="WW8Num9z7">
    <w:name w:val="WW8Num9z7"/>
    <w:rsid w:val="005B489D"/>
  </w:style>
  <w:style w:type="character" w:customStyle="1" w:styleId="WW8Num9z8">
    <w:name w:val="WW8Num9z8"/>
    <w:rsid w:val="005B489D"/>
  </w:style>
  <w:style w:type="character" w:customStyle="1" w:styleId="WW8Num10z0">
    <w:name w:val="WW8Num10z0"/>
    <w:rsid w:val="005B489D"/>
    <w:rPr>
      <w:rFonts w:hint="default"/>
    </w:rPr>
  </w:style>
  <w:style w:type="character" w:customStyle="1" w:styleId="WW8Num10z1">
    <w:name w:val="WW8Num10z1"/>
    <w:rsid w:val="005B489D"/>
  </w:style>
  <w:style w:type="character" w:customStyle="1" w:styleId="WW8Num10z2">
    <w:name w:val="WW8Num10z2"/>
    <w:rsid w:val="005B489D"/>
  </w:style>
  <w:style w:type="character" w:customStyle="1" w:styleId="WW8Num10z3">
    <w:name w:val="WW8Num10z3"/>
    <w:rsid w:val="005B489D"/>
  </w:style>
  <w:style w:type="character" w:customStyle="1" w:styleId="WW8Num10z4">
    <w:name w:val="WW8Num10z4"/>
    <w:rsid w:val="005B489D"/>
  </w:style>
  <w:style w:type="character" w:customStyle="1" w:styleId="WW8Num10z5">
    <w:name w:val="WW8Num10z5"/>
    <w:rsid w:val="005B489D"/>
  </w:style>
  <w:style w:type="character" w:customStyle="1" w:styleId="WW8Num10z6">
    <w:name w:val="WW8Num10z6"/>
    <w:rsid w:val="005B489D"/>
  </w:style>
  <w:style w:type="character" w:customStyle="1" w:styleId="WW8Num10z7">
    <w:name w:val="WW8Num10z7"/>
    <w:rsid w:val="005B489D"/>
  </w:style>
  <w:style w:type="character" w:customStyle="1" w:styleId="WW8Num10z8">
    <w:name w:val="WW8Num10z8"/>
    <w:rsid w:val="005B489D"/>
  </w:style>
  <w:style w:type="character" w:customStyle="1" w:styleId="WW8Num11z0">
    <w:name w:val="WW8Num11z0"/>
    <w:rsid w:val="005B489D"/>
    <w:rPr>
      <w:rFonts w:hint="default"/>
    </w:rPr>
  </w:style>
  <w:style w:type="character" w:customStyle="1" w:styleId="WW8Num12z0">
    <w:name w:val="WW8Num12z0"/>
    <w:rsid w:val="005B489D"/>
    <w:rPr>
      <w:rFonts w:hint="default"/>
    </w:rPr>
  </w:style>
  <w:style w:type="character" w:customStyle="1" w:styleId="WW8Num12z1">
    <w:name w:val="WW8Num12z1"/>
    <w:rsid w:val="005B489D"/>
  </w:style>
  <w:style w:type="character" w:customStyle="1" w:styleId="WW8Num12z2">
    <w:name w:val="WW8Num12z2"/>
    <w:rsid w:val="005B489D"/>
  </w:style>
  <w:style w:type="character" w:customStyle="1" w:styleId="WW8Num12z3">
    <w:name w:val="WW8Num12z3"/>
    <w:rsid w:val="005B489D"/>
  </w:style>
  <w:style w:type="character" w:customStyle="1" w:styleId="WW8Num12z4">
    <w:name w:val="WW8Num12z4"/>
    <w:rsid w:val="005B489D"/>
  </w:style>
  <w:style w:type="character" w:customStyle="1" w:styleId="WW8Num12z5">
    <w:name w:val="WW8Num12z5"/>
    <w:rsid w:val="005B489D"/>
  </w:style>
  <w:style w:type="character" w:customStyle="1" w:styleId="WW8Num12z6">
    <w:name w:val="WW8Num12z6"/>
    <w:rsid w:val="005B489D"/>
  </w:style>
  <w:style w:type="character" w:customStyle="1" w:styleId="WW8Num12z7">
    <w:name w:val="WW8Num12z7"/>
    <w:rsid w:val="005B489D"/>
  </w:style>
  <w:style w:type="character" w:customStyle="1" w:styleId="WW8Num12z8">
    <w:name w:val="WW8Num12z8"/>
    <w:rsid w:val="005B489D"/>
  </w:style>
  <w:style w:type="character" w:customStyle="1" w:styleId="2f8">
    <w:name w:val="Основной шрифт абзаца2"/>
    <w:rsid w:val="005B489D"/>
  </w:style>
  <w:style w:type="character" w:customStyle="1" w:styleId="4f3">
    <w:name w:val="Знак Знак4"/>
    <w:rsid w:val="005B489D"/>
    <w:rPr>
      <w:rFonts w:ascii="Times New Roman" w:eastAsia="Times New Roman" w:hAnsi="Times New Roman" w:cs="Times New Roman"/>
      <w:sz w:val="24"/>
      <w:szCs w:val="24"/>
    </w:rPr>
  </w:style>
  <w:style w:type="character" w:customStyle="1" w:styleId="10ff3">
    <w:name w:val="Знак Знак10"/>
    <w:rsid w:val="005B489D"/>
    <w:rPr>
      <w:b/>
      <w:sz w:val="24"/>
    </w:rPr>
  </w:style>
  <w:style w:type="character" w:customStyle="1" w:styleId="12b">
    <w:name w:val="Знак Знак12"/>
    <w:rsid w:val="005B489D"/>
  </w:style>
  <w:style w:type="character" w:customStyle="1" w:styleId="11f">
    <w:name w:val="Знак Знак11"/>
    <w:rsid w:val="005B489D"/>
    <w:rPr>
      <w:b/>
      <w:bCs/>
      <w:sz w:val="24"/>
      <w:szCs w:val="24"/>
    </w:rPr>
  </w:style>
  <w:style w:type="character" w:customStyle="1" w:styleId="afffff5">
    <w:name w:val="Символ сноски"/>
    <w:rsid w:val="005B489D"/>
    <w:rPr>
      <w:rFonts w:cs="Times New Roman"/>
      <w:vertAlign w:val="superscript"/>
    </w:rPr>
  </w:style>
  <w:style w:type="paragraph" w:customStyle="1" w:styleId="2f9">
    <w:name w:val="Указатель2"/>
    <w:basedOn w:val="a1"/>
    <w:rsid w:val="005B489D"/>
    <w:pPr>
      <w:suppressLineNumbers/>
    </w:pPr>
    <w:rPr>
      <w:rFonts w:cs="Arial"/>
      <w:sz w:val="20"/>
      <w:szCs w:val="20"/>
      <w:lang w:eastAsia="zh-CN"/>
    </w:rPr>
  </w:style>
  <w:style w:type="paragraph" w:customStyle="1" w:styleId="afffff6">
    <w:name w:val="Знак"/>
    <w:basedOn w:val="a1"/>
    <w:rsid w:val="005B489D"/>
    <w:pPr>
      <w:tabs>
        <w:tab w:val="left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zh-CN"/>
    </w:rPr>
  </w:style>
  <w:style w:type="paragraph" w:customStyle="1" w:styleId="11f0">
    <w:name w:val="Основной текст с отступом11"/>
    <w:basedOn w:val="a1"/>
    <w:rsid w:val="005B489D"/>
    <w:pPr>
      <w:ind w:firstLine="720"/>
    </w:pPr>
    <w:rPr>
      <w:lang w:eastAsia="zh-CN"/>
    </w:rPr>
  </w:style>
  <w:style w:type="paragraph" w:customStyle="1" w:styleId="afffff7">
    <w:name w:val="Верхний и нижний колонтитулы"/>
    <w:basedOn w:val="a1"/>
    <w:rsid w:val="005B489D"/>
    <w:pPr>
      <w:suppressLineNumbers/>
      <w:tabs>
        <w:tab w:val="center" w:pos="4819"/>
        <w:tab w:val="right" w:pos="9638"/>
      </w:tabs>
    </w:pPr>
    <w:rPr>
      <w:sz w:val="20"/>
      <w:szCs w:val="20"/>
      <w:lang w:eastAsia="zh-CN"/>
    </w:rPr>
  </w:style>
  <w:style w:type="paragraph" w:customStyle="1" w:styleId="1fff3">
    <w:name w:val="Знак Знак Знак1 Знак"/>
    <w:basedOn w:val="a1"/>
    <w:rsid w:val="005B489D"/>
    <w:pPr>
      <w:spacing w:before="100" w:after="10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230">
    <w:name w:val="Основной текст с отступом 23"/>
    <w:basedOn w:val="a1"/>
    <w:rsid w:val="005B489D"/>
    <w:pPr>
      <w:spacing w:after="120" w:line="480" w:lineRule="auto"/>
      <w:ind w:left="283"/>
    </w:pPr>
    <w:rPr>
      <w:sz w:val="20"/>
      <w:szCs w:val="20"/>
      <w:lang w:eastAsia="zh-CN"/>
    </w:rPr>
  </w:style>
  <w:style w:type="paragraph" w:customStyle="1" w:styleId="320">
    <w:name w:val="Основной текст 32"/>
    <w:basedOn w:val="a1"/>
    <w:rsid w:val="005B489D"/>
    <w:pPr>
      <w:spacing w:after="120"/>
    </w:pPr>
    <w:rPr>
      <w:sz w:val="16"/>
      <w:szCs w:val="16"/>
      <w:lang w:eastAsia="zh-CN"/>
    </w:rPr>
  </w:style>
  <w:style w:type="paragraph" w:customStyle="1" w:styleId="2fa">
    <w:name w:val="Название объекта2"/>
    <w:basedOn w:val="a1"/>
    <w:next w:val="a1"/>
    <w:rsid w:val="005B489D"/>
    <w:pPr>
      <w:jc w:val="right"/>
    </w:pPr>
    <w:rPr>
      <w:lang w:eastAsia="zh-CN"/>
    </w:rPr>
  </w:style>
  <w:style w:type="paragraph" w:customStyle="1" w:styleId="310">
    <w:name w:val="Основной текст с отступом 31"/>
    <w:basedOn w:val="a1"/>
    <w:rsid w:val="005B489D"/>
    <w:pPr>
      <w:spacing w:after="120"/>
      <w:ind w:left="283"/>
    </w:pPr>
    <w:rPr>
      <w:sz w:val="16"/>
      <w:szCs w:val="16"/>
      <w:lang w:eastAsia="zh-CN"/>
    </w:rPr>
  </w:style>
  <w:style w:type="paragraph" w:customStyle="1" w:styleId="11f1">
    <w:name w:val="Без интервала11"/>
    <w:rsid w:val="005B489D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12c">
    <w:name w:val="Абзац списка12"/>
    <w:basedOn w:val="a1"/>
    <w:rsid w:val="005B489D"/>
    <w:pPr>
      <w:ind w:left="720"/>
      <w:contextualSpacing/>
    </w:pPr>
    <w:rPr>
      <w:sz w:val="20"/>
      <w:szCs w:val="20"/>
      <w:lang w:eastAsia="zh-CN"/>
    </w:rPr>
  </w:style>
  <w:style w:type="paragraph" w:customStyle="1" w:styleId="212">
    <w:name w:val="Красная строка 21"/>
    <w:basedOn w:val="af6"/>
    <w:rsid w:val="005B489D"/>
    <w:pPr>
      <w:ind w:firstLine="210"/>
    </w:pPr>
    <w:rPr>
      <w:lang w:eastAsia="zh-CN"/>
    </w:rPr>
  </w:style>
  <w:style w:type="paragraph" w:customStyle="1" w:styleId="1fff4">
    <w:name w:val="Текст примечания1"/>
    <w:basedOn w:val="a1"/>
    <w:rsid w:val="005B489D"/>
    <w:rPr>
      <w:sz w:val="20"/>
      <w:szCs w:val="20"/>
      <w:lang w:eastAsia="zh-CN"/>
    </w:rPr>
  </w:style>
  <w:style w:type="paragraph" w:customStyle="1" w:styleId="10ff4">
    <w:name w:val="Знак Знак10 Знак Знак Знак Знак Знак Знак Знак Знак"/>
    <w:basedOn w:val="a1"/>
    <w:rsid w:val="005B489D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paragraph" w:customStyle="1" w:styleId="10ff5">
    <w:name w:val="Знак Знак10 Знак Знак Знак Знак Знак Знак"/>
    <w:basedOn w:val="a1"/>
    <w:rsid w:val="005B489D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character" w:customStyle="1" w:styleId="WW8Num2z1">
    <w:name w:val="WW8Num2z1"/>
    <w:rsid w:val="005B489D"/>
    <w:rPr>
      <w:rFonts w:ascii="Courier New" w:hAnsi="Courier New" w:cs="Courier New"/>
    </w:rPr>
  </w:style>
  <w:style w:type="character" w:customStyle="1" w:styleId="WW8Num2z2">
    <w:name w:val="WW8Num2z2"/>
    <w:rsid w:val="005B489D"/>
    <w:rPr>
      <w:rFonts w:ascii="Wingdings" w:hAnsi="Wingdings" w:cs="Wingdings"/>
    </w:rPr>
  </w:style>
  <w:style w:type="character" w:customStyle="1" w:styleId="WW8Num3z1">
    <w:name w:val="WW8Num3z1"/>
    <w:rsid w:val="005B489D"/>
  </w:style>
  <w:style w:type="character" w:customStyle="1" w:styleId="WW8Num3z2">
    <w:name w:val="WW8Num3z2"/>
    <w:rsid w:val="005B489D"/>
    <w:rPr>
      <w:rFonts w:ascii="Symbol" w:hAnsi="Symbol" w:cs="Symbol"/>
    </w:rPr>
  </w:style>
  <w:style w:type="character" w:customStyle="1" w:styleId="WW8Num3z3">
    <w:name w:val="WW8Num3z3"/>
    <w:rsid w:val="005B489D"/>
  </w:style>
  <w:style w:type="character" w:customStyle="1" w:styleId="WW8Num3z4">
    <w:name w:val="WW8Num3z4"/>
    <w:rsid w:val="005B489D"/>
  </w:style>
  <w:style w:type="character" w:customStyle="1" w:styleId="WW8Num3z5">
    <w:name w:val="WW8Num3z5"/>
    <w:rsid w:val="005B489D"/>
  </w:style>
  <w:style w:type="character" w:customStyle="1" w:styleId="WW8Num3z6">
    <w:name w:val="WW8Num3z6"/>
    <w:rsid w:val="005B489D"/>
  </w:style>
  <w:style w:type="character" w:customStyle="1" w:styleId="WW8Num3z7">
    <w:name w:val="WW8Num3z7"/>
    <w:rsid w:val="005B489D"/>
  </w:style>
  <w:style w:type="character" w:customStyle="1" w:styleId="WW8Num3z8">
    <w:name w:val="WW8Num3z8"/>
    <w:rsid w:val="005B489D"/>
  </w:style>
  <w:style w:type="character" w:customStyle="1" w:styleId="69">
    <w:name w:val="Основной шрифт абзаца6"/>
    <w:rsid w:val="005B489D"/>
  </w:style>
  <w:style w:type="character" w:customStyle="1" w:styleId="11f2">
    <w:name w:val="Заголовок 1 Знак1"/>
    <w:basedOn w:val="1f3"/>
    <w:rsid w:val="005B489D"/>
    <w:rPr>
      <w:rFonts w:ascii="Arial" w:eastAsia="Times New Roman" w:hAnsi="Arial" w:cs="Times New Roman"/>
      <w:b/>
      <w:color w:val="000000"/>
      <w:sz w:val="32"/>
      <w:szCs w:val="20"/>
    </w:rPr>
  </w:style>
  <w:style w:type="character" w:customStyle="1" w:styleId="213">
    <w:name w:val="Заголовок 2 Знак1"/>
    <w:basedOn w:val="1f3"/>
    <w:rsid w:val="005B489D"/>
    <w:rPr>
      <w:rFonts w:ascii="Arial" w:eastAsia="Times New Roman" w:hAnsi="Arial" w:cs="Times New Roman"/>
      <w:b/>
      <w:color w:val="000000"/>
      <w:sz w:val="24"/>
      <w:szCs w:val="20"/>
    </w:rPr>
  </w:style>
  <w:style w:type="character" w:customStyle="1" w:styleId="610">
    <w:name w:val="Заголовок 6 Знак1"/>
    <w:basedOn w:val="1f3"/>
    <w:rsid w:val="005B489D"/>
    <w:rPr>
      <w:rFonts w:ascii="Calibri" w:eastAsia="Times New Roman" w:hAnsi="Calibri" w:cs="Times New Roman"/>
      <w:b/>
      <w:color w:val="000000"/>
      <w:sz w:val="24"/>
      <w:szCs w:val="20"/>
    </w:rPr>
  </w:style>
  <w:style w:type="character" w:customStyle="1" w:styleId="710">
    <w:name w:val="Заголовок 7 Знак1"/>
    <w:basedOn w:val="1f3"/>
    <w:rsid w:val="005B489D"/>
    <w:rPr>
      <w:rFonts w:ascii="Arial" w:eastAsia="Times New Roman" w:hAnsi="Arial" w:cs="Times New Roman"/>
      <w:b/>
      <w:i/>
      <w:color w:val="000000"/>
      <w:sz w:val="24"/>
      <w:szCs w:val="20"/>
    </w:rPr>
  </w:style>
  <w:style w:type="character" w:customStyle="1" w:styleId="810">
    <w:name w:val="Заголовок 8 Знак1"/>
    <w:basedOn w:val="1f3"/>
    <w:rsid w:val="005B489D"/>
    <w:rPr>
      <w:rFonts w:ascii="Times New Roman" w:eastAsia="Times New Roman" w:hAnsi="Times New Roman" w:cs="Times New Roman"/>
      <w:i/>
      <w:color w:val="000000"/>
      <w:sz w:val="24"/>
      <w:szCs w:val="20"/>
    </w:rPr>
  </w:style>
  <w:style w:type="character" w:customStyle="1" w:styleId="2fb">
    <w:name w:val="Название Знак2"/>
    <w:basedOn w:val="69"/>
    <w:rsid w:val="005B489D"/>
    <w:rPr>
      <w:rFonts w:ascii="Times New Roman" w:eastAsia="Times New Roman" w:hAnsi="Times New Roman" w:cs="Times New Roman"/>
      <w:color w:val="000000"/>
      <w:sz w:val="28"/>
      <w:szCs w:val="20"/>
    </w:rPr>
  </w:style>
  <w:style w:type="character" w:styleId="afffff8">
    <w:name w:val="line number"/>
    <w:basedOn w:val="69"/>
    <w:rsid w:val="005B489D"/>
    <w:rPr>
      <w:rFonts w:ascii="Times New Roman" w:eastAsia="Times New Roman" w:hAnsi="Times New Roman" w:cs="Times New Roman"/>
      <w:color w:val="000000"/>
      <w:szCs w:val="20"/>
    </w:rPr>
  </w:style>
  <w:style w:type="character" w:customStyle="1" w:styleId="1fff5">
    <w:name w:val="Основной текст с отступом Знак1"/>
    <w:basedOn w:val="1f3"/>
    <w:rsid w:val="005B489D"/>
    <w:rPr>
      <w:sz w:val="24"/>
    </w:rPr>
  </w:style>
  <w:style w:type="paragraph" w:customStyle="1" w:styleId="3d">
    <w:name w:val="Указатель3"/>
    <w:basedOn w:val="a1"/>
    <w:rsid w:val="005B489D"/>
    <w:pPr>
      <w:suppressLineNumbers/>
      <w:suppressAutoHyphens/>
    </w:pPr>
    <w:rPr>
      <w:rFonts w:cs="Arial"/>
      <w:color w:val="000000"/>
      <w:szCs w:val="20"/>
      <w:lang w:eastAsia="zh-CN"/>
    </w:rPr>
  </w:style>
  <w:style w:type="paragraph" w:customStyle="1" w:styleId="2fc">
    <w:name w:val="Текст примечания2"/>
    <w:basedOn w:val="a1"/>
    <w:rsid w:val="005B489D"/>
    <w:pPr>
      <w:suppressAutoHyphens/>
    </w:pPr>
    <w:rPr>
      <w:color w:val="000000"/>
      <w:sz w:val="20"/>
      <w:szCs w:val="20"/>
      <w:lang w:eastAsia="zh-CN"/>
    </w:rPr>
  </w:style>
  <w:style w:type="paragraph" w:customStyle="1" w:styleId="222">
    <w:name w:val="Красная строка 22"/>
    <w:basedOn w:val="af6"/>
    <w:rsid w:val="005B489D"/>
    <w:pPr>
      <w:suppressAutoHyphens/>
      <w:ind w:left="0" w:firstLine="210"/>
    </w:pPr>
    <w:rPr>
      <w:color w:val="000000"/>
      <w:szCs w:val="20"/>
      <w:lang w:eastAsia="zh-CN"/>
    </w:rPr>
  </w:style>
  <w:style w:type="paragraph" w:customStyle="1" w:styleId="321">
    <w:name w:val="Основной текст с отступом 32"/>
    <w:basedOn w:val="a1"/>
    <w:rsid w:val="005B489D"/>
    <w:pPr>
      <w:suppressAutoHyphens/>
      <w:spacing w:after="120"/>
      <w:ind w:left="283"/>
    </w:pPr>
    <w:rPr>
      <w:color w:val="000000"/>
      <w:sz w:val="16"/>
      <w:szCs w:val="20"/>
      <w:lang w:eastAsia="zh-CN"/>
    </w:rPr>
  </w:style>
  <w:style w:type="paragraph" w:customStyle="1" w:styleId="WW8Num32z1">
    <w:name w:val="WW8Num32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Courier14">
    <w:name w:val="Courier14"/>
    <w:basedOn w:val="a1"/>
    <w:rsid w:val="005B489D"/>
    <w:pPr>
      <w:suppressAutoHyphens/>
      <w:ind w:firstLine="851"/>
      <w:jc w:val="both"/>
    </w:pPr>
    <w:rPr>
      <w:rFonts w:ascii="Courier New" w:hAnsi="Courier New" w:cs="Courier New"/>
      <w:color w:val="000000"/>
      <w:sz w:val="28"/>
      <w:szCs w:val="20"/>
      <w:lang w:eastAsia="zh-CN"/>
    </w:rPr>
  </w:style>
  <w:style w:type="paragraph" w:customStyle="1" w:styleId="WW8Num33z2">
    <w:name w:val="WW8Num33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33z0">
    <w:name w:val="WW8Num33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WW8Num27z0">
    <w:name w:val="WW8Num27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5z0">
    <w:name w:val="WW8Num25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1z0">
    <w:name w:val="WW8Num21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0"/>
      <w:szCs w:val="20"/>
      <w:lang w:eastAsia="zh-CN"/>
    </w:rPr>
  </w:style>
  <w:style w:type="paragraph" w:customStyle="1" w:styleId="WW8Num18z1">
    <w:name w:val="WW8Num18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CharStyle13">
    <w:name w:val="Char Style 13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6"/>
      <w:szCs w:val="20"/>
      <w:lang w:eastAsia="zh-CN"/>
    </w:rPr>
  </w:style>
  <w:style w:type="paragraph" w:customStyle="1" w:styleId="1fff6">
    <w:name w:val="Знак Знак Знак1 Знак Знак Знак Знак"/>
    <w:basedOn w:val="a1"/>
    <w:rsid w:val="005B489D"/>
    <w:pPr>
      <w:suppressAutoHyphens/>
      <w:spacing w:before="280" w:after="280"/>
      <w:jc w:val="both"/>
    </w:pPr>
    <w:rPr>
      <w:rFonts w:ascii="Tahoma" w:hAnsi="Tahoma" w:cs="Tahoma"/>
      <w:color w:val="000000"/>
      <w:sz w:val="20"/>
      <w:szCs w:val="20"/>
      <w:lang w:eastAsia="zh-CN"/>
    </w:rPr>
  </w:style>
  <w:style w:type="paragraph" w:customStyle="1" w:styleId="normaltextrun">
    <w:name w:val="normaltextrun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LineNumber1">
    <w:name w:val="Line Number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NoSpacing1">
    <w:name w:val="No Spacing1"/>
    <w:rsid w:val="005B489D"/>
    <w:pPr>
      <w:suppressAutoHyphens/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zh-CN"/>
    </w:rPr>
  </w:style>
  <w:style w:type="paragraph" w:customStyle="1" w:styleId="3e">
    <w:name w:val="Знак Знак3 Знак Знак Знак Знак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20z0">
    <w:name w:val="WW8Num20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0"/>
      <w:szCs w:val="20"/>
      <w:lang w:eastAsia="zh-CN"/>
    </w:rPr>
  </w:style>
  <w:style w:type="paragraph" w:customStyle="1" w:styleId="WW8Num30z1">
    <w:name w:val="WW8Num30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WW8Num26z0">
    <w:name w:val="WW8Num26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020">
    <w:name w:val="Знак Знак10 Знак Знак Знак Знак Знак Знак Знак Знак2"/>
    <w:basedOn w:val="a1"/>
    <w:rsid w:val="005B489D"/>
    <w:pPr>
      <w:suppressAutoHyphens/>
      <w:spacing w:after="160" w:line="240" w:lineRule="exact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19z0">
    <w:name w:val="WW8Num19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4f4">
    <w:name w:val="Основной шрифт абзаца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311">
    <w:name w:val="Основной текст с отступом 3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zh-CN"/>
    </w:rPr>
  </w:style>
  <w:style w:type="paragraph" w:customStyle="1" w:styleId="12d">
    <w:name w:val="Гиперссылка1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322">
    <w:name w:val="Знак Знак3 Знак Знак2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paragraph">
    <w:name w:val="paragraph"/>
    <w:basedOn w:val="a1"/>
    <w:rsid w:val="005B489D"/>
    <w:pPr>
      <w:suppressAutoHyphens/>
      <w:spacing w:before="280" w:after="280"/>
    </w:pPr>
    <w:rPr>
      <w:color w:val="000000"/>
      <w:szCs w:val="20"/>
      <w:lang w:eastAsia="zh-CN"/>
    </w:rPr>
  </w:style>
  <w:style w:type="paragraph" w:customStyle="1" w:styleId="2fd">
    <w:name w:val="Название2"/>
    <w:basedOn w:val="a1"/>
    <w:rsid w:val="005B489D"/>
    <w:pPr>
      <w:suppressAutoHyphens/>
      <w:spacing w:before="120" w:after="120"/>
    </w:pPr>
    <w:rPr>
      <w:i/>
      <w:color w:val="000000"/>
      <w:szCs w:val="20"/>
      <w:lang w:eastAsia="zh-CN"/>
    </w:rPr>
  </w:style>
  <w:style w:type="paragraph" w:customStyle="1" w:styleId="WW8Num17z0">
    <w:name w:val="WW8Num17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0z1">
    <w:name w:val="WW8Num20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Normal1">
    <w:name w:val="Normal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412">
    <w:name w:val="Знак Знак4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141">
    <w:name w:val="Обычный1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37z0">
    <w:name w:val="WW8Num37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Calibri">
    <w:name w:val="Основной текст + Calibri"/>
    <w:rsid w:val="005B489D"/>
    <w:pPr>
      <w:suppressAutoHyphens/>
      <w:spacing w:after="0" w:line="240" w:lineRule="auto"/>
    </w:pPr>
    <w:rPr>
      <w:rFonts w:ascii="Calibri" w:eastAsia="Times New Roman" w:hAnsi="Calibri" w:cs="Times New Roman"/>
      <w:color w:val="000000"/>
      <w:spacing w:val="-7"/>
      <w:sz w:val="16"/>
      <w:szCs w:val="20"/>
      <w:lang w:eastAsia="zh-CN"/>
    </w:rPr>
  </w:style>
  <w:style w:type="paragraph" w:customStyle="1" w:styleId="WW-">
    <w:name w:val="WW-Заголовок"/>
    <w:basedOn w:val="a1"/>
    <w:next w:val="aa"/>
    <w:rsid w:val="005B489D"/>
    <w:pPr>
      <w:keepNext/>
      <w:suppressAutoHyphens/>
      <w:spacing w:before="240" w:after="120"/>
    </w:pPr>
    <w:rPr>
      <w:rFonts w:ascii="Arial" w:hAnsi="Arial" w:cs="Arial"/>
      <w:color w:val="000000"/>
      <w:sz w:val="28"/>
      <w:szCs w:val="20"/>
      <w:lang w:eastAsia="zh-CN"/>
    </w:rPr>
  </w:style>
  <w:style w:type="paragraph" w:customStyle="1" w:styleId="12e">
    <w:name w:val="Знак12"/>
    <w:basedOn w:val="a1"/>
    <w:rsid w:val="005B489D"/>
    <w:pPr>
      <w:suppressAutoHyphens/>
      <w:spacing w:after="160" w:line="240" w:lineRule="exact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11z1">
    <w:name w:val="WW8Num11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35z0">
    <w:name w:val="WW8Num35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58">
    <w:name w:val="Знак Знак5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22z3">
    <w:name w:val="WW8Num22z3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3f">
    <w:name w:val="Гиперссылка3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Cs w:val="20"/>
      <w:u w:val="single"/>
      <w:lang w:eastAsia="zh-CN"/>
    </w:rPr>
  </w:style>
  <w:style w:type="paragraph" w:customStyle="1" w:styleId="WW8Num19z1">
    <w:name w:val="WW8Num19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0"/>
      <w:szCs w:val="20"/>
      <w:lang w:eastAsia="zh-CN"/>
    </w:rPr>
  </w:style>
  <w:style w:type="paragraph" w:customStyle="1" w:styleId="214">
    <w:name w:val="Основной текст с отступом 2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8pt">
    <w:name w:val="Основной текст + 8 pt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pacing w:val="1"/>
      <w:sz w:val="16"/>
      <w:szCs w:val="20"/>
      <w:lang w:eastAsia="zh-CN"/>
    </w:rPr>
  </w:style>
  <w:style w:type="paragraph" w:customStyle="1" w:styleId="9pt">
    <w:name w:val="Основной текст + 9 pt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pacing w:val="-5"/>
      <w:sz w:val="18"/>
      <w:szCs w:val="20"/>
      <w:lang w:eastAsia="zh-CN"/>
    </w:rPr>
  </w:style>
  <w:style w:type="paragraph" w:customStyle="1" w:styleId="WW8Num32z0">
    <w:name w:val="WW8Num32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afffff9">
    <w:name w:val="Знак Знак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3f0">
    <w:name w:val="Знак Знак3 Знак Знак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181">
    <w:name w:val="Обычный18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161">
    <w:name w:val="Обычный16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22z2">
    <w:name w:val="WW8Num22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34z0">
    <w:name w:val="WW8Num34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WW8Num33z1">
    <w:name w:val="WW8Num33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215">
    <w:name w:val="Красная строка 2 Знак1"/>
    <w:basedOn w:val="af6"/>
    <w:rsid w:val="005B489D"/>
    <w:pPr>
      <w:suppressAutoHyphens/>
    </w:pPr>
    <w:rPr>
      <w:color w:val="000000"/>
      <w:szCs w:val="20"/>
      <w:lang w:eastAsia="zh-CN"/>
    </w:rPr>
  </w:style>
  <w:style w:type="paragraph" w:customStyle="1" w:styleId="142">
    <w:name w:val="Гиперссылка1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WW8Num32z2">
    <w:name w:val="WW8Num32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20z2">
    <w:name w:val="WW8Num20z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zh-CN"/>
    </w:rPr>
  </w:style>
  <w:style w:type="paragraph" w:customStyle="1" w:styleId="143">
    <w:name w:val="Основной шрифт абзаца1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Hyperlink1">
    <w:name w:val="Hyperlink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WW8Num14z0">
    <w:name w:val="WW8Num14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fff7">
    <w:name w:val="Строгий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zh-CN"/>
    </w:rPr>
  </w:style>
  <w:style w:type="paragraph" w:customStyle="1" w:styleId="Style12">
    <w:name w:val="Style 12"/>
    <w:basedOn w:val="a1"/>
    <w:rsid w:val="005B489D"/>
    <w:pPr>
      <w:widowControl w:val="0"/>
      <w:suppressAutoHyphens/>
      <w:spacing w:before="1440" w:after="180" w:line="367" w:lineRule="exact"/>
      <w:ind w:left="360" w:hanging="360"/>
      <w:jc w:val="both"/>
    </w:pPr>
    <w:rPr>
      <w:color w:val="000000"/>
      <w:sz w:val="26"/>
      <w:szCs w:val="20"/>
      <w:lang w:eastAsia="zh-CN"/>
    </w:rPr>
  </w:style>
  <w:style w:type="paragraph" w:customStyle="1" w:styleId="FooterChar2">
    <w:name w:val="Footer Char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2fe">
    <w:name w:val="Гиперссылка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144">
    <w:name w:val="Знак14"/>
    <w:basedOn w:val="a1"/>
    <w:rsid w:val="005B489D"/>
    <w:pPr>
      <w:suppressAutoHyphens/>
      <w:spacing w:after="160" w:line="240" w:lineRule="exact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28z3">
    <w:name w:val="WW8Num28z3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subheader">
    <w:name w:val="subheader"/>
    <w:basedOn w:val="a1"/>
    <w:rsid w:val="005B489D"/>
    <w:pPr>
      <w:suppressAutoHyphens/>
      <w:spacing w:before="150" w:after="75"/>
    </w:pPr>
    <w:rPr>
      <w:rFonts w:ascii="Arial" w:hAnsi="Arial" w:cs="Arial"/>
      <w:b/>
      <w:color w:val="000000"/>
      <w:sz w:val="18"/>
      <w:szCs w:val="20"/>
      <w:lang w:eastAsia="zh-CN"/>
    </w:rPr>
  </w:style>
  <w:style w:type="paragraph" w:customStyle="1" w:styleId="CommentReference1">
    <w:name w:val="Comment Reference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zh-CN"/>
    </w:rPr>
  </w:style>
  <w:style w:type="paragraph" w:customStyle="1" w:styleId="1fff8">
    <w:name w:val="Номер строки1"/>
    <w:rsid w:val="005B489D"/>
    <w:pPr>
      <w:suppressAutoHyphens/>
    </w:pPr>
    <w:rPr>
      <w:color w:val="000000"/>
      <w:szCs w:val="20"/>
      <w:lang w:eastAsia="zh-CN"/>
    </w:rPr>
  </w:style>
  <w:style w:type="paragraph" w:customStyle="1" w:styleId="WW8Num28z0">
    <w:name w:val="WW8Num28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4z0">
    <w:name w:val="WW8Num24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32z3">
    <w:name w:val="WW8Num32z3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WW8Num21z1">
    <w:name w:val="WW8Num21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DefaultParagraphFont1">
    <w:name w:val="Default Paragraph Font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312">
    <w:name w:val="Основной текст 3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zh-CN"/>
    </w:rPr>
  </w:style>
  <w:style w:type="paragraph" w:customStyle="1" w:styleId="3f1">
    <w:name w:val="Знак3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3f2">
    <w:name w:val="Основной шрифт абзаца3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FootnoteReference1">
    <w:name w:val="Footnote Reference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vertAlign w:val="superscript"/>
      <w:lang w:eastAsia="zh-CN"/>
    </w:rPr>
  </w:style>
  <w:style w:type="paragraph" w:customStyle="1" w:styleId="WW8Num23z0">
    <w:name w:val="WW8Num23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32">
    <w:name w:val="Знак Знак13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zh-CN"/>
    </w:rPr>
  </w:style>
  <w:style w:type="paragraph" w:customStyle="1" w:styleId="WW8Num16z0">
    <w:name w:val="WW8Num16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15z1">
    <w:name w:val="WW8Num15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216">
    <w:name w:val="Основной текст 2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13z0">
    <w:name w:val="WW8Num13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1fff9">
    <w:name w:val="Знак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22z4">
    <w:name w:val="WW8Num22z4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WW8Num13z1">
    <w:name w:val="WW8Num13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WW8Num15z2">
    <w:name w:val="WW8Num15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2ff">
    <w:name w:val="Знак Знак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36z0">
    <w:name w:val="WW8Num36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2f">
    <w:name w:val="Обычный1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38z0">
    <w:name w:val="WW8Num38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2f0">
    <w:name w:val="Знак Знак Знак1 Знак Знак Знак Знак2"/>
    <w:basedOn w:val="a1"/>
    <w:rsid w:val="005B489D"/>
    <w:pPr>
      <w:suppressAutoHyphens/>
      <w:spacing w:before="280" w:after="280"/>
      <w:jc w:val="both"/>
    </w:pPr>
    <w:rPr>
      <w:rFonts w:ascii="Tahoma" w:hAnsi="Tahoma" w:cs="Tahoma"/>
      <w:color w:val="000000"/>
      <w:sz w:val="20"/>
      <w:szCs w:val="20"/>
      <w:lang w:eastAsia="zh-CN"/>
    </w:rPr>
  </w:style>
  <w:style w:type="paragraph" w:customStyle="1" w:styleId="WW8Num18z0">
    <w:name w:val="WW8Num18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WW8Num34z1">
    <w:name w:val="WW8Num34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4f5">
    <w:name w:val="Гиперссылка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Cs w:val="20"/>
      <w:u w:val="single"/>
      <w:lang w:eastAsia="zh-CN"/>
    </w:rPr>
  </w:style>
  <w:style w:type="paragraph" w:customStyle="1" w:styleId="Emphasis1">
    <w:name w:val="Emphasis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i/>
      <w:color w:val="000000"/>
      <w:sz w:val="20"/>
      <w:szCs w:val="20"/>
      <w:lang w:eastAsia="zh-CN"/>
    </w:rPr>
  </w:style>
  <w:style w:type="paragraph" w:customStyle="1" w:styleId="1fffa">
    <w:name w:val="Замещающий текст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808080"/>
      <w:sz w:val="20"/>
      <w:szCs w:val="20"/>
      <w:lang w:eastAsia="zh-CN"/>
    </w:rPr>
  </w:style>
  <w:style w:type="paragraph" w:customStyle="1" w:styleId="WW8Num13z2">
    <w:name w:val="WW8Num13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30z2">
    <w:name w:val="WW8Num30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28z2">
    <w:name w:val="WW8Num28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323">
    <w:name w:val="Знак Знак3 Знак Знак Знак Знак2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22z0">
    <w:name w:val="WW8Num22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223">
    <w:name w:val="Гиперссылка2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131">
    <w:name w:val="Знак Знак13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zh-CN"/>
    </w:rPr>
  </w:style>
  <w:style w:type="paragraph" w:customStyle="1" w:styleId="WW8Num23z1">
    <w:name w:val="WW8Num23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0"/>
      <w:szCs w:val="20"/>
      <w:lang w:eastAsia="zh-CN"/>
    </w:rPr>
  </w:style>
  <w:style w:type="paragraph" w:customStyle="1" w:styleId="WW8Num30z3">
    <w:name w:val="WW8Num30z3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59">
    <w:name w:val="Основной шрифт абзаца5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Cs w:val="20"/>
      <w:lang w:eastAsia="zh-CN"/>
    </w:rPr>
  </w:style>
  <w:style w:type="paragraph" w:customStyle="1" w:styleId="WW8Num34z2">
    <w:name w:val="WW8Num34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39z0">
    <w:name w:val="WW8Num39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2f1">
    <w:name w:val="Основной шрифт абзаца1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-Absatz-Standardschriftart1">
    <w:name w:val="WW-Absatz-Standardschriftart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2ff0">
    <w:name w:val="Знак примечания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zh-CN"/>
    </w:rPr>
  </w:style>
  <w:style w:type="paragraph" w:customStyle="1" w:styleId="Strong1">
    <w:name w:val="Strong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zh-CN"/>
    </w:rPr>
  </w:style>
  <w:style w:type="paragraph" w:customStyle="1" w:styleId="ListParagraph1">
    <w:name w:val="List Paragraph1"/>
    <w:basedOn w:val="Normal1"/>
    <w:rsid w:val="005B489D"/>
    <w:rPr>
      <w:rFonts w:ascii="Calibri" w:hAnsi="Calibri" w:cs="Calibri"/>
      <w:sz w:val="22"/>
    </w:rPr>
  </w:style>
  <w:style w:type="paragraph" w:customStyle="1" w:styleId="224">
    <w:name w:val="Основной шрифт абзаца2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30z0">
    <w:name w:val="WW8Num30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8z1">
    <w:name w:val="WW8Num28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WW8Num16z2">
    <w:name w:val="WW8Num16z2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FooterChar">
    <w:name w:val="Footer Char"/>
    <w:rsid w:val="005B489D"/>
    <w:pPr>
      <w:suppressAutoHyphens/>
    </w:pPr>
    <w:rPr>
      <w:color w:val="000000"/>
      <w:szCs w:val="20"/>
      <w:lang w:eastAsia="zh-CN"/>
    </w:rPr>
  </w:style>
  <w:style w:type="paragraph" w:customStyle="1" w:styleId="WW8Num15z0">
    <w:name w:val="WW8Num15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PlaceholderText1">
    <w:name w:val="Placeholder Text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808080"/>
      <w:sz w:val="20"/>
      <w:szCs w:val="20"/>
      <w:lang w:eastAsia="zh-CN"/>
    </w:rPr>
  </w:style>
  <w:style w:type="paragraph" w:customStyle="1" w:styleId="WW8Num22z1">
    <w:name w:val="WW8Num22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PageNumber1">
    <w:name w:val="Page Number1"/>
    <w:basedOn w:val="DefaultParagraphFont1"/>
    <w:rsid w:val="005B489D"/>
  </w:style>
  <w:style w:type="paragraph" w:customStyle="1" w:styleId="12f2">
    <w:name w:val="Заголовок 1 Знак2"/>
    <w:rsid w:val="005B489D"/>
    <w:pPr>
      <w:widowControl w:val="0"/>
      <w:suppressAutoHyphens/>
      <w:spacing w:after="0" w:line="240" w:lineRule="auto"/>
    </w:pPr>
    <w:rPr>
      <w:rFonts w:ascii="Arial" w:eastAsia="NSimSun" w:hAnsi="Arial" w:cs="Arial"/>
      <w:b/>
      <w:sz w:val="32"/>
      <w:szCs w:val="24"/>
      <w:lang w:eastAsia="zh-CN" w:bidi="hi-IN"/>
    </w:rPr>
  </w:style>
  <w:style w:type="character" w:customStyle="1" w:styleId="1fffb">
    <w:name w:val="Подзаголовок Знак1"/>
    <w:basedOn w:val="a2"/>
    <w:rsid w:val="005B489D"/>
    <w:rPr>
      <w:rFonts w:ascii="Arial" w:eastAsia="Lucida Sans Unicode" w:hAnsi="Arial" w:cs="Mangal"/>
      <w:i/>
      <w:iCs/>
      <w:sz w:val="28"/>
      <w:szCs w:val="28"/>
      <w:lang w:eastAsia="zh-CN"/>
    </w:rPr>
  </w:style>
  <w:style w:type="character" w:customStyle="1" w:styleId="2ff1">
    <w:name w:val="Нижний колонтитул Знак2"/>
    <w:basedOn w:val="a2"/>
    <w:rsid w:val="005B489D"/>
    <w:rPr>
      <w:lang w:eastAsia="zh-CN"/>
    </w:rPr>
  </w:style>
  <w:style w:type="character" w:customStyle="1" w:styleId="2ff2">
    <w:name w:val="Текст примечания Знак2"/>
    <w:basedOn w:val="a2"/>
    <w:uiPriority w:val="99"/>
    <w:semiHidden/>
    <w:rsid w:val="005B489D"/>
    <w:rPr>
      <w:lang w:eastAsia="zh-CN"/>
    </w:rPr>
  </w:style>
  <w:style w:type="numbering" w:customStyle="1" w:styleId="202">
    <w:name w:val="Нет списка20"/>
    <w:next w:val="a4"/>
    <w:uiPriority w:val="99"/>
    <w:semiHidden/>
    <w:unhideWhenUsed/>
    <w:rsid w:val="00331405"/>
  </w:style>
  <w:style w:type="character" w:customStyle="1" w:styleId="4f6">
    <w:name w:val="Знак Знак4"/>
    <w:rsid w:val="00331405"/>
    <w:rPr>
      <w:rFonts w:ascii="Times New Roman" w:eastAsia="Times New Roman" w:hAnsi="Times New Roman" w:cs="Times New Roman"/>
      <w:sz w:val="24"/>
      <w:szCs w:val="24"/>
    </w:rPr>
  </w:style>
  <w:style w:type="character" w:customStyle="1" w:styleId="10ff6">
    <w:name w:val="Знак Знак10"/>
    <w:rsid w:val="00331405"/>
    <w:rPr>
      <w:b/>
      <w:sz w:val="24"/>
    </w:rPr>
  </w:style>
  <w:style w:type="character" w:customStyle="1" w:styleId="12f3">
    <w:name w:val="Знак Знак12"/>
    <w:rsid w:val="00331405"/>
  </w:style>
  <w:style w:type="character" w:customStyle="1" w:styleId="11f3">
    <w:name w:val="Знак Знак11"/>
    <w:rsid w:val="00331405"/>
    <w:rPr>
      <w:b/>
      <w:bCs/>
      <w:sz w:val="24"/>
      <w:szCs w:val="24"/>
    </w:rPr>
  </w:style>
  <w:style w:type="paragraph" w:customStyle="1" w:styleId="afffffa">
    <w:name w:val="Знак"/>
    <w:basedOn w:val="a1"/>
    <w:rsid w:val="00331405"/>
    <w:pPr>
      <w:tabs>
        <w:tab w:val="left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zh-CN"/>
    </w:rPr>
  </w:style>
  <w:style w:type="paragraph" w:customStyle="1" w:styleId="12f4">
    <w:name w:val="Основной текст с отступом12"/>
    <w:basedOn w:val="a1"/>
    <w:rsid w:val="00331405"/>
    <w:pPr>
      <w:ind w:firstLine="720"/>
    </w:pPr>
    <w:rPr>
      <w:lang w:eastAsia="zh-CN"/>
    </w:rPr>
  </w:style>
  <w:style w:type="paragraph" w:customStyle="1" w:styleId="1fffc">
    <w:name w:val="Знак Знак Знак1 Знак"/>
    <w:basedOn w:val="a1"/>
    <w:rsid w:val="00331405"/>
    <w:pPr>
      <w:spacing w:before="100" w:after="10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12f5">
    <w:name w:val="Без интервала12"/>
    <w:rsid w:val="00331405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133">
    <w:name w:val="Абзац списка13"/>
    <w:basedOn w:val="a1"/>
    <w:rsid w:val="00331405"/>
    <w:pPr>
      <w:ind w:left="720"/>
      <w:contextualSpacing/>
    </w:pPr>
    <w:rPr>
      <w:sz w:val="20"/>
      <w:szCs w:val="20"/>
      <w:lang w:eastAsia="zh-CN"/>
    </w:rPr>
  </w:style>
  <w:style w:type="paragraph" w:customStyle="1" w:styleId="10ff7">
    <w:name w:val="Знак Знак10 Знак Знак Знак Знак Знак Знак Знак Знак"/>
    <w:basedOn w:val="a1"/>
    <w:rsid w:val="00331405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paragraph" w:customStyle="1" w:styleId="10ff8">
    <w:name w:val="Знак Знак10 Знак Знак Знак Знак Знак Знак"/>
    <w:basedOn w:val="a1"/>
    <w:rsid w:val="00331405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5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sp19205@donpac.ru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lsp-adm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29</Pages>
  <Words>7091</Words>
  <Characters>40424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Nikolaeva</dc:creator>
  <cp:keywords/>
  <dc:description/>
  <cp:lastModifiedBy>Орлова</cp:lastModifiedBy>
  <cp:revision>149</cp:revision>
  <dcterms:created xsi:type="dcterms:W3CDTF">2021-03-15T12:51:00Z</dcterms:created>
  <dcterms:modified xsi:type="dcterms:W3CDTF">2025-02-03T08:04:00Z</dcterms:modified>
</cp:coreProperties>
</file>