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3A947B" w14:textId="77777777" w:rsidR="0023566B" w:rsidRDefault="0023566B" w:rsidP="0023566B">
      <w:pPr>
        <w:pStyle w:val="10f9"/>
        <w:rPr>
          <w:sz w:val="28"/>
          <w:szCs w:val="28"/>
        </w:rPr>
      </w:pPr>
    </w:p>
    <w:p w14:paraId="4074F787" w14:textId="7E663BEC" w:rsidR="00530593" w:rsidRPr="0023566B" w:rsidRDefault="00574823" w:rsidP="0023566B">
      <w:pPr>
        <w:pStyle w:val="10f9"/>
        <w:rPr>
          <w:sz w:val="28"/>
          <w:szCs w:val="28"/>
        </w:rPr>
      </w:pPr>
      <w:r>
        <w:rPr>
          <w:sz w:val="28"/>
          <w:szCs w:val="28"/>
        </w:rPr>
        <w:t>27 января</w:t>
      </w:r>
      <w:r w:rsidR="00833755">
        <w:rPr>
          <w:sz w:val="28"/>
          <w:szCs w:val="28"/>
        </w:rPr>
        <w:t xml:space="preserve"> </w:t>
      </w:r>
      <w:r>
        <w:rPr>
          <w:sz w:val="28"/>
          <w:szCs w:val="28"/>
        </w:rPr>
        <w:t>2025</w:t>
      </w:r>
      <w:r w:rsidR="00530593" w:rsidRPr="0023566B">
        <w:rPr>
          <w:sz w:val="28"/>
          <w:szCs w:val="28"/>
          <w:lang w:val="en-US"/>
        </w:rPr>
        <w:t> </w:t>
      </w:r>
      <w:r w:rsidR="00530593" w:rsidRPr="0023566B">
        <w:rPr>
          <w:sz w:val="28"/>
          <w:szCs w:val="28"/>
        </w:rPr>
        <w:t xml:space="preserve">года </w:t>
      </w:r>
      <w:r w:rsidR="008D27A4" w:rsidRPr="0023566B">
        <w:rPr>
          <w:sz w:val="28"/>
          <w:szCs w:val="28"/>
        </w:rPr>
        <w:t xml:space="preserve">       </w:t>
      </w:r>
      <w:r w:rsidR="00A306B1">
        <w:rPr>
          <w:sz w:val="28"/>
          <w:szCs w:val="28"/>
        </w:rPr>
        <w:t xml:space="preserve"> </w:t>
      </w:r>
      <w:r w:rsidR="00410D8A">
        <w:rPr>
          <w:sz w:val="28"/>
          <w:szCs w:val="28"/>
        </w:rPr>
        <w:t xml:space="preserve">                        </w:t>
      </w:r>
      <w:r w:rsidR="00FE75D0" w:rsidRPr="0023566B">
        <w:rPr>
          <w:sz w:val="28"/>
          <w:szCs w:val="28"/>
        </w:rPr>
        <w:t xml:space="preserve">   </w:t>
      </w:r>
      <w:r w:rsidR="00D91E79" w:rsidRPr="0023566B">
        <w:rPr>
          <w:sz w:val="28"/>
          <w:szCs w:val="28"/>
        </w:rPr>
        <w:t xml:space="preserve">    </w:t>
      </w:r>
      <w:r w:rsidR="00A329B6" w:rsidRPr="0023566B">
        <w:rPr>
          <w:sz w:val="28"/>
          <w:szCs w:val="28"/>
        </w:rPr>
        <w:t xml:space="preserve">      </w:t>
      </w:r>
      <w:r w:rsidR="004A1DE1" w:rsidRPr="0023566B">
        <w:rPr>
          <w:sz w:val="28"/>
          <w:szCs w:val="28"/>
        </w:rPr>
        <w:t xml:space="preserve">              </w:t>
      </w:r>
      <w:r w:rsidR="00860E6B" w:rsidRPr="0023566B">
        <w:rPr>
          <w:sz w:val="28"/>
          <w:szCs w:val="28"/>
        </w:rPr>
        <w:t xml:space="preserve">             </w:t>
      </w:r>
      <w:r w:rsidR="00410D8A">
        <w:rPr>
          <w:sz w:val="28"/>
          <w:szCs w:val="28"/>
        </w:rPr>
        <w:t xml:space="preserve">   </w:t>
      </w:r>
      <w:r w:rsidR="00A306B1">
        <w:rPr>
          <w:sz w:val="28"/>
          <w:szCs w:val="28"/>
        </w:rPr>
        <w:t xml:space="preserve"> </w:t>
      </w:r>
      <w:r w:rsidR="00267434" w:rsidRPr="0023566B">
        <w:rPr>
          <w:sz w:val="28"/>
          <w:szCs w:val="28"/>
        </w:rPr>
        <w:t xml:space="preserve"> </w:t>
      </w:r>
      <w:r w:rsidR="00530593" w:rsidRPr="0023566B">
        <w:rPr>
          <w:sz w:val="28"/>
          <w:szCs w:val="28"/>
        </w:rPr>
        <w:t>№</w:t>
      </w:r>
      <w:r>
        <w:rPr>
          <w:sz w:val="28"/>
          <w:szCs w:val="28"/>
        </w:rPr>
        <w:t xml:space="preserve"> 1</w:t>
      </w:r>
      <w:r w:rsidR="00530593" w:rsidRPr="0023566B">
        <w:rPr>
          <w:sz w:val="28"/>
          <w:szCs w:val="28"/>
        </w:rPr>
        <w:br/>
      </w:r>
    </w:p>
    <w:p w14:paraId="6248D25A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1EBABE82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D2B45B5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001E31B6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2165B776" w14:textId="77777777" w:rsidR="00530593" w:rsidRPr="00B81A53" w:rsidRDefault="00530593" w:rsidP="00530593">
      <w:pPr>
        <w:rPr>
          <w:b/>
          <w:bCs/>
          <w:sz w:val="28"/>
          <w:szCs w:val="28"/>
        </w:rPr>
      </w:pPr>
    </w:p>
    <w:p w14:paraId="563BE104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523432B0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7897AC8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0381343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247CB8D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 xml:space="preserve">ИНФОРМАЦИОННЫЙ БЮЛЛЕТЕНЬ </w:t>
      </w:r>
    </w:p>
    <w:p w14:paraId="4758D4BC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proofErr w:type="spellStart"/>
      <w:r w:rsidRPr="00B81A53">
        <w:rPr>
          <w:i/>
          <w:iCs/>
          <w:sz w:val="28"/>
          <w:szCs w:val="28"/>
        </w:rPr>
        <w:t>Лысогорского</w:t>
      </w:r>
      <w:proofErr w:type="spellEnd"/>
      <w:r w:rsidRPr="00B81A53">
        <w:rPr>
          <w:i/>
          <w:iCs/>
          <w:sz w:val="28"/>
          <w:szCs w:val="28"/>
        </w:rPr>
        <w:t xml:space="preserve"> сельского  поселения</w:t>
      </w:r>
    </w:p>
    <w:p w14:paraId="35E61B85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57BA946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2BDB4FFD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7987554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4ED9D7E1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  <w:r w:rsidRPr="00B81A53">
        <w:rPr>
          <w:b/>
          <w:bCs/>
          <w:sz w:val="28"/>
          <w:szCs w:val="28"/>
        </w:rPr>
        <w:t> </w:t>
      </w:r>
    </w:p>
    <w:p w14:paraId="163BADB4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>Является официальным периодическим  печатным изданием</w:t>
      </w:r>
    </w:p>
    <w:p w14:paraId="0A839980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proofErr w:type="spellStart"/>
      <w:r w:rsidRPr="00B81A53">
        <w:rPr>
          <w:i/>
          <w:iCs/>
          <w:sz w:val="28"/>
          <w:szCs w:val="28"/>
        </w:rPr>
        <w:t>Лысогорского</w:t>
      </w:r>
      <w:proofErr w:type="spellEnd"/>
      <w:r w:rsidRPr="00B81A53">
        <w:rPr>
          <w:i/>
          <w:iCs/>
          <w:sz w:val="28"/>
          <w:szCs w:val="28"/>
        </w:rPr>
        <w:t xml:space="preserve"> сельского поселения</w:t>
      </w:r>
    </w:p>
    <w:p w14:paraId="75A4856F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439FED8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69685E2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63F0357C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140CEE9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7E4E739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22B57BD7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75CB70E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AE766A9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0A5A1B51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3DD6B590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100258F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DADCD65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FAD6BA3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  <w:lang w:val="en-US"/>
        </w:rPr>
        <w:t>c</w:t>
      </w:r>
      <w:r w:rsidRPr="00B81A53">
        <w:rPr>
          <w:i/>
          <w:iCs/>
          <w:sz w:val="28"/>
          <w:szCs w:val="28"/>
        </w:rPr>
        <w:t>.</w:t>
      </w:r>
      <w:proofErr w:type="spellStart"/>
      <w:r w:rsidRPr="00B81A53">
        <w:rPr>
          <w:i/>
          <w:iCs/>
          <w:sz w:val="28"/>
          <w:szCs w:val="28"/>
        </w:rPr>
        <w:t>Лысогорка</w:t>
      </w:r>
      <w:proofErr w:type="spellEnd"/>
    </w:p>
    <w:p w14:paraId="3C77B664" w14:textId="77777777" w:rsidR="00D21A32" w:rsidRDefault="00D21A32" w:rsidP="0023566B">
      <w:pPr>
        <w:jc w:val="center"/>
        <w:rPr>
          <w:b/>
          <w:caps/>
          <w:sz w:val="26"/>
          <w:szCs w:val="20"/>
        </w:rPr>
      </w:pPr>
    </w:p>
    <w:p w14:paraId="1D7284E5" w14:textId="77777777" w:rsidR="00315649" w:rsidRPr="00315649" w:rsidRDefault="00315649" w:rsidP="00315649">
      <w:pPr>
        <w:tabs>
          <w:tab w:val="left" w:pos="709"/>
        </w:tabs>
        <w:jc w:val="both"/>
        <w:outlineLvl w:val="0"/>
        <w:rPr>
          <w:b/>
        </w:rPr>
      </w:pPr>
    </w:p>
    <w:p w14:paraId="26171C97" w14:textId="77777777" w:rsidR="00F24B60" w:rsidRDefault="00F24B60" w:rsidP="00315649">
      <w:pPr>
        <w:tabs>
          <w:tab w:val="left" w:pos="709"/>
        </w:tabs>
        <w:jc w:val="center"/>
        <w:outlineLvl w:val="0"/>
        <w:rPr>
          <w:b/>
        </w:rPr>
      </w:pPr>
    </w:p>
    <w:p w14:paraId="197E8954" w14:textId="77777777" w:rsidR="00E20D7E" w:rsidRDefault="00E20D7E" w:rsidP="001B1556">
      <w:pPr>
        <w:suppressAutoHyphens/>
        <w:autoSpaceDE w:val="0"/>
        <w:rPr>
          <w:rFonts w:eastAsia="Arial" w:cs="Arial"/>
          <w:b/>
          <w:bCs/>
          <w:caps/>
          <w:sz w:val="28"/>
          <w:szCs w:val="28"/>
          <w:lang w:eastAsia="ar-SA"/>
        </w:rPr>
      </w:pPr>
    </w:p>
    <w:p w14:paraId="7A260843" w14:textId="3CFE6D44" w:rsidR="00157367" w:rsidRDefault="00A664F2" w:rsidP="00157367">
      <w:pPr>
        <w:suppressAutoHyphens/>
        <w:jc w:val="center"/>
        <w:rPr>
          <w:sz w:val="32"/>
          <w:szCs w:val="32"/>
          <w:lang w:eastAsia="ar-SA"/>
        </w:rPr>
      </w:pPr>
      <w:r w:rsidRPr="00157367">
        <w:rPr>
          <w:noProof/>
          <w:sz w:val="32"/>
          <w:szCs w:val="32"/>
        </w:rPr>
        <w:lastRenderedPageBreak/>
        <mc:AlternateContent>
          <mc:Choice Requires="wps">
            <w:drawing>
              <wp:inline distT="0" distB="0" distL="0" distR="0" wp14:anchorId="39BE6A1B" wp14:editId="58F97221">
                <wp:extent cx="304800" cy="304800"/>
                <wp:effectExtent l="0" t="0" r="0" b="0"/>
                <wp:docPr id="2" name="AutoShape 2" descr="C:\Users\%D0%93%D0%BE%D1%81%D1%82%D1%8C\Downloads\78vSF-3qLF9s66SCE9ik2MJedyX81kxnCn3AafXVuWArZwJwoxFjzqsRu6LKMs4BUZpEEcxhReMUZTI2UNARL011-1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OM9c6DoDAABU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  <w:r w:rsidR="00157367" w:rsidRPr="00157367">
        <w:rPr>
          <w:b/>
          <w:sz w:val="32"/>
          <w:szCs w:val="32"/>
          <w:u w:val="single"/>
          <w:lang w:eastAsia="ar-SA"/>
        </w:rPr>
        <w:t xml:space="preserve">В О Е Н </w:t>
      </w:r>
      <w:proofErr w:type="spellStart"/>
      <w:proofErr w:type="gramStart"/>
      <w:r w:rsidR="00157367" w:rsidRPr="00157367">
        <w:rPr>
          <w:b/>
          <w:sz w:val="32"/>
          <w:szCs w:val="32"/>
          <w:u w:val="single"/>
          <w:lang w:eastAsia="ar-SA"/>
        </w:rPr>
        <w:t>Н</w:t>
      </w:r>
      <w:proofErr w:type="spellEnd"/>
      <w:proofErr w:type="gramEnd"/>
      <w:r w:rsidR="00157367" w:rsidRPr="00157367">
        <w:rPr>
          <w:b/>
          <w:sz w:val="32"/>
          <w:szCs w:val="32"/>
          <w:u w:val="single"/>
          <w:lang w:eastAsia="ar-SA"/>
        </w:rPr>
        <w:t xml:space="preserve"> А Я С Л У Ж Б А П О К О Н Т Р А К Т У !</w:t>
      </w:r>
    </w:p>
    <w:p w14:paraId="52CEC416" w14:textId="77777777" w:rsidR="00157367" w:rsidRDefault="00157367" w:rsidP="006F7CB9">
      <w:pPr>
        <w:suppressAutoHyphens/>
        <w:rPr>
          <w:sz w:val="32"/>
          <w:szCs w:val="32"/>
          <w:lang w:eastAsia="ar-SA"/>
        </w:rPr>
      </w:pPr>
    </w:p>
    <w:p w14:paraId="39291FFA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 xml:space="preserve">При поступлении на </w:t>
      </w:r>
      <w:proofErr w:type="gramStart"/>
      <w:r w:rsidRPr="00574823">
        <w:rPr>
          <w:sz w:val="32"/>
          <w:szCs w:val="32"/>
          <w:lang w:eastAsia="ar-SA"/>
        </w:rPr>
        <w:t>военную</w:t>
      </w:r>
      <w:proofErr w:type="gramEnd"/>
    </w:p>
    <w:p w14:paraId="79BC9588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службу выплачивается:</w:t>
      </w:r>
    </w:p>
    <w:p w14:paraId="52C168D5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- 1 млн. рублей единовременная региональная выплата гражданам, заключившим контракт на год и более в Ростовской области,</w:t>
      </w:r>
    </w:p>
    <w:p w14:paraId="60DF98E8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- 600 тыс. рублей единовременная выплата от Правительства Ростовской области гражданам, заключившим контракт в резервные подразделения,</w:t>
      </w:r>
    </w:p>
    <w:p w14:paraId="7CF9DAD6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- 400 тыс. рублей единовременная выплата от Министерства обороны для всех граждан, заключивших контракт на год и более.</w:t>
      </w:r>
    </w:p>
    <w:p w14:paraId="184D4CCA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Ежемесячное денежное довольствие</w:t>
      </w:r>
    </w:p>
    <w:p w14:paraId="68879D66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от 210 тыс. рублей в зоне СВО.</w:t>
      </w:r>
    </w:p>
    <w:p w14:paraId="6C3D3394" w14:textId="77777777" w:rsid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 xml:space="preserve">По всем интересующим вопросам обращаться в Администрацию </w:t>
      </w:r>
      <w:proofErr w:type="spellStart"/>
      <w:r w:rsidRPr="00574823">
        <w:rPr>
          <w:sz w:val="32"/>
          <w:szCs w:val="32"/>
          <w:lang w:eastAsia="ar-SA"/>
        </w:rPr>
        <w:t>Лысогорского</w:t>
      </w:r>
      <w:proofErr w:type="spellEnd"/>
      <w:r w:rsidRPr="00574823">
        <w:rPr>
          <w:sz w:val="32"/>
          <w:szCs w:val="32"/>
          <w:lang w:eastAsia="ar-SA"/>
        </w:rPr>
        <w:t xml:space="preserve"> сельского поселения, по адресу: с. </w:t>
      </w:r>
      <w:proofErr w:type="spellStart"/>
      <w:r w:rsidRPr="00574823">
        <w:rPr>
          <w:sz w:val="32"/>
          <w:szCs w:val="32"/>
          <w:lang w:eastAsia="ar-SA"/>
        </w:rPr>
        <w:t>Лысогорка</w:t>
      </w:r>
      <w:proofErr w:type="spellEnd"/>
      <w:r w:rsidRPr="00574823">
        <w:rPr>
          <w:sz w:val="32"/>
          <w:szCs w:val="32"/>
          <w:lang w:eastAsia="ar-SA"/>
        </w:rPr>
        <w:t>, ул. Кушнарева, 3.</w:t>
      </w:r>
      <w:r>
        <w:rPr>
          <w:sz w:val="32"/>
          <w:szCs w:val="32"/>
          <w:lang w:eastAsia="ar-SA"/>
        </w:rPr>
        <w:t xml:space="preserve"> </w:t>
      </w:r>
      <w:r w:rsidRPr="00574823">
        <w:rPr>
          <w:sz w:val="32"/>
          <w:szCs w:val="32"/>
          <w:lang w:eastAsia="ar-SA"/>
        </w:rPr>
        <w:t>тел. 8(863)4836345</w:t>
      </w:r>
    </w:p>
    <w:p w14:paraId="32F0427F" w14:textId="02F0A743" w:rsidR="006F7CB9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>
        <w:rPr>
          <w:noProof/>
        </w:rPr>
        <w:drawing>
          <wp:inline distT="0" distB="0" distL="0" distR="0" wp14:anchorId="19BA9C3F" wp14:editId="1539A814">
            <wp:extent cx="6267450" cy="462718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27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F277ED" w14:textId="5C07E658" w:rsidR="006F7CB9" w:rsidRPr="006F7CB9" w:rsidRDefault="00574823" w:rsidP="00574823">
      <w:pPr>
        <w:suppressAutoHyphens/>
        <w:rPr>
          <w:sz w:val="20"/>
          <w:szCs w:val="20"/>
          <w:lang w:eastAsia="ar-SA"/>
        </w:rPr>
      </w:pPr>
      <w:r>
        <w:rPr>
          <w:noProof/>
        </w:rPr>
        <mc:AlternateContent>
          <mc:Choice Requires="wps">
            <w:drawing>
              <wp:inline distT="0" distB="0" distL="0" distR="0" wp14:anchorId="2405BA2E" wp14:editId="0AC44085">
                <wp:extent cx="304800" cy="304800"/>
                <wp:effectExtent l="0" t="0" r="0" b="0"/>
                <wp:docPr id="4" name="AutoShape 5" descr="blob:https://web.whatsapp.com/63c25935-4bd5-4514-bedd-cd7baee2d8a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whatsapp.com/63c25935-4bd5-4514-bedd-cd7baee2d8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nsYwP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1221AB45" w14:textId="0A95E56C" w:rsidR="00DB672B" w:rsidRDefault="0015736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sz w:val="20"/>
          <w:szCs w:val="20"/>
        </w:rPr>
        <w:lastRenderedPageBreak/>
        <w:drawing>
          <wp:inline distT="0" distB="0" distL="0" distR="0" wp14:anchorId="32A17477" wp14:editId="51CB7C5E">
            <wp:extent cx="6210300" cy="8513286"/>
            <wp:effectExtent l="0" t="0" r="0" b="2540"/>
            <wp:docPr id="3" name="Рисунок 3" descr="C:\Users\Гость\Downloads\20241117_17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ownloads\20241117_1756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1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4F2">
        <w:rPr>
          <w:noProof/>
        </w:rPr>
        <mc:AlternateContent>
          <mc:Choice Requires="wps">
            <w:drawing>
              <wp:inline distT="0" distB="0" distL="0" distR="0" wp14:anchorId="739A1737" wp14:editId="2F94EAB8">
                <wp:extent cx="304800" cy="304800"/>
                <wp:effectExtent l="0" t="0" r="0" b="0"/>
                <wp:docPr id="10" name="AutoShape 16" descr="C:\Users\%D0%93%D0%BE%D1%81%D1%82%D1%8C\Downloads\07mKPQQGT-kqyTzxlUt-y9ikuXtIB5VPy2c29G7AEwNHhuxzVPyRo37un1KGm_IDmFOVx4KuHaP14Sj4oTLDxpFG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AyzUOw7AwAAVA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</w:p>
    <w:p w14:paraId="0FDDBD19" w14:textId="7EFD6623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1C3DEE7" wp14:editId="124B1E0F">
                <wp:extent cx="304800" cy="304800"/>
                <wp:effectExtent l="0" t="0" r="0" b="0"/>
                <wp:docPr id="11" name="AutoShape 17" descr="C:\Users\%D0%93%D0%BE%D1%81%D1%82%D1%8C\Downloads\I281rk4lYu7X8hbliL_8GaHQGJxPRazPlxFWRLU8AYa9tJ_iYiMSseFyB7-3_5ePGmhJ1dyomFSDGMnz6-3T7FR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B2z&#10;K1M1AwAAUA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</w:p>
    <w:p w14:paraId="30B4293E" w14:textId="77777777" w:rsidR="00DB672B" w:rsidRDefault="00DB672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3D61A32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7B7A704" w14:textId="4B92343B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5B489D">
        <w:rPr>
          <w:rFonts w:ascii="Trebuchet MS" w:hAnsi="Trebuchet MS"/>
          <w:b/>
          <w:i/>
          <w:iCs/>
          <w:noProof/>
          <w:sz w:val="20"/>
          <w:szCs w:val="20"/>
        </w:rPr>
        <w:drawing>
          <wp:inline distT="0" distB="0" distL="0" distR="0" wp14:anchorId="42EAA42F" wp14:editId="3EA9765E">
            <wp:extent cx="5838825" cy="3886200"/>
            <wp:effectExtent l="0" t="0" r="9525" b="0"/>
            <wp:docPr id="9" name="Рисунок 9" descr="C:\Users\Гость\Downloads\6tcwn47hy1ohc3cv7244myji5kgow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ownloads\6tcwn47hy1ohc3cv7244myji5kgow3f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EF66D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6C1D75E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56FF016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690B9B8" w14:textId="144BA356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sz w:val="20"/>
          <w:szCs w:val="20"/>
        </w:rPr>
        <w:drawing>
          <wp:inline distT="0" distB="0" distL="0" distR="0" wp14:anchorId="0F66D16E" wp14:editId="2CF6D4BA">
            <wp:extent cx="5590540" cy="39141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1A713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0E37EF0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2897A68" w14:textId="207A2693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sz w:val="20"/>
          <w:szCs w:val="20"/>
        </w:rPr>
        <w:lastRenderedPageBreak/>
        <w:drawing>
          <wp:inline distT="0" distB="0" distL="0" distR="0" wp14:anchorId="7AD7ED33" wp14:editId="5A4EEA2A">
            <wp:extent cx="6212205" cy="62122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621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9AA9F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C834A23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3BFF947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6CB0D75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6D0143A" w14:textId="590EB76D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60EBBD9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E494A87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CBCD697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7A4BCED" w14:textId="176572B8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9EEC7EC" wp14:editId="704C40E0">
            <wp:extent cx="6210300" cy="3493294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0B15B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861BC73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88750FC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A3A98C9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AD23789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1DA9781C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09718F09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6488FCF9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765DB8D7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04890EE3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190CDAD5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1D33D1FB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680B514A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153A6C30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7D551AEA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44F68D07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418D0F7F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5B985FB0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7F9BD9FF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1906FD88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3C39017B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71FA9290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34D59812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0137CAD3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546CC3CA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6B9FECA1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7145D665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1F3ECEEA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4794A1FA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2C16CBCA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0194C14E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42C8744C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1F2272D6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079C37EA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7F94A856" w14:textId="77777777" w:rsidR="00574823" w:rsidRPr="00574823" w:rsidRDefault="00574823" w:rsidP="00574823">
      <w:pPr>
        <w:ind w:hanging="67"/>
        <w:jc w:val="center"/>
        <w:rPr>
          <w:b/>
          <w:szCs w:val="28"/>
        </w:rPr>
      </w:pPr>
      <w:r w:rsidRPr="00574823">
        <w:rPr>
          <w:b/>
          <w:szCs w:val="28"/>
        </w:rPr>
        <w:lastRenderedPageBreak/>
        <w:t>ГРАФИК</w:t>
      </w:r>
    </w:p>
    <w:p w14:paraId="050AF530" w14:textId="77777777" w:rsidR="00574823" w:rsidRPr="00574823" w:rsidRDefault="00574823" w:rsidP="00574823">
      <w:pPr>
        <w:jc w:val="center"/>
        <w:rPr>
          <w:b/>
          <w:szCs w:val="28"/>
        </w:rPr>
      </w:pPr>
      <w:r w:rsidRPr="00574823">
        <w:rPr>
          <w:b/>
          <w:szCs w:val="28"/>
        </w:rPr>
        <w:t xml:space="preserve">Отчетов главы Администрации </w:t>
      </w:r>
      <w:proofErr w:type="spellStart"/>
      <w:r w:rsidRPr="00574823">
        <w:rPr>
          <w:b/>
          <w:szCs w:val="28"/>
        </w:rPr>
        <w:t>Лысогорского</w:t>
      </w:r>
      <w:proofErr w:type="spellEnd"/>
      <w:r w:rsidRPr="00574823">
        <w:rPr>
          <w:b/>
          <w:szCs w:val="28"/>
        </w:rPr>
        <w:t xml:space="preserve"> сельского поселения </w:t>
      </w:r>
    </w:p>
    <w:p w14:paraId="106CF55A" w14:textId="77777777" w:rsidR="00574823" w:rsidRPr="00574823" w:rsidRDefault="00574823" w:rsidP="00574823">
      <w:pPr>
        <w:jc w:val="center"/>
        <w:rPr>
          <w:b/>
          <w:szCs w:val="28"/>
        </w:rPr>
      </w:pPr>
      <w:r w:rsidRPr="00574823">
        <w:rPr>
          <w:b/>
          <w:szCs w:val="28"/>
        </w:rPr>
        <w:t>За 2 полугодие 2024 года</w:t>
      </w:r>
    </w:p>
    <w:p w14:paraId="3F0D390A" w14:textId="77777777" w:rsidR="00574823" w:rsidRPr="00574823" w:rsidRDefault="00574823" w:rsidP="00574823">
      <w:pPr>
        <w:jc w:val="center"/>
        <w:rPr>
          <w:b/>
          <w:szCs w:val="28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1"/>
        <w:gridCol w:w="1917"/>
        <w:gridCol w:w="2551"/>
        <w:gridCol w:w="2694"/>
        <w:gridCol w:w="2268"/>
      </w:tblGrid>
      <w:tr w:rsidR="00574823" w:rsidRPr="00574823" w14:paraId="204D0193" w14:textId="77777777" w:rsidTr="00574823">
        <w:trPr>
          <w:trHeight w:val="458"/>
        </w:trPr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20913" w14:textId="77777777" w:rsidR="00574823" w:rsidRPr="00574823" w:rsidRDefault="00574823" w:rsidP="00574823">
            <w:pPr>
              <w:jc w:val="center"/>
              <w:rPr>
                <w:b/>
                <w:szCs w:val="28"/>
              </w:rPr>
            </w:pPr>
            <w:r w:rsidRPr="00574823">
              <w:rPr>
                <w:b/>
                <w:szCs w:val="28"/>
              </w:rPr>
              <w:t>№</w:t>
            </w:r>
          </w:p>
          <w:p w14:paraId="5B3312F0" w14:textId="77777777" w:rsidR="00574823" w:rsidRPr="00574823" w:rsidRDefault="00574823" w:rsidP="00574823">
            <w:pPr>
              <w:jc w:val="center"/>
              <w:rPr>
                <w:b/>
                <w:szCs w:val="28"/>
              </w:rPr>
            </w:pPr>
            <w:proofErr w:type="gramStart"/>
            <w:r w:rsidRPr="00574823">
              <w:rPr>
                <w:b/>
                <w:szCs w:val="28"/>
              </w:rPr>
              <w:t>п</w:t>
            </w:r>
            <w:proofErr w:type="gramEnd"/>
            <w:r w:rsidRPr="00574823">
              <w:rPr>
                <w:b/>
                <w:szCs w:val="28"/>
              </w:rPr>
              <w:t>/п</w:t>
            </w:r>
          </w:p>
        </w:tc>
        <w:tc>
          <w:tcPr>
            <w:tcW w:w="1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A76E6" w14:textId="77777777" w:rsidR="00574823" w:rsidRPr="00574823" w:rsidRDefault="00574823" w:rsidP="00574823">
            <w:pPr>
              <w:jc w:val="center"/>
              <w:rPr>
                <w:b/>
                <w:szCs w:val="28"/>
              </w:rPr>
            </w:pPr>
            <w:r w:rsidRPr="00574823">
              <w:rPr>
                <w:b/>
                <w:szCs w:val="28"/>
              </w:rPr>
              <w:t>Наименование</w:t>
            </w:r>
          </w:p>
          <w:p w14:paraId="7C603D1A" w14:textId="77777777" w:rsidR="00574823" w:rsidRPr="00574823" w:rsidRDefault="00574823" w:rsidP="00574823">
            <w:pPr>
              <w:jc w:val="center"/>
              <w:rPr>
                <w:b/>
                <w:szCs w:val="28"/>
              </w:rPr>
            </w:pPr>
            <w:r w:rsidRPr="00574823">
              <w:rPr>
                <w:b/>
                <w:szCs w:val="28"/>
              </w:rPr>
              <w:t>поселения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50FB3" w14:textId="77777777" w:rsidR="00574823" w:rsidRPr="00574823" w:rsidRDefault="00574823" w:rsidP="00574823">
            <w:pPr>
              <w:jc w:val="center"/>
              <w:rPr>
                <w:b/>
                <w:szCs w:val="28"/>
              </w:rPr>
            </w:pPr>
            <w:r w:rsidRPr="00574823">
              <w:rPr>
                <w:b/>
                <w:szCs w:val="28"/>
              </w:rPr>
              <w:t>Дата, время, место, населенный пункт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8063E" w14:textId="77777777" w:rsidR="00574823" w:rsidRPr="00574823" w:rsidRDefault="00574823" w:rsidP="00574823">
            <w:pPr>
              <w:jc w:val="center"/>
              <w:rPr>
                <w:b/>
                <w:szCs w:val="28"/>
              </w:rPr>
            </w:pPr>
            <w:r w:rsidRPr="00574823">
              <w:rPr>
                <w:b/>
                <w:szCs w:val="28"/>
              </w:rPr>
              <w:t xml:space="preserve">Форма и дата </w:t>
            </w:r>
            <w:proofErr w:type="gramStart"/>
            <w:r w:rsidRPr="00574823">
              <w:rPr>
                <w:b/>
                <w:szCs w:val="28"/>
              </w:rPr>
              <w:t>обнародования текста отчета главы администрации поселения</w:t>
            </w:r>
            <w:proofErr w:type="gramEnd"/>
            <w:r w:rsidRPr="00574823">
              <w:rPr>
                <w:b/>
                <w:szCs w:val="28"/>
              </w:rPr>
              <w:t xml:space="preserve"> о проделанной работе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4458E" w14:textId="77777777" w:rsidR="00574823" w:rsidRPr="00574823" w:rsidRDefault="00574823" w:rsidP="00574823">
            <w:pPr>
              <w:jc w:val="center"/>
              <w:rPr>
                <w:b/>
                <w:szCs w:val="28"/>
              </w:rPr>
            </w:pPr>
            <w:r w:rsidRPr="00574823">
              <w:rPr>
                <w:b/>
                <w:szCs w:val="28"/>
              </w:rPr>
              <w:t xml:space="preserve">Организация сбора вопросов, замечаний </w:t>
            </w:r>
            <w:r w:rsidRPr="00574823">
              <w:rPr>
                <w:b/>
                <w:szCs w:val="28"/>
              </w:rPr>
              <w:br/>
              <w:t>и предложений от жителей поселений</w:t>
            </w:r>
          </w:p>
        </w:tc>
      </w:tr>
      <w:tr w:rsidR="00574823" w:rsidRPr="00574823" w14:paraId="221D2030" w14:textId="77777777" w:rsidTr="00574823">
        <w:trPr>
          <w:cantSplit/>
          <w:trHeight w:val="1228"/>
        </w:trPr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22597" w14:textId="77777777" w:rsidR="00574823" w:rsidRPr="00574823" w:rsidRDefault="00574823" w:rsidP="00574823">
            <w:pPr>
              <w:jc w:val="center"/>
              <w:rPr>
                <w:b/>
                <w:szCs w:val="28"/>
              </w:rPr>
            </w:pPr>
          </w:p>
        </w:tc>
        <w:tc>
          <w:tcPr>
            <w:tcW w:w="1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8ECBF" w14:textId="77777777" w:rsidR="00574823" w:rsidRPr="00574823" w:rsidRDefault="00574823" w:rsidP="00574823">
            <w:pPr>
              <w:jc w:val="center"/>
              <w:rPr>
                <w:b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F1B87" w14:textId="77777777" w:rsidR="00574823" w:rsidRPr="00574823" w:rsidRDefault="00574823" w:rsidP="00574823">
            <w:pPr>
              <w:jc w:val="center"/>
              <w:rPr>
                <w:b/>
                <w:szCs w:val="28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FD019" w14:textId="77777777" w:rsidR="00574823" w:rsidRPr="00574823" w:rsidRDefault="00574823" w:rsidP="00574823">
            <w:pPr>
              <w:jc w:val="center"/>
              <w:rPr>
                <w:b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F48EB" w14:textId="77777777" w:rsidR="00574823" w:rsidRPr="00574823" w:rsidRDefault="00574823" w:rsidP="00574823">
            <w:pPr>
              <w:jc w:val="center"/>
              <w:rPr>
                <w:b/>
                <w:szCs w:val="28"/>
              </w:rPr>
            </w:pPr>
          </w:p>
        </w:tc>
      </w:tr>
      <w:tr w:rsidR="00574823" w:rsidRPr="00574823" w14:paraId="4476A8A1" w14:textId="77777777" w:rsidTr="00574823">
        <w:trPr>
          <w:cantSplit/>
          <w:trHeight w:val="1228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8897C" w14:textId="77777777" w:rsidR="00574823" w:rsidRPr="00574823" w:rsidRDefault="00574823" w:rsidP="00574823">
            <w:pPr>
              <w:jc w:val="center"/>
            </w:pPr>
            <w:r w:rsidRPr="00574823">
              <w:t>1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2ECB" w14:textId="77777777" w:rsidR="00574823" w:rsidRPr="00574823" w:rsidRDefault="00574823" w:rsidP="00574823">
            <w:pPr>
              <w:jc w:val="center"/>
              <w:rPr>
                <w:szCs w:val="28"/>
              </w:rPr>
            </w:pPr>
            <w:proofErr w:type="spellStart"/>
            <w:r w:rsidRPr="00574823">
              <w:t>Лысогорское</w:t>
            </w:r>
            <w:proofErr w:type="spellEnd"/>
            <w:r w:rsidRPr="00574823">
              <w:t xml:space="preserve"> сельское поселение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2E5EF" w14:textId="77777777" w:rsidR="00574823" w:rsidRPr="00574823" w:rsidRDefault="00574823" w:rsidP="00574823">
            <w:pPr>
              <w:jc w:val="center"/>
            </w:pPr>
            <w:r w:rsidRPr="00574823">
              <w:t xml:space="preserve">05.02.2025, 15.00, здание СДК с. </w:t>
            </w:r>
            <w:proofErr w:type="spellStart"/>
            <w:r w:rsidRPr="00574823">
              <w:t>Лысогорка</w:t>
            </w:r>
            <w:proofErr w:type="spellEnd"/>
            <w:r w:rsidRPr="00574823">
              <w:t xml:space="preserve"> (</w:t>
            </w:r>
            <w:proofErr w:type="spellStart"/>
            <w:r w:rsidRPr="00574823">
              <w:t>с</w:t>
            </w:r>
            <w:proofErr w:type="gramStart"/>
            <w:r w:rsidRPr="00574823">
              <w:t>.Л</w:t>
            </w:r>
            <w:proofErr w:type="gramEnd"/>
            <w:r w:rsidRPr="00574823">
              <w:t>ысогорка</w:t>
            </w:r>
            <w:proofErr w:type="spellEnd"/>
            <w:r w:rsidRPr="00574823">
              <w:t xml:space="preserve"> ул. Кушнарева, 7),</w:t>
            </w:r>
          </w:p>
          <w:p w14:paraId="681BC089" w14:textId="77777777" w:rsidR="00574823" w:rsidRPr="00574823" w:rsidRDefault="00574823" w:rsidP="00574823">
            <w:pPr>
              <w:jc w:val="center"/>
            </w:pPr>
            <w:r w:rsidRPr="00574823">
              <w:t xml:space="preserve"> с. </w:t>
            </w:r>
            <w:proofErr w:type="spellStart"/>
            <w:r w:rsidRPr="00574823">
              <w:t>Лысогорка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64940" w14:textId="77777777" w:rsidR="00574823" w:rsidRPr="00574823" w:rsidRDefault="00574823" w:rsidP="00574823">
            <w:pPr>
              <w:jc w:val="both"/>
              <w:rPr>
                <w:bCs/>
              </w:rPr>
            </w:pPr>
            <w:r w:rsidRPr="00574823">
              <w:rPr>
                <w:bCs/>
              </w:rPr>
              <w:t>- Информационный бюллетень от 27.01.2025 № 1;</w:t>
            </w:r>
          </w:p>
          <w:p w14:paraId="6B24CAEE" w14:textId="77777777" w:rsidR="00574823" w:rsidRPr="00574823" w:rsidRDefault="00574823" w:rsidP="00574823">
            <w:pPr>
              <w:jc w:val="both"/>
              <w:rPr>
                <w:bCs/>
              </w:rPr>
            </w:pPr>
            <w:r w:rsidRPr="00574823">
              <w:rPr>
                <w:bCs/>
              </w:rPr>
              <w:t xml:space="preserve">- сайт Администрации </w:t>
            </w:r>
            <w:proofErr w:type="spellStart"/>
            <w:r w:rsidRPr="00574823">
              <w:rPr>
                <w:bCs/>
              </w:rPr>
              <w:t>Лысогорского</w:t>
            </w:r>
            <w:proofErr w:type="spellEnd"/>
            <w:r w:rsidRPr="00574823">
              <w:rPr>
                <w:bCs/>
              </w:rPr>
              <w:t xml:space="preserve"> сельского поселения 27.01.2025;</w:t>
            </w:r>
          </w:p>
          <w:p w14:paraId="7D89EC84" w14:textId="77777777" w:rsidR="00574823" w:rsidRPr="00574823" w:rsidRDefault="00574823" w:rsidP="00574823">
            <w:pPr>
              <w:jc w:val="both"/>
              <w:rPr>
                <w:bCs/>
              </w:rPr>
            </w:pPr>
            <w:r w:rsidRPr="00574823">
              <w:rPr>
                <w:bCs/>
              </w:rPr>
              <w:t xml:space="preserve">- Объявления на территории социально значимых объектов (школа, д/сад «Буратино», </w:t>
            </w:r>
            <w:proofErr w:type="spellStart"/>
            <w:r w:rsidRPr="00574823">
              <w:rPr>
                <w:bCs/>
              </w:rPr>
              <w:t>Лысогорская</w:t>
            </w:r>
            <w:proofErr w:type="spellEnd"/>
            <w:r w:rsidRPr="00574823">
              <w:rPr>
                <w:bCs/>
              </w:rPr>
              <w:t xml:space="preserve"> врачебная амбулатория, ПЧ-227, ОСО №3, СДК с. </w:t>
            </w:r>
            <w:proofErr w:type="spellStart"/>
            <w:r w:rsidRPr="00574823">
              <w:rPr>
                <w:bCs/>
              </w:rPr>
              <w:t>Лысогорка</w:t>
            </w:r>
            <w:proofErr w:type="spellEnd"/>
            <w:r w:rsidRPr="00574823">
              <w:rPr>
                <w:bCs/>
              </w:rPr>
              <w:t xml:space="preserve"> 27.01.2025);</w:t>
            </w:r>
          </w:p>
          <w:p w14:paraId="2F437F10" w14:textId="77777777" w:rsidR="00574823" w:rsidRPr="00574823" w:rsidRDefault="00574823" w:rsidP="00574823">
            <w:pPr>
              <w:jc w:val="both"/>
              <w:rPr>
                <w:bCs/>
              </w:rPr>
            </w:pPr>
            <w:r w:rsidRPr="00574823">
              <w:rPr>
                <w:bCs/>
              </w:rPr>
              <w:t>Радио газета «</w:t>
            </w:r>
            <w:proofErr w:type="spellStart"/>
            <w:r w:rsidRPr="00574823">
              <w:rPr>
                <w:bCs/>
              </w:rPr>
              <w:t>Лысогорский</w:t>
            </w:r>
            <w:proofErr w:type="spellEnd"/>
            <w:r w:rsidRPr="00574823">
              <w:rPr>
                <w:bCs/>
              </w:rPr>
              <w:t xml:space="preserve"> Вестник» (28.01.2025, 04.02.2025);</w:t>
            </w:r>
          </w:p>
          <w:p w14:paraId="4B6E4D12" w14:textId="77777777" w:rsidR="00574823" w:rsidRPr="00574823" w:rsidRDefault="00574823" w:rsidP="00574823">
            <w:pPr>
              <w:ind w:firstLine="13"/>
              <w:jc w:val="both"/>
              <w:rPr>
                <w:bCs/>
              </w:rPr>
            </w:pPr>
            <w:r w:rsidRPr="00574823">
              <w:rPr>
                <w:bCs/>
              </w:rPr>
              <w:t xml:space="preserve">- информационные стенды с. </w:t>
            </w:r>
            <w:proofErr w:type="spellStart"/>
            <w:r w:rsidRPr="00574823">
              <w:rPr>
                <w:bCs/>
              </w:rPr>
              <w:t>Лысогорка</w:t>
            </w:r>
            <w:proofErr w:type="spellEnd"/>
            <w:r w:rsidRPr="00574823">
              <w:rPr>
                <w:bCs/>
              </w:rPr>
              <w:t xml:space="preserve"> 27.01.2025.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8F9795" w14:textId="77777777" w:rsidR="00574823" w:rsidRPr="00574823" w:rsidRDefault="00574823" w:rsidP="00574823">
            <w:pPr>
              <w:jc w:val="both"/>
              <w:textAlignment w:val="top"/>
              <w:rPr>
                <w:rFonts w:ascii="Trebuchet MS" w:hAnsi="Trebuchet MS"/>
              </w:rPr>
            </w:pPr>
            <w:proofErr w:type="spellStart"/>
            <w:r w:rsidRPr="00574823">
              <w:rPr>
                <w:color w:val="000000"/>
              </w:rPr>
              <w:t>Колл</w:t>
            </w:r>
            <w:proofErr w:type="spellEnd"/>
            <w:r w:rsidRPr="00574823">
              <w:rPr>
                <w:color w:val="000000"/>
              </w:rPr>
              <w:t xml:space="preserve">-центр администрации </w:t>
            </w:r>
            <w:proofErr w:type="spellStart"/>
            <w:r w:rsidRPr="00574823">
              <w:rPr>
                <w:color w:val="000000"/>
              </w:rPr>
              <w:t>Лысогорского</w:t>
            </w:r>
            <w:proofErr w:type="spellEnd"/>
            <w:r w:rsidRPr="00574823">
              <w:rPr>
                <w:color w:val="000000"/>
              </w:rPr>
              <w:t xml:space="preserve"> сельского поселения работает с 27.01.2025 по 04.02.2025 с 08.00 до 16.00 (12.00-13.00 – перерыв). Суббота – воскресение – выходные. Контактный телефон: 8 (863)48-36-3-45. Электронная почта: lsp.adm@mail.ru</w:t>
            </w:r>
          </w:p>
          <w:p w14:paraId="5CB72C7C" w14:textId="77777777" w:rsidR="00574823" w:rsidRPr="00574823" w:rsidRDefault="00574823" w:rsidP="00574823">
            <w:pPr>
              <w:jc w:val="both"/>
              <w:textAlignment w:val="top"/>
              <w:rPr>
                <w:rFonts w:ascii="Trebuchet MS" w:hAnsi="Trebuchet MS"/>
              </w:rPr>
            </w:pPr>
            <w:r w:rsidRPr="00574823">
              <w:rPr>
                <w:bdr w:val="none" w:sz="0" w:space="0" w:color="auto" w:frame="1"/>
              </w:rPr>
              <w:t xml:space="preserve">С текстом отчета главы Администрации </w:t>
            </w:r>
            <w:proofErr w:type="spellStart"/>
            <w:r w:rsidRPr="00574823">
              <w:rPr>
                <w:bdr w:val="none" w:sz="0" w:space="0" w:color="auto" w:frame="1"/>
              </w:rPr>
              <w:t>Лысогорского</w:t>
            </w:r>
            <w:proofErr w:type="spellEnd"/>
            <w:r w:rsidRPr="00574823">
              <w:rPr>
                <w:bdr w:val="none" w:sz="0" w:space="0" w:color="auto" w:frame="1"/>
              </w:rPr>
              <w:t xml:space="preserve"> сельского поселения перед жителями о своей деятельности за второе полугодие 2024 года вы можете ознакомиться на официальном сайте Администрации </w:t>
            </w:r>
            <w:proofErr w:type="spellStart"/>
            <w:r w:rsidRPr="00574823">
              <w:rPr>
                <w:bdr w:val="none" w:sz="0" w:space="0" w:color="auto" w:frame="1"/>
              </w:rPr>
              <w:t>Лысогорского</w:t>
            </w:r>
            <w:proofErr w:type="spellEnd"/>
            <w:r w:rsidRPr="00574823">
              <w:rPr>
                <w:bdr w:val="none" w:sz="0" w:space="0" w:color="auto" w:frame="1"/>
              </w:rPr>
              <w:t xml:space="preserve"> сельского </w:t>
            </w:r>
            <w:r w:rsidRPr="00574823">
              <w:rPr>
                <w:bdr w:val="none" w:sz="0" w:space="0" w:color="auto" w:frame="1"/>
              </w:rPr>
              <w:lastRenderedPageBreak/>
              <w:t>поселения (</w:t>
            </w:r>
            <w:r w:rsidRPr="00574823">
              <w:rPr>
                <w:bdr w:val="none" w:sz="0" w:space="0" w:color="auto" w:frame="1"/>
                <w:lang w:val="en-US"/>
              </w:rPr>
              <w:t>http</w:t>
            </w:r>
            <w:r w:rsidRPr="00574823">
              <w:rPr>
                <w:bdr w:val="none" w:sz="0" w:space="0" w:color="auto" w:frame="1"/>
              </w:rPr>
              <w:t>://</w:t>
            </w:r>
            <w:r w:rsidRPr="00574823">
              <w:rPr>
                <w:bdr w:val="none" w:sz="0" w:space="0" w:color="auto" w:frame="1"/>
                <w:lang w:val="en-US"/>
              </w:rPr>
              <w:t>www</w:t>
            </w:r>
            <w:r w:rsidRPr="00574823">
              <w:rPr>
                <w:bdr w:val="none" w:sz="0" w:space="0" w:color="auto" w:frame="1"/>
              </w:rPr>
              <w:t>.</w:t>
            </w:r>
            <w:proofErr w:type="spellStart"/>
            <w:r w:rsidRPr="00574823">
              <w:rPr>
                <w:bdr w:val="none" w:sz="0" w:space="0" w:color="auto" w:frame="1"/>
                <w:lang w:val="en-US"/>
              </w:rPr>
              <w:t>lsp</w:t>
            </w:r>
            <w:proofErr w:type="spellEnd"/>
            <w:r w:rsidRPr="00574823">
              <w:rPr>
                <w:bdr w:val="none" w:sz="0" w:space="0" w:color="auto" w:frame="1"/>
              </w:rPr>
              <w:t>-</w:t>
            </w:r>
            <w:proofErr w:type="spellStart"/>
            <w:r w:rsidRPr="00574823">
              <w:rPr>
                <w:bdr w:val="none" w:sz="0" w:space="0" w:color="auto" w:frame="1"/>
                <w:lang w:val="en-US"/>
              </w:rPr>
              <w:t>adm</w:t>
            </w:r>
            <w:proofErr w:type="spellEnd"/>
            <w:r w:rsidRPr="00574823">
              <w:rPr>
                <w:bdr w:val="none" w:sz="0" w:space="0" w:color="auto" w:frame="1"/>
              </w:rPr>
              <w:t>.</w:t>
            </w:r>
            <w:proofErr w:type="spellStart"/>
            <w:r w:rsidRPr="00574823">
              <w:rPr>
                <w:bdr w:val="none" w:sz="0" w:space="0" w:color="auto" w:frame="1"/>
                <w:lang w:val="en-US"/>
              </w:rPr>
              <w:t>ru</w:t>
            </w:r>
            <w:proofErr w:type="spellEnd"/>
            <w:r w:rsidRPr="00574823">
              <w:rPr>
                <w:bdr w:val="none" w:sz="0" w:space="0" w:color="auto" w:frame="1"/>
              </w:rPr>
              <w:t xml:space="preserve">) и информационных стендах Администрации </w:t>
            </w:r>
            <w:proofErr w:type="spellStart"/>
            <w:r w:rsidRPr="00574823">
              <w:rPr>
                <w:bdr w:val="none" w:sz="0" w:space="0" w:color="auto" w:frame="1"/>
              </w:rPr>
              <w:t>Лысогорского</w:t>
            </w:r>
            <w:proofErr w:type="spellEnd"/>
            <w:r w:rsidRPr="00574823">
              <w:rPr>
                <w:bdr w:val="none" w:sz="0" w:space="0" w:color="auto" w:frame="1"/>
              </w:rPr>
              <w:t xml:space="preserve"> сельского поселения.</w:t>
            </w:r>
          </w:p>
          <w:p w14:paraId="7A326676" w14:textId="77777777" w:rsidR="00574823" w:rsidRPr="00574823" w:rsidRDefault="00574823" w:rsidP="00574823">
            <w:pPr>
              <w:jc w:val="both"/>
              <w:textAlignment w:val="top"/>
              <w:rPr>
                <w:rFonts w:ascii="Trebuchet MS" w:hAnsi="Trebuchet MS"/>
              </w:rPr>
            </w:pPr>
            <w:r w:rsidRPr="00574823">
              <w:rPr>
                <w:color w:val="000000"/>
              </w:rPr>
              <w:t>Ящики для сбора актуальных вопросов, замечаний и предложений от граждан поселения</w:t>
            </w:r>
            <w:r w:rsidRPr="00574823">
              <w:rPr>
                <w:bdr w:val="none" w:sz="0" w:space="0" w:color="auto" w:frame="1"/>
              </w:rPr>
              <w:t xml:space="preserve"> будут размещены в период с 27.01.2025 по 04.02.2025 года в Администрации </w:t>
            </w:r>
            <w:proofErr w:type="spellStart"/>
            <w:r w:rsidRPr="00574823">
              <w:rPr>
                <w:bdr w:val="none" w:sz="0" w:space="0" w:color="auto" w:frame="1"/>
              </w:rPr>
              <w:t>Лысогорского</w:t>
            </w:r>
            <w:proofErr w:type="spellEnd"/>
            <w:r w:rsidRPr="00574823">
              <w:rPr>
                <w:bdr w:val="none" w:sz="0" w:space="0" w:color="auto" w:frame="1"/>
              </w:rPr>
              <w:t xml:space="preserve"> сельского поселения (с. </w:t>
            </w:r>
            <w:proofErr w:type="spellStart"/>
            <w:r w:rsidRPr="00574823">
              <w:rPr>
                <w:bdr w:val="none" w:sz="0" w:space="0" w:color="auto" w:frame="1"/>
              </w:rPr>
              <w:t>Лысогорка</w:t>
            </w:r>
            <w:proofErr w:type="spellEnd"/>
            <w:r w:rsidRPr="00574823">
              <w:rPr>
                <w:bdr w:val="none" w:sz="0" w:space="0" w:color="auto" w:frame="1"/>
              </w:rPr>
              <w:t xml:space="preserve">, ул. Кушнарева, д. 3), </w:t>
            </w:r>
            <w:proofErr w:type="spellStart"/>
            <w:r w:rsidRPr="00574823">
              <w:rPr>
                <w:bdr w:val="none" w:sz="0" w:space="0" w:color="auto" w:frame="1"/>
              </w:rPr>
              <w:t>Лысогорском</w:t>
            </w:r>
            <w:proofErr w:type="spellEnd"/>
            <w:r w:rsidRPr="00574823">
              <w:rPr>
                <w:bdr w:val="none" w:sz="0" w:space="0" w:color="auto" w:frame="1"/>
              </w:rPr>
              <w:t xml:space="preserve"> СДК (с. </w:t>
            </w:r>
            <w:proofErr w:type="spellStart"/>
            <w:r w:rsidRPr="00574823">
              <w:rPr>
                <w:bdr w:val="none" w:sz="0" w:space="0" w:color="auto" w:frame="1"/>
              </w:rPr>
              <w:t>Лысогорка</w:t>
            </w:r>
            <w:proofErr w:type="spellEnd"/>
            <w:r w:rsidRPr="00574823">
              <w:rPr>
                <w:bdr w:val="none" w:sz="0" w:space="0" w:color="auto" w:frame="1"/>
              </w:rPr>
              <w:t xml:space="preserve"> ул. Кушнарева, 7).</w:t>
            </w:r>
          </w:p>
          <w:p w14:paraId="7A91BFC3" w14:textId="77777777" w:rsidR="00574823" w:rsidRPr="00574823" w:rsidRDefault="00574823" w:rsidP="00574823">
            <w:pPr>
              <w:jc w:val="center"/>
              <w:rPr>
                <w:color w:val="000000"/>
              </w:rPr>
            </w:pPr>
          </w:p>
        </w:tc>
      </w:tr>
      <w:tr w:rsidR="00574823" w:rsidRPr="00574823" w14:paraId="590323B6" w14:textId="77777777" w:rsidTr="00574823">
        <w:trPr>
          <w:cantSplit/>
          <w:trHeight w:val="1228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00E05" w14:textId="77777777" w:rsidR="00574823" w:rsidRPr="00574823" w:rsidRDefault="00574823" w:rsidP="00574823">
            <w:pPr>
              <w:jc w:val="center"/>
              <w:rPr>
                <w:b/>
                <w:szCs w:val="28"/>
              </w:rPr>
            </w:pPr>
            <w:r w:rsidRPr="00574823">
              <w:t>2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68E04" w14:textId="77777777" w:rsidR="00574823" w:rsidRPr="00574823" w:rsidRDefault="00574823" w:rsidP="00574823">
            <w:pPr>
              <w:jc w:val="center"/>
              <w:rPr>
                <w:szCs w:val="28"/>
              </w:rPr>
            </w:pPr>
            <w:proofErr w:type="spellStart"/>
            <w:r w:rsidRPr="00574823">
              <w:rPr>
                <w:szCs w:val="28"/>
              </w:rPr>
              <w:t>Лысогорское</w:t>
            </w:r>
            <w:proofErr w:type="spellEnd"/>
            <w:r w:rsidRPr="00574823">
              <w:rPr>
                <w:szCs w:val="28"/>
              </w:rPr>
              <w:t xml:space="preserve"> сельское поселение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EBC6" w14:textId="77777777" w:rsidR="00574823" w:rsidRPr="00574823" w:rsidRDefault="00574823" w:rsidP="00574823">
            <w:pPr>
              <w:jc w:val="center"/>
            </w:pPr>
            <w:r w:rsidRPr="00574823">
              <w:t>06.02.2025, 13.00, здание ЦДО</w:t>
            </w:r>
          </w:p>
          <w:p w14:paraId="29ABC6E0" w14:textId="77777777" w:rsidR="00574823" w:rsidRPr="00574823" w:rsidRDefault="00574823" w:rsidP="00574823">
            <w:pPr>
              <w:jc w:val="center"/>
            </w:pPr>
            <w:r w:rsidRPr="00574823">
              <w:t xml:space="preserve">(с. </w:t>
            </w:r>
            <w:proofErr w:type="spellStart"/>
            <w:r w:rsidRPr="00574823">
              <w:t>Новоспасовка</w:t>
            </w:r>
            <w:proofErr w:type="spellEnd"/>
            <w:r w:rsidRPr="00574823">
              <w:t xml:space="preserve">, улица Победы, дом 10а.), </w:t>
            </w:r>
            <w:proofErr w:type="spellStart"/>
            <w:r w:rsidRPr="00574823">
              <w:t>с</w:t>
            </w:r>
            <w:proofErr w:type="gramStart"/>
            <w:r w:rsidRPr="00574823">
              <w:t>.Н</w:t>
            </w:r>
            <w:proofErr w:type="gramEnd"/>
            <w:r w:rsidRPr="00574823">
              <w:t>овоспасовка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93ED7" w14:textId="77777777" w:rsidR="00574823" w:rsidRPr="00574823" w:rsidRDefault="00574823" w:rsidP="00574823">
            <w:pPr>
              <w:ind w:firstLine="13"/>
              <w:jc w:val="both"/>
              <w:rPr>
                <w:bCs/>
              </w:rPr>
            </w:pPr>
            <w:r w:rsidRPr="00574823">
              <w:rPr>
                <w:bCs/>
              </w:rPr>
              <w:t>-Информационный бюллетень от 27.01.2025 № 1;</w:t>
            </w:r>
          </w:p>
          <w:p w14:paraId="1DEC922D" w14:textId="77777777" w:rsidR="00574823" w:rsidRPr="00574823" w:rsidRDefault="00574823" w:rsidP="00574823">
            <w:pPr>
              <w:ind w:firstLine="13"/>
              <w:jc w:val="both"/>
              <w:rPr>
                <w:bCs/>
              </w:rPr>
            </w:pPr>
            <w:r w:rsidRPr="00574823">
              <w:rPr>
                <w:bCs/>
              </w:rPr>
              <w:t xml:space="preserve">- сайт Администрации </w:t>
            </w:r>
            <w:proofErr w:type="spellStart"/>
            <w:r w:rsidRPr="00574823">
              <w:rPr>
                <w:bCs/>
              </w:rPr>
              <w:t>Лысогорского</w:t>
            </w:r>
            <w:proofErr w:type="spellEnd"/>
            <w:r w:rsidRPr="00574823">
              <w:rPr>
                <w:bCs/>
              </w:rPr>
              <w:t xml:space="preserve"> сельского поселения 27.01.2025;</w:t>
            </w:r>
          </w:p>
          <w:p w14:paraId="17B09A8C" w14:textId="77777777" w:rsidR="00574823" w:rsidRPr="00574823" w:rsidRDefault="00574823" w:rsidP="00574823">
            <w:pPr>
              <w:jc w:val="both"/>
              <w:rPr>
                <w:b/>
                <w:szCs w:val="28"/>
              </w:rPr>
            </w:pPr>
            <w:r w:rsidRPr="00574823">
              <w:rPr>
                <w:bCs/>
              </w:rPr>
              <w:t xml:space="preserve">- информационные стенды с. </w:t>
            </w:r>
            <w:proofErr w:type="spellStart"/>
            <w:r w:rsidRPr="00574823">
              <w:rPr>
                <w:bCs/>
              </w:rPr>
              <w:t>Новоспасовка</w:t>
            </w:r>
            <w:proofErr w:type="spellEnd"/>
            <w:r w:rsidRPr="00574823">
              <w:rPr>
                <w:bCs/>
              </w:rPr>
              <w:t xml:space="preserve"> 27.01.2025.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25AA4C" w14:textId="77777777" w:rsidR="00574823" w:rsidRPr="00574823" w:rsidRDefault="00574823" w:rsidP="00574823">
            <w:pPr>
              <w:jc w:val="center"/>
              <w:rPr>
                <w:b/>
                <w:szCs w:val="28"/>
              </w:rPr>
            </w:pPr>
          </w:p>
        </w:tc>
      </w:tr>
      <w:tr w:rsidR="00574823" w:rsidRPr="00574823" w14:paraId="603124D2" w14:textId="77777777" w:rsidTr="00574823">
        <w:trPr>
          <w:cantSplit/>
          <w:trHeight w:val="1228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F1EE" w14:textId="77777777" w:rsidR="00574823" w:rsidRPr="00574823" w:rsidRDefault="00574823" w:rsidP="00574823">
            <w:pPr>
              <w:jc w:val="center"/>
              <w:rPr>
                <w:b/>
                <w:szCs w:val="28"/>
              </w:rPr>
            </w:pPr>
            <w:r w:rsidRPr="00574823">
              <w:lastRenderedPageBreak/>
              <w:t>3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7181E" w14:textId="77777777" w:rsidR="00574823" w:rsidRPr="00574823" w:rsidRDefault="00574823" w:rsidP="00574823">
            <w:pPr>
              <w:jc w:val="center"/>
              <w:rPr>
                <w:b/>
                <w:szCs w:val="28"/>
              </w:rPr>
            </w:pPr>
            <w:proofErr w:type="spellStart"/>
            <w:r w:rsidRPr="00574823">
              <w:t>Лысогорское</w:t>
            </w:r>
            <w:proofErr w:type="spellEnd"/>
            <w:r w:rsidRPr="00574823">
              <w:t xml:space="preserve"> сельское поселение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51CE1" w14:textId="77777777" w:rsidR="00574823" w:rsidRPr="00574823" w:rsidRDefault="00574823" w:rsidP="00574823">
            <w:pPr>
              <w:jc w:val="center"/>
              <w:rPr>
                <w:b/>
                <w:szCs w:val="28"/>
              </w:rPr>
            </w:pPr>
            <w:r w:rsidRPr="00574823">
              <w:t xml:space="preserve">06.02.2025, 14.30, здание Новиковского  СДК (с. </w:t>
            </w:r>
            <w:proofErr w:type="spellStart"/>
            <w:r w:rsidRPr="00574823">
              <w:t>Новиковка</w:t>
            </w:r>
            <w:proofErr w:type="spellEnd"/>
            <w:r w:rsidRPr="00574823">
              <w:t xml:space="preserve">, ул. Победы, 30-а), </w:t>
            </w:r>
            <w:proofErr w:type="spellStart"/>
            <w:r w:rsidRPr="00574823">
              <w:t>с</w:t>
            </w:r>
            <w:proofErr w:type="gramStart"/>
            <w:r w:rsidRPr="00574823">
              <w:t>.Н</w:t>
            </w:r>
            <w:proofErr w:type="gramEnd"/>
            <w:r w:rsidRPr="00574823">
              <w:t>овиковка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19F61" w14:textId="77777777" w:rsidR="00574823" w:rsidRPr="00574823" w:rsidRDefault="00574823" w:rsidP="00574823">
            <w:pPr>
              <w:ind w:firstLine="13"/>
              <w:jc w:val="both"/>
              <w:rPr>
                <w:bCs/>
              </w:rPr>
            </w:pPr>
            <w:r w:rsidRPr="00574823">
              <w:rPr>
                <w:bCs/>
              </w:rPr>
              <w:t>- Информационный бюллетень от 27.01.2025 № 1;</w:t>
            </w:r>
          </w:p>
          <w:p w14:paraId="33DC3C8F" w14:textId="77777777" w:rsidR="00574823" w:rsidRPr="00574823" w:rsidRDefault="00574823" w:rsidP="00574823">
            <w:pPr>
              <w:ind w:firstLine="13"/>
              <w:jc w:val="both"/>
              <w:rPr>
                <w:bCs/>
              </w:rPr>
            </w:pPr>
            <w:r w:rsidRPr="00574823">
              <w:rPr>
                <w:bCs/>
              </w:rPr>
              <w:t xml:space="preserve">- сайт Администрации </w:t>
            </w:r>
            <w:proofErr w:type="spellStart"/>
            <w:r w:rsidRPr="00574823">
              <w:rPr>
                <w:bCs/>
              </w:rPr>
              <w:t>Лысогорского</w:t>
            </w:r>
            <w:proofErr w:type="spellEnd"/>
            <w:r w:rsidRPr="00574823">
              <w:rPr>
                <w:bCs/>
              </w:rPr>
              <w:t xml:space="preserve"> сельского поселения 27.01.2025;</w:t>
            </w:r>
          </w:p>
          <w:p w14:paraId="230BF837" w14:textId="77777777" w:rsidR="00574823" w:rsidRPr="00574823" w:rsidRDefault="00574823" w:rsidP="00574823">
            <w:pPr>
              <w:ind w:firstLine="13"/>
              <w:jc w:val="both"/>
              <w:rPr>
                <w:bCs/>
              </w:rPr>
            </w:pPr>
            <w:r w:rsidRPr="00574823">
              <w:rPr>
                <w:bCs/>
              </w:rPr>
              <w:t>- Объявления на территории социально значимых объектов (школа, СДК 27.01.2025);</w:t>
            </w:r>
          </w:p>
          <w:p w14:paraId="1D3E2DA6" w14:textId="77777777" w:rsidR="00574823" w:rsidRPr="00574823" w:rsidRDefault="00574823" w:rsidP="00574823">
            <w:pPr>
              <w:ind w:firstLine="13"/>
              <w:jc w:val="both"/>
              <w:rPr>
                <w:bCs/>
              </w:rPr>
            </w:pPr>
            <w:r w:rsidRPr="00574823">
              <w:rPr>
                <w:bCs/>
              </w:rPr>
              <w:t xml:space="preserve">- информационные стенды с. </w:t>
            </w:r>
            <w:proofErr w:type="spellStart"/>
            <w:r w:rsidRPr="00574823">
              <w:rPr>
                <w:bCs/>
              </w:rPr>
              <w:t>Новиковка</w:t>
            </w:r>
            <w:proofErr w:type="spellEnd"/>
            <w:r w:rsidRPr="00574823">
              <w:rPr>
                <w:bCs/>
              </w:rPr>
              <w:t xml:space="preserve"> 27.01.2025.</w:t>
            </w:r>
          </w:p>
          <w:p w14:paraId="756A00B5" w14:textId="77777777" w:rsidR="00574823" w:rsidRPr="00574823" w:rsidRDefault="00574823" w:rsidP="00574823">
            <w:pPr>
              <w:jc w:val="center"/>
              <w:rPr>
                <w:b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AA23ED" w14:textId="77777777" w:rsidR="00574823" w:rsidRPr="00574823" w:rsidRDefault="00574823" w:rsidP="00574823">
            <w:pPr>
              <w:jc w:val="center"/>
              <w:rPr>
                <w:b/>
                <w:szCs w:val="28"/>
              </w:rPr>
            </w:pPr>
          </w:p>
        </w:tc>
      </w:tr>
      <w:tr w:rsidR="00574823" w:rsidRPr="00574823" w14:paraId="228298BA" w14:textId="77777777" w:rsidTr="00574823">
        <w:trPr>
          <w:cantSplit/>
          <w:trHeight w:val="1228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E7184" w14:textId="77777777" w:rsidR="00574823" w:rsidRPr="00574823" w:rsidRDefault="00574823" w:rsidP="00574823">
            <w:pPr>
              <w:jc w:val="center"/>
              <w:rPr>
                <w:b/>
                <w:szCs w:val="28"/>
              </w:rPr>
            </w:pPr>
            <w:r w:rsidRPr="00574823">
              <w:lastRenderedPageBreak/>
              <w:t>4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BE01" w14:textId="77777777" w:rsidR="00574823" w:rsidRPr="00574823" w:rsidRDefault="00574823" w:rsidP="00574823">
            <w:pPr>
              <w:jc w:val="center"/>
              <w:rPr>
                <w:b/>
                <w:szCs w:val="28"/>
              </w:rPr>
            </w:pPr>
            <w:proofErr w:type="spellStart"/>
            <w:r w:rsidRPr="00574823">
              <w:t>Лысогорское</w:t>
            </w:r>
            <w:proofErr w:type="spellEnd"/>
            <w:r w:rsidRPr="00574823">
              <w:t xml:space="preserve"> сельское поселение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F92A" w14:textId="77777777" w:rsidR="00574823" w:rsidRPr="00574823" w:rsidRDefault="00574823" w:rsidP="00574823">
            <w:pPr>
              <w:jc w:val="center"/>
            </w:pPr>
            <w:r w:rsidRPr="00574823">
              <w:t>07.02.2025, 15.00, здание МБОУ Крюковской СОШ (</w:t>
            </w:r>
            <w:proofErr w:type="spellStart"/>
            <w:r w:rsidRPr="00574823">
              <w:t>х</w:t>
            </w:r>
            <w:proofErr w:type="gramStart"/>
            <w:r w:rsidRPr="00574823">
              <w:t>.К</w:t>
            </w:r>
            <w:proofErr w:type="gramEnd"/>
            <w:r w:rsidRPr="00574823">
              <w:t>рюково</w:t>
            </w:r>
            <w:proofErr w:type="spellEnd"/>
            <w:r w:rsidRPr="00574823">
              <w:t>, ул. Молодежная, 28),</w:t>
            </w:r>
          </w:p>
          <w:p w14:paraId="7E51A110" w14:textId="77777777" w:rsidR="00574823" w:rsidRPr="00574823" w:rsidRDefault="00574823" w:rsidP="00574823">
            <w:pPr>
              <w:jc w:val="center"/>
              <w:rPr>
                <w:b/>
                <w:szCs w:val="28"/>
              </w:rPr>
            </w:pPr>
            <w:r w:rsidRPr="00574823">
              <w:t>х. Крюково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CD6BB" w14:textId="77777777" w:rsidR="00574823" w:rsidRPr="00574823" w:rsidRDefault="00574823" w:rsidP="00574823">
            <w:pPr>
              <w:ind w:firstLine="13"/>
              <w:jc w:val="both"/>
            </w:pPr>
            <w:r w:rsidRPr="00574823">
              <w:t>- Информационный бюллетень от 27.01.2025 № 1;</w:t>
            </w:r>
          </w:p>
          <w:p w14:paraId="47E67769" w14:textId="77777777" w:rsidR="00574823" w:rsidRPr="00574823" w:rsidRDefault="00574823" w:rsidP="00574823">
            <w:pPr>
              <w:ind w:firstLine="13"/>
              <w:jc w:val="both"/>
              <w:rPr>
                <w:bCs/>
              </w:rPr>
            </w:pPr>
            <w:r w:rsidRPr="00574823">
              <w:rPr>
                <w:bCs/>
              </w:rPr>
              <w:t>- информационные стенды х. Крюково 29.01.2025;</w:t>
            </w:r>
          </w:p>
          <w:p w14:paraId="6F7FC8D0" w14:textId="77777777" w:rsidR="00574823" w:rsidRPr="00574823" w:rsidRDefault="00574823" w:rsidP="00574823">
            <w:pPr>
              <w:jc w:val="both"/>
              <w:rPr>
                <w:b/>
                <w:szCs w:val="28"/>
              </w:rPr>
            </w:pPr>
            <w:r w:rsidRPr="00574823">
              <w:rPr>
                <w:bCs/>
              </w:rPr>
              <w:t>- Объявления на территории</w:t>
            </w:r>
            <w:r w:rsidRPr="00574823">
              <w:t xml:space="preserve"> </w:t>
            </w:r>
            <w:r w:rsidRPr="00574823">
              <w:rPr>
                <w:bCs/>
              </w:rPr>
              <w:t>МБОУ Крюковской СОШ, почты 29.01.2025.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7D351" w14:textId="77777777" w:rsidR="00574823" w:rsidRPr="00574823" w:rsidRDefault="00574823" w:rsidP="00574823">
            <w:pPr>
              <w:jc w:val="center"/>
              <w:rPr>
                <w:b/>
                <w:szCs w:val="28"/>
              </w:rPr>
            </w:pPr>
          </w:p>
        </w:tc>
      </w:tr>
    </w:tbl>
    <w:p w14:paraId="0729EA4C" w14:textId="77777777" w:rsidR="00574823" w:rsidRPr="00574823" w:rsidRDefault="00574823" w:rsidP="00574823">
      <w:pPr>
        <w:jc w:val="center"/>
        <w:rPr>
          <w:b/>
          <w:szCs w:val="28"/>
        </w:rPr>
      </w:pPr>
    </w:p>
    <w:p w14:paraId="6E0E071A" w14:textId="77777777" w:rsidR="00574823" w:rsidRPr="00574823" w:rsidRDefault="00574823" w:rsidP="00574823">
      <w:pPr>
        <w:jc w:val="center"/>
        <w:rPr>
          <w:b/>
          <w:szCs w:val="28"/>
        </w:rPr>
      </w:pPr>
    </w:p>
    <w:p w14:paraId="44224EF6" w14:textId="77777777" w:rsidR="00FF7107" w:rsidRPr="00FF7107" w:rsidRDefault="00FF7107" w:rsidP="00FF7107">
      <w:pPr>
        <w:jc w:val="center"/>
        <w:rPr>
          <w:b/>
          <w:sz w:val="28"/>
          <w:szCs w:val="28"/>
        </w:rPr>
      </w:pPr>
      <w:r w:rsidRPr="00FF7107">
        <w:rPr>
          <w:b/>
          <w:sz w:val="28"/>
          <w:szCs w:val="28"/>
        </w:rPr>
        <w:t xml:space="preserve">Отчет главы Администрации </w:t>
      </w:r>
      <w:proofErr w:type="spellStart"/>
      <w:r w:rsidRPr="00FF7107">
        <w:rPr>
          <w:b/>
          <w:sz w:val="28"/>
          <w:szCs w:val="28"/>
        </w:rPr>
        <w:t>Лысогорского</w:t>
      </w:r>
      <w:proofErr w:type="spellEnd"/>
      <w:r w:rsidRPr="00FF7107">
        <w:rPr>
          <w:b/>
          <w:sz w:val="28"/>
          <w:szCs w:val="28"/>
        </w:rPr>
        <w:t xml:space="preserve"> сельского поселения за 2 полугодие 2024</w:t>
      </w:r>
      <w:r w:rsidRPr="00FF7107">
        <w:rPr>
          <w:b/>
        </w:rPr>
        <w:t xml:space="preserve"> </w:t>
      </w:r>
      <w:r w:rsidRPr="00FF7107">
        <w:rPr>
          <w:b/>
          <w:sz w:val="28"/>
          <w:szCs w:val="28"/>
        </w:rPr>
        <w:t>года</w:t>
      </w:r>
    </w:p>
    <w:p w14:paraId="733C1EE3" w14:textId="77777777" w:rsidR="00FF7107" w:rsidRPr="00FF7107" w:rsidRDefault="00FF7107" w:rsidP="00FF7107">
      <w:pPr>
        <w:suppressAutoHyphens/>
        <w:rPr>
          <w:lang w:eastAsia="ar-SA"/>
        </w:rPr>
      </w:pPr>
    </w:p>
    <w:p w14:paraId="6479DD67" w14:textId="77777777" w:rsidR="00FF7107" w:rsidRPr="00FF7107" w:rsidRDefault="00FF7107" w:rsidP="00FF7107">
      <w:pPr>
        <w:suppressAutoHyphens/>
        <w:jc w:val="center"/>
        <w:rPr>
          <w:rFonts w:eastAsia="Calibri"/>
          <w:b/>
          <w:lang w:eastAsia="zh-CN"/>
        </w:rPr>
      </w:pPr>
      <w:bookmarkStart w:id="0" w:name="_Hlk2854404"/>
      <w:r w:rsidRPr="00FF7107">
        <w:rPr>
          <w:rFonts w:eastAsia="Calibri"/>
          <w:b/>
          <w:lang w:eastAsia="zh-CN"/>
        </w:rPr>
        <w:t xml:space="preserve"> по социальным вопросам, культуре и спорту</w:t>
      </w:r>
    </w:p>
    <w:p w14:paraId="322FAAD6" w14:textId="77777777" w:rsidR="00FF7107" w:rsidRPr="00FF7107" w:rsidRDefault="00FF7107" w:rsidP="00FF7107">
      <w:pPr>
        <w:suppressAutoHyphens/>
        <w:jc w:val="center"/>
        <w:rPr>
          <w:rFonts w:eastAsia="Calibri"/>
          <w:b/>
          <w:lang w:eastAsia="zh-CN"/>
        </w:rPr>
      </w:pPr>
    </w:p>
    <w:p w14:paraId="69B9953A" w14:textId="77777777" w:rsidR="00FF7107" w:rsidRPr="00FF7107" w:rsidRDefault="00FF7107" w:rsidP="00FF7107">
      <w:pPr>
        <w:suppressAutoHyphens/>
        <w:ind w:firstLine="708"/>
        <w:jc w:val="both"/>
        <w:rPr>
          <w:rFonts w:eastAsia="Calibri"/>
          <w:lang w:eastAsia="zh-CN"/>
        </w:rPr>
      </w:pPr>
      <w:r w:rsidRPr="00FF7107">
        <w:rPr>
          <w:rFonts w:eastAsia="Calibri"/>
          <w:lang w:eastAsia="zh-CN"/>
        </w:rPr>
        <w:t>По направлениям: социальные вопросы, молодежная политика, культура и спорт проведена следующая работа:</w:t>
      </w:r>
    </w:p>
    <w:p w14:paraId="0F9EC8D6" w14:textId="77777777" w:rsidR="00FF7107" w:rsidRPr="00FF7107" w:rsidRDefault="00FF7107" w:rsidP="00FF7107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F7107">
        <w:rPr>
          <w:rFonts w:eastAsia="Calibri"/>
          <w:lang w:eastAsia="zh-CN"/>
        </w:rPr>
        <w:t xml:space="preserve">В Домах культуры поселения действуют 22 культурно-досуговое формирование (Новиковский СДК – 12; </w:t>
      </w:r>
      <w:proofErr w:type="spellStart"/>
      <w:r w:rsidRPr="00FF7107">
        <w:rPr>
          <w:rFonts w:eastAsia="Calibri"/>
          <w:lang w:eastAsia="zh-CN"/>
        </w:rPr>
        <w:t>Лысогорский</w:t>
      </w:r>
      <w:proofErr w:type="spellEnd"/>
      <w:r w:rsidRPr="00FF7107">
        <w:rPr>
          <w:rFonts w:eastAsia="Calibri"/>
          <w:lang w:eastAsia="zh-CN"/>
        </w:rPr>
        <w:t xml:space="preserve"> СДК - 10), количество их участников составляет – 189 человек.</w:t>
      </w:r>
    </w:p>
    <w:p w14:paraId="598B6965" w14:textId="77777777" w:rsidR="00FF7107" w:rsidRPr="00FF7107" w:rsidRDefault="00FF7107" w:rsidP="00FF7107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F7107">
        <w:rPr>
          <w:rFonts w:eastAsia="Calibri"/>
          <w:b/>
          <w:lang w:eastAsia="zh-CN"/>
        </w:rPr>
        <w:t>08 и 05 июля 2024 г.</w:t>
      </w:r>
      <w:r w:rsidRPr="00FF7107">
        <w:rPr>
          <w:rFonts w:eastAsia="Calibri"/>
          <w:lang w:eastAsia="zh-CN"/>
        </w:rPr>
        <w:t xml:space="preserve"> Праздничный концерт «Семья-остров счастья», посвященный Дню семьи, любви и верности, и Году семьи </w:t>
      </w:r>
      <w:proofErr w:type="gramStart"/>
      <w:r w:rsidRPr="00FF7107">
        <w:rPr>
          <w:rFonts w:eastAsia="Calibri"/>
          <w:lang w:eastAsia="zh-CN"/>
        </w:rPr>
        <w:t>в</w:t>
      </w:r>
      <w:proofErr w:type="gramEnd"/>
      <w:r w:rsidRPr="00FF7107">
        <w:rPr>
          <w:rFonts w:eastAsia="Calibri"/>
          <w:lang w:eastAsia="zh-CN"/>
        </w:rPr>
        <w:t xml:space="preserve"> с. </w:t>
      </w:r>
      <w:proofErr w:type="spellStart"/>
      <w:r w:rsidRPr="00FF7107">
        <w:rPr>
          <w:rFonts w:eastAsia="Calibri"/>
          <w:lang w:eastAsia="zh-CN"/>
        </w:rPr>
        <w:t>Лысогорка</w:t>
      </w:r>
      <w:proofErr w:type="spellEnd"/>
      <w:r w:rsidRPr="00FF7107">
        <w:rPr>
          <w:rFonts w:eastAsia="Calibri"/>
          <w:lang w:eastAsia="zh-CN"/>
        </w:rPr>
        <w:t>.</w:t>
      </w:r>
    </w:p>
    <w:p w14:paraId="5457359C" w14:textId="77777777" w:rsidR="00FF7107" w:rsidRPr="00FF7107" w:rsidRDefault="00FF7107" w:rsidP="00FF7107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F7107">
        <w:rPr>
          <w:rFonts w:eastAsia="Calibri"/>
          <w:b/>
          <w:lang w:eastAsia="zh-CN"/>
        </w:rPr>
        <w:t>09 августа 2024 г.</w:t>
      </w:r>
      <w:r w:rsidRPr="00FF7107">
        <w:rPr>
          <w:rFonts w:eastAsia="Calibri"/>
          <w:lang w:eastAsia="zh-CN"/>
        </w:rPr>
        <w:t xml:space="preserve"> Праздничный концерт-чествование «У нас юбилей-65 лет!» с. </w:t>
      </w:r>
      <w:proofErr w:type="spellStart"/>
      <w:r w:rsidRPr="00FF7107">
        <w:rPr>
          <w:rFonts w:eastAsia="Calibri"/>
          <w:lang w:eastAsia="zh-CN"/>
        </w:rPr>
        <w:t>Лысогорка</w:t>
      </w:r>
      <w:proofErr w:type="spellEnd"/>
    </w:p>
    <w:p w14:paraId="30B08D6C" w14:textId="77777777" w:rsidR="00FF7107" w:rsidRPr="00FF7107" w:rsidRDefault="00FF7107" w:rsidP="00FF7107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F7107">
        <w:rPr>
          <w:rFonts w:eastAsia="Calibri"/>
          <w:b/>
          <w:lang w:eastAsia="zh-CN"/>
        </w:rPr>
        <w:t>22, 28, 30 ноября 2024 г</w:t>
      </w:r>
      <w:r w:rsidRPr="00FF7107">
        <w:rPr>
          <w:rFonts w:eastAsia="Calibri"/>
          <w:lang w:eastAsia="zh-CN"/>
        </w:rPr>
        <w:t xml:space="preserve">. Праздничный концерт «Материнское счастье», посвящённый Дню матери. </w:t>
      </w:r>
    </w:p>
    <w:p w14:paraId="002E235B" w14:textId="77777777" w:rsidR="00FF7107" w:rsidRPr="00FF7107" w:rsidRDefault="00FF7107" w:rsidP="00FF7107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F7107">
        <w:rPr>
          <w:rFonts w:eastAsia="Calibri"/>
          <w:lang w:eastAsia="zh-CN"/>
        </w:rPr>
        <w:t xml:space="preserve"> В течени</w:t>
      </w:r>
      <w:proofErr w:type="gramStart"/>
      <w:r w:rsidRPr="00FF7107">
        <w:rPr>
          <w:rFonts w:eastAsia="Calibri"/>
          <w:lang w:eastAsia="zh-CN"/>
        </w:rPr>
        <w:t>и</w:t>
      </w:r>
      <w:proofErr w:type="gramEnd"/>
      <w:r w:rsidRPr="00FF7107">
        <w:rPr>
          <w:rFonts w:eastAsia="Calibri"/>
          <w:lang w:eastAsia="zh-CN"/>
        </w:rPr>
        <w:t xml:space="preserve"> 2-го полугодия 2024 года были проведены конкурсы, акции, субботники и мероприятия по благоустройству: «День древонасаждений», «Чистые берега», «Очистим планету от мусора». </w:t>
      </w:r>
    </w:p>
    <w:p w14:paraId="050F199A" w14:textId="77777777" w:rsidR="00FF7107" w:rsidRPr="00FF7107" w:rsidRDefault="00FF7107" w:rsidP="00FF7107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F7107">
        <w:rPr>
          <w:rFonts w:eastAsia="Calibri"/>
          <w:lang w:eastAsia="zh-CN"/>
        </w:rPr>
        <w:t xml:space="preserve">  В Домах культуры </w:t>
      </w:r>
      <w:proofErr w:type="spellStart"/>
      <w:r w:rsidRPr="00FF7107">
        <w:rPr>
          <w:rFonts w:eastAsia="Calibri"/>
          <w:lang w:eastAsia="zh-CN"/>
        </w:rPr>
        <w:t>Лысогорского</w:t>
      </w:r>
      <w:proofErr w:type="spellEnd"/>
      <w:r w:rsidRPr="00FF7107">
        <w:rPr>
          <w:rFonts w:eastAsia="Calibri"/>
          <w:lang w:eastAsia="zh-CN"/>
        </w:rPr>
        <w:t xml:space="preserve"> сельского поселения проводились мероприятия в рамках поддержки СВО (видеоролики и фотографии были размещены в социальных сетях).</w:t>
      </w:r>
    </w:p>
    <w:p w14:paraId="2F55DD9F" w14:textId="77777777" w:rsidR="00FF7107" w:rsidRPr="00FF7107" w:rsidRDefault="00FF7107" w:rsidP="00FF7107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F7107">
        <w:rPr>
          <w:rFonts w:eastAsia="Calibri"/>
          <w:lang w:eastAsia="zh-CN"/>
        </w:rPr>
        <w:lastRenderedPageBreak/>
        <w:t xml:space="preserve">   К Новогодним праздникам детя</w:t>
      </w:r>
      <w:proofErr w:type="gramStart"/>
      <w:r w:rsidRPr="00FF7107">
        <w:rPr>
          <w:rFonts w:eastAsia="Calibri"/>
          <w:lang w:eastAsia="zh-CN"/>
        </w:rPr>
        <w:t>м-</w:t>
      </w:r>
      <w:proofErr w:type="gramEnd"/>
      <w:r w:rsidRPr="00FF7107">
        <w:rPr>
          <w:rFonts w:eastAsia="Calibri"/>
          <w:lang w:eastAsia="zh-CN"/>
        </w:rPr>
        <w:t xml:space="preserve"> инвалидам, семьям военнослужащих и мобилизованных граждан </w:t>
      </w:r>
      <w:proofErr w:type="spellStart"/>
      <w:r w:rsidRPr="00FF7107">
        <w:rPr>
          <w:rFonts w:eastAsia="Calibri"/>
          <w:lang w:eastAsia="zh-CN"/>
        </w:rPr>
        <w:t>Лысогорского</w:t>
      </w:r>
      <w:proofErr w:type="spellEnd"/>
      <w:r w:rsidRPr="00FF7107">
        <w:rPr>
          <w:rFonts w:eastAsia="Calibri"/>
          <w:lang w:eastAsia="zh-CN"/>
        </w:rPr>
        <w:t xml:space="preserve"> сельского поселения были вручены подарки. </w:t>
      </w:r>
    </w:p>
    <w:p w14:paraId="0C23F936" w14:textId="77777777" w:rsidR="00FF7107" w:rsidRPr="00FF7107" w:rsidRDefault="00FF7107" w:rsidP="00FF7107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F7107">
        <w:rPr>
          <w:rFonts w:eastAsia="Calibri"/>
          <w:lang w:eastAsia="zh-CN"/>
        </w:rPr>
        <w:t xml:space="preserve">   О проводимых мероприятиях, систематически, ведется работа по подготовке информации для опубликования в средствах массовой информации (статьи и фотографии с мероприятий размещаются на сайте администрации </w:t>
      </w:r>
      <w:proofErr w:type="spellStart"/>
      <w:r w:rsidRPr="00FF7107">
        <w:rPr>
          <w:rFonts w:eastAsia="Calibri"/>
          <w:lang w:eastAsia="zh-CN"/>
        </w:rPr>
        <w:t>Лысогорского</w:t>
      </w:r>
      <w:proofErr w:type="spellEnd"/>
      <w:r w:rsidRPr="00FF7107">
        <w:rPr>
          <w:rFonts w:eastAsia="Calibri"/>
          <w:lang w:eastAsia="zh-CN"/>
        </w:rPr>
        <w:t xml:space="preserve"> сельского поселения, в социальных сетях).</w:t>
      </w:r>
    </w:p>
    <w:p w14:paraId="5B1C551C" w14:textId="77777777" w:rsidR="00FF7107" w:rsidRPr="00FF7107" w:rsidRDefault="00FF7107" w:rsidP="00FF7107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F7107">
        <w:rPr>
          <w:rFonts w:eastAsia="Calibri"/>
          <w:lang w:eastAsia="zh-CN"/>
        </w:rPr>
        <w:t xml:space="preserve">В с. </w:t>
      </w:r>
      <w:proofErr w:type="spellStart"/>
      <w:r w:rsidRPr="00FF7107">
        <w:rPr>
          <w:rFonts w:eastAsia="Calibri"/>
          <w:lang w:eastAsia="zh-CN"/>
        </w:rPr>
        <w:t>Лысогорка</w:t>
      </w:r>
      <w:proofErr w:type="spellEnd"/>
      <w:r w:rsidRPr="00FF7107">
        <w:rPr>
          <w:rFonts w:eastAsia="Calibri"/>
          <w:lang w:eastAsia="zh-CN"/>
        </w:rPr>
        <w:t>, каждый вторник, проходят выпуски радиогазеты «</w:t>
      </w:r>
      <w:proofErr w:type="spellStart"/>
      <w:r w:rsidRPr="00FF7107">
        <w:rPr>
          <w:rFonts w:eastAsia="Calibri"/>
          <w:lang w:eastAsia="zh-CN"/>
        </w:rPr>
        <w:t>Лысогорский</w:t>
      </w:r>
      <w:proofErr w:type="spellEnd"/>
      <w:r w:rsidRPr="00FF7107">
        <w:rPr>
          <w:rFonts w:eastAsia="Calibri"/>
          <w:lang w:eastAsia="zh-CN"/>
        </w:rPr>
        <w:t xml:space="preserve"> вестник», на которых до граждан села доводится различная информация, объявления, поздравления и другая.</w:t>
      </w:r>
    </w:p>
    <w:p w14:paraId="68F9F61D" w14:textId="77777777" w:rsidR="00FF7107" w:rsidRPr="00FF7107" w:rsidRDefault="00FF7107" w:rsidP="00FF7107">
      <w:pPr>
        <w:suppressAutoHyphens/>
        <w:ind w:firstLine="709"/>
        <w:jc w:val="both"/>
        <w:rPr>
          <w:rFonts w:eastAsia="Calibri"/>
          <w:lang w:eastAsia="zh-CN"/>
        </w:rPr>
      </w:pPr>
      <w:r w:rsidRPr="00FF7107">
        <w:rPr>
          <w:rFonts w:eastAsia="Calibri"/>
          <w:lang w:eastAsia="zh-CN"/>
        </w:rPr>
        <w:t>Созданы социальные группы в «</w:t>
      </w:r>
      <w:proofErr w:type="spellStart"/>
      <w:r w:rsidRPr="00FF7107">
        <w:rPr>
          <w:rFonts w:eastAsia="Calibri"/>
          <w:lang w:eastAsia="zh-CN"/>
        </w:rPr>
        <w:t>Ватсапп</w:t>
      </w:r>
      <w:proofErr w:type="spellEnd"/>
      <w:r w:rsidRPr="00FF7107">
        <w:rPr>
          <w:rFonts w:eastAsia="Calibri"/>
          <w:lang w:eastAsia="zh-CN"/>
        </w:rPr>
        <w:t xml:space="preserve">» в с. </w:t>
      </w:r>
      <w:proofErr w:type="spellStart"/>
      <w:r w:rsidRPr="00FF7107">
        <w:rPr>
          <w:rFonts w:eastAsia="Calibri"/>
          <w:lang w:eastAsia="zh-CN"/>
        </w:rPr>
        <w:t>Лысогорка</w:t>
      </w:r>
      <w:proofErr w:type="spellEnd"/>
      <w:r w:rsidRPr="00FF7107">
        <w:rPr>
          <w:rFonts w:eastAsia="Calibri"/>
          <w:lang w:eastAsia="zh-CN"/>
        </w:rPr>
        <w:t xml:space="preserve">, х. Крюково, с. </w:t>
      </w:r>
      <w:proofErr w:type="spellStart"/>
      <w:r w:rsidRPr="00FF7107">
        <w:rPr>
          <w:rFonts w:eastAsia="Calibri"/>
          <w:lang w:eastAsia="zh-CN"/>
        </w:rPr>
        <w:t>Новоспасовка</w:t>
      </w:r>
      <w:proofErr w:type="spellEnd"/>
      <w:r w:rsidRPr="00FF7107">
        <w:rPr>
          <w:rFonts w:eastAsia="Calibri"/>
          <w:lang w:eastAsia="zh-CN"/>
        </w:rPr>
        <w:t xml:space="preserve"> и с. </w:t>
      </w:r>
      <w:proofErr w:type="spellStart"/>
      <w:r w:rsidRPr="00FF7107">
        <w:rPr>
          <w:rFonts w:eastAsia="Calibri"/>
          <w:lang w:eastAsia="zh-CN"/>
        </w:rPr>
        <w:t>Новиковка</w:t>
      </w:r>
      <w:proofErr w:type="spellEnd"/>
      <w:r w:rsidRPr="00FF7107">
        <w:rPr>
          <w:rFonts w:eastAsia="Calibri"/>
          <w:lang w:eastAsia="zh-CN"/>
        </w:rPr>
        <w:t>, для информирования населения о проводимых мероприятиях, для размещения объявлений и другой информации.</w:t>
      </w:r>
    </w:p>
    <w:p w14:paraId="58639E16" w14:textId="77777777" w:rsidR="00FF7107" w:rsidRPr="00FF7107" w:rsidRDefault="00FF7107" w:rsidP="00FF7107">
      <w:pPr>
        <w:suppressAutoHyphens/>
        <w:ind w:firstLine="709"/>
        <w:jc w:val="both"/>
        <w:rPr>
          <w:rFonts w:eastAsia="Calibri"/>
          <w:lang w:eastAsia="zh-CN"/>
        </w:rPr>
      </w:pPr>
    </w:p>
    <w:p w14:paraId="00B48CE2" w14:textId="77777777" w:rsidR="00FF7107" w:rsidRPr="00FF7107" w:rsidRDefault="00FF7107" w:rsidP="00FF7107">
      <w:pPr>
        <w:suppressAutoHyphens/>
        <w:ind w:firstLine="709"/>
        <w:jc w:val="center"/>
        <w:rPr>
          <w:b/>
          <w:lang w:eastAsia="ar-SA"/>
        </w:rPr>
      </w:pPr>
      <w:r w:rsidRPr="00FF7107">
        <w:rPr>
          <w:b/>
          <w:lang w:eastAsia="ar-SA"/>
        </w:rPr>
        <w:t>информация по ВУР</w:t>
      </w:r>
    </w:p>
    <w:p w14:paraId="298D7A3E" w14:textId="77777777" w:rsidR="00FF7107" w:rsidRPr="00FF7107" w:rsidRDefault="00FF7107" w:rsidP="00FF7107">
      <w:pPr>
        <w:suppressAutoHyphens/>
        <w:rPr>
          <w:lang w:eastAsia="ar-SA"/>
        </w:rPr>
      </w:pPr>
      <w:r w:rsidRPr="00FF7107">
        <w:rPr>
          <w:lang w:eastAsia="ar-SA"/>
        </w:rPr>
        <w:t xml:space="preserve">      </w:t>
      </w:r>
    </w:p>
    <w:p w14:paraId="33976295" w14:textId="77777777" w:rsidR="00FF7107" w:rsidRPr="00FF7107" w:rsidRDefault="00FF7107" w:rsidP="00FF7107">
      <w:pPr>
        <w:suppressAutoHyphens/>
        <w:jc w:val="both"/>
        <w:rPr>
          <w:lang w:eastAsia="ar-SA"/>
        </w:rPr>
      </w:pPr>
      <w:r w:rsidRPr="00FF7107">
        <w:rPr>
          <w:lang w:eastAsia="ar-SA"/>
        </w:rPr>
        <w:t xml:space="preserve">         В Администрации </w:t>
      </w:r>
      <w:proofErr w:type="spellStart"/>
      <w:r w:rsidRPr="00FF7107">
        <w:rPr>
          <w:lang w:eastAsia="ar-SA"/>
        </w:rPr>
        <w:t>Лысогорского</w:t>
      </w:r>
      <w:proofErr w:type="spellEnd"/>
      <w:r w:rsidRPr="00FF7107">
        <w:rPr>
          <w:lang w:eastAsia="ar-SA"/>
        </w:rPr>
        <w:t xml:space="preserve"> СП по состоянию на 01.01.2025 год на воинском учете состоит </w:t>
      </w:r>
      <w:r w:rsidRPr="00FF7107">
        <w:rPr>
          <w:b/>
          <w:lang w:eastAsia="ar-SA"/>
        </w:rPr>
        <w:t>525</w:t>
      </w:r>
      <w:r w:rsidRPr="00FF7107">
        <w:rPr>
          <w:lang w:eastAsia="ar-SA"/>
        </w:rPr>
        <w:t xml:space="preserve"> гражданин, из них: </w:t>
      </w:r>
    </w:p>
    <w:p w14:paraId="51ADCD1A" w14:textId="77777777" w:rsidR="00FF7107" w:rsidRPr="00FF7107" w:rsidRDefault="00FF7107" w:rsidP="00FF7107">
      <w:pPr>
        <w:suppressAutoHyphens/>
        <w:jc w:val="both"/>
        <w:rPr>
          <w:lang w:eastAsia="ar-SA"/>
        </w:rPr>
      </w:pPr>
      <w:r w:rsidRPr="00FF7107">
        <w:rPr>
          <w:lang w:eastAsia="ar-SA"/>
        </w:rPr>
        <w:t xml:space="preserve">             - </w:t>
      </w:r>
      <w:r w:rsidRPr="00FF7107">
        <w:rPr>
          <w:b/>
          <w:lang w:eastAsia="ar-SA"/>
        </w:rPr>
        <w:t>29</w:t>
      </w:r>
      <w:r w:rsidRPr="00FF7107">
        <w:rPr>
          <w:lang w:eastAsia="ar-SA"/>
        </w:rPr>
        <w:t xml:space="preserve"> граждан, подлежащих призыву на военную службу;</w:t>
      </w:r>
    </w:p>
    <w:p w14:paraId="13A22DE9" w14:textId="77777777" w:rsidR="00FF7107" w:rsidRPr="00FF7107" w:rsidRDefault="00FF7107" w:rsidP="00FF7107">
      <w:pPr>
        <w:suppressAutoHyphens/>
        <w:jc w:val="both"/>
        <w:rPr>
          <w:lang w:eastAsia="ar-SA"/>
        </w:rPr>
      </w:pPr>
      <w:r w:rsidRPr="00FF7107">
        <w:rPr>
          <w:lang w:eastAsia="ar-SA"/>
        </w:rPr>
        <w:t xml:space="preserve">             - </w:t>
      </w:r>
      <w:r w:rsidRPr="00FF7107">
        <w:rPr>
          <w:b/>
          <w:lang w:eastAsia="ar-SA"/>
        </w:rPr>
        <w:t>16</w:t>
      </w:r>
      <w:r w:rsidRPr="00FF7107">
        <w:rPr>
          <w:lang w:eastAsia="ar-SA"/>
        </w:rPr>
        <w:t xml:space="preserve">  офицеров запаса;</w:t>
      </w:r>
    </w:p>
    <w:p w14:paraId="4FC7FC24" w14:textId="77777777" w:rsidR="00FF7107" w:rsidRPr="00FF7107" w:rsidRDefault="00FF7107" w:rsidP="00FF7107">
      <w:pPr>
        <w:suppressAutoHyphens/>
        <w:jc w:val="both"/>
        <w:rPr>
          <w:lang w:eastAsia="ar-SA"/>
        </w:rPr>
      </w:pPr>
      <w:r w:rsidRPr="00FF7107">
        <w:rPr>
          <w:lang w:eastAsia="ar-SA"/>
        </w:rPr>
        <w:t xml:space="preserve">             </w:t>
      </w:r>
      <w:proofErr w:type="gramStart"/>
      <w:r w:rsidRPr="00FF7107">
        <w:rPr>
          <w:lang w:eastAsia="ar-SA"/>
        </w:rPr>
        <w:t xml:space="preserve">- </w:t>
      </w:r>
      <w:r w:rsidRPr="00FF7107">
        <w:rPr>
          <w:b/>
          <w:lang w:eastAsia="ar-SA"/>
        </w:rPr>
        <w:t>480</w:t>
      </w:r>
      <w:r w:rsidRPr="00FF7107">
        <w:rPr>
          <w:lang w:eastAsia="ar-SA"/>
        </w:rPr>
        <w:t xml:space="preserve"> граждан общего состава запаса (прапорщиков, мичманов, сержантов, старшин, солдат, матросов).</w:t>
      </w:r>
      <w:proofErr w:type="gramEnd"/>
    </w:p>
    <w:p w14:paraId="4620C945" w14:textId="77777777" w:rsidR="00FF7107" w:rsidRPr="00FF7107" w:rsidRDefault="00FF7107" w:rsidP="00FF7107">
      <w:pPr>
        <w:suppressAutoHyphens/>
        <w:jc w:val="both"/>
        <w:rPr>
          <w:lang w:eastAsia="ar-SA"/>
        </w:rPr>
      </w:pPr>
      <w:r w:rsidRPr="00FF7107">
        <w:rPr>
          <w:lang w:eastAsia="ar-SA"/>
        </w:rPr>
        <w:t xml:space="preserve">        Движение </w:t>
      </w:r>
      <w:proofErr w:type="gramStart"/>
      <w:r w:rsidRPr="00FF7107">
        <w:rPr>
          <w:lang w:eastAsia="ar-SA"/>
        </w:rPr>
        <w:t xml:space="preserve">ресурсов, состоящих на воинском учете в Администрации </w:t>
      </w:r>
      <w:proofErr w:type="spellStart"/>
      <w:r w:rsidRPr="00FF7107">
        <w:rPr>
          <w:lang w:eastAsia="ar-SA"/>
        </w:rPr>
        <w:t>Лысогорского</w:t>
      </w:r>
      <w:proofErr w:type="spellEnd"/>
      <w:r w:rsidRPr="00FF7107">
        <w:rPr>
          <w:lang w:eastAsia="ar-SA"/>
        </w:rPr>
        <w:t xml:space="preserve"> сельского поселения в 2024 году составило</w:t>
      </w:r>
      <w:proofErr w:type="gramEnd"/>
      <w:r w:rsidRPr="00FF7107">
        <w:rPr>
          <w:lang w:eastAsia="ar-SA"/>
        </w:rPr>
        <w:t xml:space="preserve"> 49 человек, из  них:</w:t>
      </w:r>
    </w:p>
    <w:p w14:paraId="72D62DE3" w14:textId="77777777" w:rsidR="00FF7107" w:rsidRPr="00FF7107" w:rsidRDefault="00FF7107" w:rsidP="00FF7107">
      <w:pPr>
        <w:suppressAutoHyphens/>
        <w:jc w:val="both"/>
        <w:rPr>
          <w:lang w:eastAsia="ar-SA"/>
        </w:rPr>
      </w:pPr>
      <w:r w:rsidRPr="00FF7107">
        <w:rPr>
          <w:lang w:eastAsia="ar-SA"/>
        </w:rPr>
        <w:t xml:space="preserve">        прибыло – 29 человек, убыло – 20 человек.</w:t>
      </w:r>
    </w:p>
    <w:p w14:paraId="1DAB44CB" w14:textId="77777777" w:rsidR="00FF7107" w:rsidRPr="00FF7107" w:rsidRDefault="00FF7107" w:rsidP="00FF7107">
      <w:pPr>
        <w:suppressAutoHyphens/>
        <w:jc w:val="both"/>
        <w:rPr>
          <w:lang w:eastAsia="ar-SA"/>
        </w:rPr>
      </w:pPr>
    </w:p>
    <w:p w14:paraId="4E7AE5CE" w14:textId="77777777" w:rsidR="00FF7107" w:rsidRPr="00FF7107" w:rsidRDefault="00FF7107" w:rsidP="00FF7107">
      <w:pPr>
        <w:suppressAutoHyphens/>
        <w:jc w:val="both"/>
        <w:rPr>
          <w:lang w:eastAsia="ar-SA"/>
        </w:rPr>
      </w:pPr>
      <w:r w:rsidRPr="00FF7107">
        <w:rPr>
          <w:lang w:eastAsia="ar-SA"/>
        </w:rPr>
        <w:t xml:space="preserve">        1. </w:t>
      </w:r>
      <w:proofErr w:type="gramStart"/>
      <w:r w:rsidRPr="00FF7107">
        <w:rPr>
          <w:lang w:eastAsia="ar-SA"/>
        </w:rPr>
        <w:t xml:space="preserve">Проведены сверки по военнообязанным, пребывающих в запасе, работающих в организациях и КФХ, находящихся на территории </w:t>
      </w:r>
      <w:proofErr w:type="spellStart"/>
      <w:r w:rsidRPr="00FF7107">
        <w:rPr>
          <w:lang w:eastAsia="ar-SA"/>
        </w:rPr>
        <w:t>Лысогорского</w:t>
      </w:r>
      <w:proofErr w:type="spellEnd"/>
      <w:r w:rsidRPr="00FF7107">
        <w:rPr>
          <w:lang w:eastAsia="ar-SA"/>
        </w:rPr>
        <w:t xml:space="preserve"> сельского поселения, согласно графика.  </w:t>
      </w:r>
      <w:proofErr w:type="gramEnd"/>
    </w:p>
    <w:p w14:paraId="5BCEE34E" w14:textId="77777777" w:rsidR="00FF7107" w:rsidRPr="00FF7107" w:rsidRDefault="00FF7107" w:rsidP="00FF7107">
      <w:pPr>
        <w:tabs>
          <w:tab w:val="left" w:pos="567"/>
        </w:tabs>
        <w:suppressAutoHyphens/>
        <w:ind w:left="142" w:right="-1" w:hanging="142"/>
        <w:jc w:val="both"/>
        <w:rPr>
          <w:bCs/>
          <w:lang w:eastAsia="ar-SA"/>
        </w:rPr>
      </w:pPr>
      <w:r w:rsidRPr="00FF7107">
        <w:rPr>
          <w:lang w:eastAsia="ar-SA"/>
        </w:rPr>
        <w:t xml:space="preserve">         2. Проведена работа, направленная на подготовку к осенней призывной комиссии: оформление и сканирование личных дел, сбор документов, требуемых для внесения в личные дела, изучение семейного положения граждан, подлежащих прохождению призывной комиссии осенью 2024 года, внесение изменений в личные дела.</w:t>
      </w:r>
    </w:p>
    <w:p w14:paraId="2AF30E84" w14:textId="77777777" w:rsidR="00FF7107" w:rsidRPr="00FF7107" w:rsidRDefault="00FF7107" w:rsidP="00FF7107">
      <w:pPr>
        <w:suppressAutoHyphens/>
        <w:ind w:right="-1"/>
        <w:jc w:val="both"/>
        <w:rPr>
          <w:lang w:eastAsia="ar-SA"/>
        </w:rPr>
      </w:pPr>
      <w:r w:rsidRPr="00FF7107">
        <w:rPr>
          <w:lang w:eastAsia="ar-SA"/>
        </w:rPr>
        <w:t xml:space="preserve">         3. 10.09.2024 года медицинская комиссия юношей призывного возраста в количестве семи человек в МБУ «</w:t>
      </w:r>
      <w:proofErr w:type="gramStart"/>
      <w:r w:rsidRPr="00FF7107">
        <w:rPr>
          <w:lang w:eastAsia="ar-SA"/>
        </w:rPr>
        <w:t>Куйбышевской</w:t>
      </w:r>
      <w:proofErr w:type="gramEnd"/>
      <w:r w:rsidRPr="00FF7107">
        <w:rPr>
          <w:lang w:eastAsia="ar-SA"/>
        </w:rPr>
        <w:t xml:space="preserve"> ЦРБ».</w:t>
      </w:r>
    </w:p>
    <w:p w14:paraId="49809600" w14:textId="77777777" w:rsidR="00FF7107" w:rsidRPr="00FF7107" w:rsidRDefault="00FF7107" w:rsidP="00FF7107">
      <w:pPr>
        <w:tabs>
          <w:tab w:val="left" w:pos="567"/>
        </w:tabs>
        <w:suppressAutoHyphens/>
        <w:ind w:left="142" w:right="-1" w:hanging="142"/>
        <w:jc w:val="both"/>
        <w:rPr>
          <w:lang w:eastAsia="ar-SA"/>
        </w:rPr>
      </w:pPr>
      <w:r w:rsidRPr="00FF7107">
        <w:rPr>
          <w:lang w:eastAsia="ar-SA"/>
        </w:rPr>
        <w:t xml:space="preserve">         4. 08.10.2024 года осенняя призывная комиссия  </w:t>
      </w:r>
      <w:r w:rsidRPr="00FF7107">
        <w:rPr>
          <w:bCs/>
          <w:lang w:eastAsia="ar-SA"/>
        </w:rPr>
        <w:t>в военном комиссариате Матвеево - Курганского и Куйбышевского районов Ростовской области.</w:t>
      </w:r>
    </w:p>
    <w:p w14:paraId="650752BE" w14:textId="77777777" w:rsidR="00FF7107" w:rsidRPr="00FF7107" w:rsidRDefault="00FF7107" w:rsidP="00FF7107">
      <w:pPr>
        <w:suppressAutoHyphens/>
        <w:ind w:right="-1" w:firstLine="709"/>
        <w:jc w:val="both"/>
        <w:rPr>
          <w:lang w:eastAsia="zh-CN"/>
        </w:rPr>
      </w:pPr>
      <w:r w:rsidRPr="00FF7107">
        <w:rPr>
          <w:lang w:eastAsia="zh-CN"/>
        </w:rPr>
        <w:t>Результаты проведения осеннего призыва граждан на военную службу:</w:t>
      </w:r>
    </w:p>
    <w:p w14:paraId="64FE2D92" w14:textId="77777777" w:rsidR="00FF7107" w:rsidRPr="00FF7107" w:rsidRDefault="00FF7107" w:rsidP="00FF7107">
      <w:pPr>
        <w:tabs>
          <w:tab w:val="left" w:pos="0"/>
        </w:tabs>
        <w:suppressAutoHyphens/>
        <w:ind w:left="567" w:right="-1"/>
        <w:jc w:val="both"/>
        <w:rPr>
          <w:lang w:eastAsia="zh-CN"/>
        </w:rPr>
      </w:pPr>
      <w:r w:rsidRPr="00FF7107">
        <w:rPr>
          <w:lang w:eastAsia="zh-CN"/>
        </w:rPr>
        <w:t>-  двоим призывникам вынесено решение о призыве на  военную службу, в соответствии с графиком, данные граждане отправлены в ряды ВС РФ;</w:t>
      </w:r>
    </w:p>
    <w:p w14:paraId="06271F1F" w14:textId="77777777" w:rsidR="00FF7107" w:rsidRPr="00FF7107" w:rsidRDefault="00FF7107" w:rsidP="00FF7107">
      <w:pPr>
        <w:tabs>
          <w:tab w:val="left" w:pos="0"/>
        </w:tabs>
        <w:suppressAutoHyphens/>
        <w:ind w:left="567" w:right="-1"/>
        <w:jc w:val="both"/>
        <w:rPr>
          <w:lang w:eastAsia="zh-CN"/>
        </w:rPr>
      </w:pPr>
      <w:r w:rsidRPr="00FF7107">
        <w:rPr>
          <w:lang w:eastAsia="zh-CN"/>
        </w:rPr>
        <w:t xml:space="preserve"> -  четырем призывникам вынесено решение о получении отсрочки от призыва на военную службу, в связи с обучением в образовательных учреждениях;</w:t>
      </w:r>
    </w:p>
    <w:p w14:paraId="25E19D03" w14:textId="77777777" w:rsidR="00FF7107" w:rsidRPr="00FF7107" w:rsidRDefault="00FF7107" w:rsidP="00FF7107">
      <w:pPr>
        <w:tabs>
          <w:tab w:val="left" w:pos="0"/>
        </w:tabs>
        <w:suppressAutoHyphens/>
        <w:ind w:left="567" w:right="-1"/>
        <w:jc w:val="both"/>
        <w:rPr>
          <w:bCs/>
          <w:lang w:eastAsia="zh-CN"/>
        </w:rPr>
      </w:pPr>
      <w:r w:rsidRPr="00FF7107">
        <w:rPr>
          <w:b/>
          <w:lang w:eastAsia="zh-CN"/>
        </w:rPr>
        <w:t xml:space="preserve">- </w:t>
      </w:r>
      <w:r w:rsidRPr="00FF7107">
        <w:rPr>
          <w:bCs/>
          <w:lang w:eastAsia="zh-CN"/>
        </w:rPr>
        <w:t>одному призывнику вынесена категория годности «В» с дальнейшим зачислением запас.</w:t>
      </w:r>
    </w:p>
    <w:p w14:paraId="5B515122" w14:textId="77777777" w:rsidR="00FF7107" w:rsidRPr="00FF7107" w:rsidRDefault="00FF7107" w:rsidP="00FF7107">
      <w:pPr>
        <w:suppressAutoHyphens/>
        <w:ind w:right="-1" w:hanging="709"/>
        <w:jc w:val="both"/>
        <w:rPr>
          <w:bCs/>
          <w:lang w:eastAsia="ar-SA"/>
        </w:rPr>
      </w:pPr>
      <w:r w:rsidRPr="00FF7107">
        <w:rPr>
          <w:lang w:eastAsia="ar-SA"/>
        </w:rPr>
        <w:t xml:space="preserve">                   5. Проведены </w:t>
      </w:r>
      <w:r w:rsidRPr="00FF7107">
        <w:rPr>
          <w:bCs/>
          <w:lang w:eastAsia="ar-SA"/>
        </w:rPr>
        <w:t>мероприятия, направленные на подготовку к первоначальной постановке на воинский учет юношей  2008 года рождения: сбор документов, формирование личных дел, сканирование личных дел.</w:t>
      </w:r>
    </w:p>
    <w:p w14:paraId="59A26569" w14:textId="77777777" w:rsidR="00FF7107" w:rsidRPr="00FF7107" w:rsidRDefault="00FF7107" w:rsidP="00FF7107">
      <w:pPr>
        <w:suppressAutoHyphens/>
        <w:ind w:right="-1"/>
        <w:jc w:val="both"/>
        <w:rPr>
          <w:lang w:eastAsia="ar-SA"/>
        </w:rPr>
      </w:pPr>
      <w:r w:rsidRPr="00FF7107">
        <w:rPr>
          <w:bCs/>
          <w:lang w:eastAsia="ar-SA"/>
        </w:rPr>
        <w:t xml:space="preserve">         </w:t>
      </w:r>
      <w:r w:rsidRPr="00FF7107">
        <w:rPr>
          <w:lang w:eastAsia="ar-SA"/>
        </w:rPr>
        <w:t xml:space="preserve">6.  17.12.2024 года  медицинская комиссия в МБУ «Куйбышевской ЦРБ» юношей 2008 года рождения, подлежащих первоначальной постановке на воинский учет, в количестве 15 человек. </w:t>
      </w:r>
    </w:p>
    <w:p w14:paraId="461941BD" w14:textId="77777777" w:rsidR="00FF7107" w:rsidRPr="00FF7107" w:rsidRDefault="00FF7107" w:rsidP="00FF7107">
      <w:pPr>
        <w:suppressAutoHyphens/>
        <w:jc w:val="both"/>
        <w:rPr>
          <w:lang w:eastAsia="ar-SA"/>
        </w:rPr>
      </w:pPr>
      <w:r w:rsidRPr="00FF7107">
        <w:rPr>
          <w:bCs/>
          <w:lang w:eastAsia="ar-SA"/>
        </w:rPr>
        <w:t xml:space="preserve">         7. На постоянной основе проводится агитационная работа </w:t>
      </w:r>
      <w:proofErr w:type="gramStart"/>
      <w:r w:rsidRPr="00FF7107">
        <w:rPr>
          <w:bCs/>
          <w:lang w:eastAsia="ar-SA"/>
        </w:rPr>
        <w:t>с гражданами для поступления на военную службу по контракту в ряды</w:t>
      </w:r>
      <w:proofErr w:type="gramEnd"/>
      <w:r w:rsidRPr="00FF7107">
        <w:rPr>
          <w:bCs/>
          <w:lang w:eastAsia="ar-SA"/>
        </w:rPr>
        <w:t xml:space="preserve"> ВС РФ.</w:t>
      </w:r>
    </w:p>
    <w:p w14:paraId="51FBCC45" w14:textId="77777777" w:rsidR="00FF7107" w:rsidRPr="00FF7107" w:rsidRDefault="00FF7107" w:rsidP="00FF7107">
      <w:pPr>
        <w:suppressAutoHyphens/>
        <w:rPr>
          <w:b/>
          <w:lang w:eastAsia="ar-SA"/>
        </w:rPr>
      </w:pPr>
    </w:p>
    <w:p w14:paraId="43D86063" w14:textId="77777777" w:rsidR="00FF7107" w:rsidRPr="00FF7107" w:rsidRDefault="00FF7107" w:rsidP="00FF7107">
      <w:pPr>
        <w:suppressAutoHyphens/>
        <w:jc w:val="both"/>
        <w:rPr>
          <w:lang w:eastAsia="ar-SA"/>
        </w:rPr>
      </w:pPr>
      <w:r w:rsidRPr="00FF7107">
        <w:rPr>
          <w:b/>
          <w:lang w:eastAsia="ar-SA"/>
        </w:rPr>
        <w:t>План на 1 полугодие 2024 г.</w:t>
      </w:r>
    </w:p>
    <w:p w14:paraId="5EF69054" w14:textId="77777777" w:rsidR="00FF7107" w:rsidRPr="00FF7107" w:rsidRDefault="00FF7107" w:rsidP="00FF7107">
      <w:pPr>
        <w:suppressAutoHyphens/>
        <w:jc w:val="both"/>
        <w:rPr>
          <w:lang w:eastAsia="ar-SA"/>
        </w:rPr>
      </w:pPr>
      <w:r w:rsidRPr="00FF7107">
        <w:rPr>
          <w:lang w:eastAsia="ar-SA"/>
        </w:rPr>
        <w:lastRenderedPageBreak/>
        <w:t xml:space="preserve">1. С 09.01.2025 г - 31.03.2025 г. первоначальная постановка граждан на воинский учет (юноши 2008 г.р. в количестве 15 человек). </w:t>
      </w:r>
    </w:p>
    <w:p w14:paraId="340BC29B" w14:textId="77777777" w:rsidR="00FF7107" w:rsidRPr="00FF7107" w:rsidRDefault="00FF7107" w:rsidP="00FF7107">
      <w:pPr>
        <w:suppressAutoHyphens/>
        <w:jc w:val="both"/>
        <w:rPr>
          <w:lang w:eastAsia="ar-SA"/>
        </w:rPr>
      </w:pPr>
      <w:r w:rsidRPr="00FF7107">
        <w:rPr>
          <w:lang w:eastAsia="ar-SA"/>
        </w:rPr>
        <w:t>2. С 01.04.2025 г  - 15.07.2025 г  весенняя призывная комиссия.</w:t>
      </w:r>
    </w:p>
    <w:p w14:paraId="423570DA" w14:textId="77777777" w:rsidR="00FF7107" w:rsidRPr="00FF7107" w:rsidRDefault="00FF7107" w:rsidP="00FF7107">
      <w:pPr>
        <w:suppressAutoHyphens/>
        <w:jc w:val="both"/>
        <w:rPr>
          <w:lang w:eastAsia="ar-SA"/>
        </w:rPr>
      </w:pPr>
      <w:r w:rsidRPr="00FF7107">
        <w:rPr>
          <w:lang w:eastAsia="ar-SA"/>
        </w:rPr>
        <w:t xml:space="preserve">3. Диспансеризация юношей допризывного возраста, апрель-май 2025 г. (юноши 2009-2010 </w:t>
      </w:r>
      <w:proofErr w:type="spellStart"/>
      <w:r w:rsidRPr="00FF7107">
        <w:rPr>
          <w:lang w:eastAsia="ar-SA"/>
        </w:rPr>
        <w:t>г.р</w:t>
      </w:r>
      <w:proofErr w:type="spellEnd"/>
      <w:r w:rsidRPr="00FF7107">
        <w:rPr>
          <w:lang w:eastAsia="ar-SA"/>
        </w:rPr>
        <w:t>).</w:t>
      </w:r>
    </w:p>
    <w:p w14:paraId="17372C0C" w14:textId="77777777" w:rsidR="00FF7107" w:rsidRPr="00FF7107" w:rsidRDefault="00FF7107" w:rsidP="00FF7107">
      <w:pPr>
        <w:suppressAutoHyphens/>
        <w:jc w:val="both"/>
        <w:rPr>
          <w:lang w:eastAsia="ar-SA"/>
        </w:rPr>
      </w:pPr>
      <w:r w:rsidRPr="00FF7107">
        <w:rPr>
          <w:lang w:eastAsia="ar-SA"/>
        </w:rPr>
        <w:t xml:space="preserve">4. </w:t>
      </w:r>
      <w:proofErr w:type="gramStart"/>
      <w:r w:rsidRPr="00FF7107">
        <w:rPr>
          <w:lang w:eastAsia="ar-SA"/>
        </w:rPr>
        <w:t>Производить постановку  граждан на воинский учет, снятие с воинского учета, выявлять граждан, проживающих, но не состоящих на воинском учете, вести разъяснительную работу с юношами допризывного и призывного возраста о воинской обязанности, проводить агитационную работу о военной службе по контракту, производить изменения в карточках первичного учета и военных билетах, вести учет организаций, предприятий, КФХ, находящихся на территории сельского поселения.</w:t>
      </w:r>
      <w:proofErr w:type="gramEnd"/>
    </w:p>
    <w:p w14:paraId="3AA17B76" w14:textId="77777777" w:rsidR="00FF7107" w:rsidRPr="00FF7107" w:rsidRDefault="00FF7107" w:rsidP="00FF7107">
      <w:pPr>
        <w:suppressAutoHyphens/>
        <w:rPr>
          <w:rFonts w:eastAsia="Calibri"/>
          <w:b/>
          <w:bCs/>
          <w:lang w:eastAsia="zh-CN"/>
        </w:rPr>
      </w:pPr>
    </w:p>
    <w:p w14:paraId="600A330F" w14:textId="77777777" w:rsidR="00FF7107" w:rsidRPr="00FF7107" w:rsidRDefault="00FF7107" w:rsidP="00FF7107">
      <w:pPr>
        <w:shd w:val="clear" w:color="auto" w:fill="FFFFFF"/>
        <w:jc w:val="center"/>
        <w:rPr>
          <w:color w:val="000000"/>
        </w:rPr>
      </w:pPr>
      <w:r w:rsidRPr="00FF7107">
        <w:rPr>
          <w:b/>
          <w:bCs/>
          <w:color w:val="000000"/>
        </w:rPr>
        <w:t> по ЖКХ и благоустройству</w:t>
      </w:r>
    </w:p>
    <w:p w14:paraId="0255B473" w14:textId="77777777" w:rsidR="00FF7107" w:rsidRPr="00FF7107" w:rsidRDefault="00FF7107" w:rsidP="00FF7107">
      <w:pPr>
        <w:shd w:val="clear" w:color="auto" w:fill="FFFFFF"/>
        <w:jc w:val="center"/>
        <w:rPr>
          <w:color w:val="000000"/>
        </w:rPr>
      </w:pPr>
      <w:r w:rsidRPr="00FF7107">
        <w:rPr>
          <w:color w:val="000000"/>
        </w:rPr>
        <w:t> </w:t>
      </w:r>
    </w:p>
    <w:p w14:paraId="2CF845C4" w14:textId="77777777" w:rsidR="00FF7107" w:rsidRPr="00FF7107" w:rsidRDefault="00FF7107" w:rsidP="00FF7107">
      <w:pPr>
        <w:shd w:val="clear" w:color="auto" w:fill="FFFFFF"/>
        <w:jc w:val="both"/>
        <w:rPr>
          <w:color w:val="000000"/>
        </w:rPr>
      </w:pPr>
      <w:r w:rsidRPr="00FF7107">
        <w:rPr>
          <w:color w:val="000000"/>
        </w:rPr>
        <w:t> Мероприятия по благоустройству:</w:t>
      </w:r>
    </w:p>
    <w:p w14:paraId="4B994D91" w14:textId="77777777" w:rsidR="00FF7107" w:rsidRPr="00FF7107" w:rsidRDefault="00FF7107" w:rsidP="00FF7107">
      <w:pPr>
        <w:shd w:val="clear" w:color="auto" w:fill="FFFFFF"/>
        <w:jc w:val="both"/>
        <w:rPr>
          <w:color w:val="000000"/>
        </w:rPr>
      </w:pPr>
      <w:r w:rsidRPr="00FF7107">
        <w:rPr>
          <w:color w:val="000000"/>
        </w:rPr>
        <w:t>- Проведено экологических субботников – 11 шт.</w:t>
      </w:r>
    </w:p>
    <w:p w14:paraId="53418A97" w14:textId="77777777" w:rsidR="00FF7107" w:rsidRPr="00FF7107" w:rsidRDefault="00FF7107" w:rsidP="00FF7107">
      <w:pPr>
        <w:shd w:val="clear" w:color="auto" w:fill="FFFFFF"/>
        <w:jc w:val="both"/>
        <w:rPr>
          <w:color w:val="000000"/>
        </w:rPr>
      </w:pPr>
      <w:r w:rsidRPr="00FF7107">
        <w:rPr>
          <w:color w:val="000000"/>
        </w:rPr>
        <w:t>- Высажено деревьев – 10 шт., кустарников – 30шт., заложено цветников — 1 шт.</w:t>
      </w:r>
    </w:p>
    <w:p w14:paraId="146EB7AC" w14:textId="77777777" w:rsidR="00FF7107" w:rsidRPr="00FF7107" w:rsidRDefault="00FF7107" w:rsidP="00FF7107">
      <w:pPr>
        <w:shd w:val="clear" w:color="auto" w:fill="FFFFFF"/>
        <w:jc w:val="both"/>
        <w:rPr>
          <w:color w:val="000000"/>
        </w:rPr>
      </w:pPr>
      <w:r w:rsidRPr="00FF7107">
        <w:rPr>
          <w:color w:val="000000"/>
        </w:rPr>
        <w:t>- Ликвидировано свалочных очагов – 12 шт.</w:t>
      </w:r>
    </w:p>
    <w:p w14:paraId="7688FBC7" w14:textId="77777777" w:rsidR="00FF7107" w:rsidRPr="00FF7107" w:rsidRDefault="00FF7107" w:rsidP="00FF7107">
      <w:pPr>
        <w:shd w:val="clear" w:color="auto" w:fill="FFFFFF"/>
        <w:jc w:val="both"/>
        <w:rPr>
          <w:color w:val="000000"/>
        </w:rPr>
      </w:pPr>
      <w:r w:rsidRPr="00FF7107">
        <w:rPr>
          <w:color w:val="000000"/>
        </w:rPr>
        <w:t xml:space="preserve">- Вывезено 65 куб </w:t>
      </w:r>
      <w:proofErr w:type="gramStart"/>
      <w:r w:rsidRPr="00FF7107">
        <w:rPr>
          <w:color w:val="000000"/>
        </w:rPr>
        <w:t>м</w:t>
      </w:r>
      <w:proofErr w:type="gramEnd"/>
      <w:r w:rsidRPr="00FF7107">
        <w:rPr>
          <w:color w:val="000000"/>
        </w:rPr>
        <w:t xml:space="preserve"> мусора на организованные свалки, полигоны ТБО</w:t>
      </w:r>
    </w:p>
    <w:p w14:paraId="002FE746" w14:textId="77777777" w:rsidR="00FF7107" w:rsidRPr="00FF7107" w:rsidRDefault="00FF7107" w:rsidP="00FF7107">
      <w:pPr>
        <w:shd w:val="clear" w:color="auto" w:fill="FFFFFF"/>
        <w:jc w:val="both"/>
        <w:rPr>
          <w:color w:val="000000"/>
        </w:rPr>
      </w:pPr>
      <w:r w:rsidRPr="00FF7107">
        <w:rPr>
          <w:color w:val="000000"/>
        </w:rPr>
        <w:t xml:space="preserve">- Проведено рейдов </w:t>
      </w:r>
      <w:proofErr w:type="gramStart"/>
      <w:r w:rsidRPr="00FF7107">
        <w:rPr>
          <w:color w:val="000000"/>
        </w:rPr>
        <w:t>по</w:t>
      </w:r>
      <w:proofErr w:type="gramEnd"/>
      <w:r w:rsidRPr="00FF7107">
        <w:rPr>
          <w:color w:val="000000"/>
        </w:rPr>
        <w:t>:</w:t>
      </w:r>
    </w:p>
    <w:p w14:paraId="48C82426" w14:textId="77777777" w:rsidR="00FF7107" w:rsidRPr="00FF7107" w:rsidRDefault="00FF7107" w:rsidP="00FF7107">
      <w:pPr>
        <w:shd w:val="clear" w:color="auto" w:fill="FFFFFF"/>
        <w:jc w:val="both"/>
        <w:rPr>
          <w:color w:val="000000"/>
        </w:rPr>
      </w:pPr>
      <w:r w:rsidRPr="00FF7107">
        <w:rPr>
          <w:color w:val="000000"/>
        </w:rPr>
        <w:t>    - выявлению свалочных очагов – 12;</w:t>
      </w:r>
    </w:p>
    <w:p w14:paraId="411F96BB" w14:textId="77777777" w:rsidR="00FF7107" w:rsidRPr="00FF7107" w:rsidRDefault="00FF7107" w:rsidP="00FF7107">
      <w:pPr>
        <w:shd w:val="clear" w:color="auto" w:fill="FFFFFF"/>
        <w:jc w:val="both"/>
        <w:rPr>
          <w:color w:val="000000"/>
        </w:rPr>
      </w:pPr>
      <w:r w:rsidRPr="00FF7107">
        <w:rPr>
          <w:color w:val="000000"/>
        </w:rPr>
        <w:t>    - выявлению клещей в местах массового посещения людей – 0;</w:t>
      </w:r>
    </w:p>
    <w:p w14:paraId="73E64C63" w14:textId="77777777" w:rsidR="00FF7107" w:rsidRPr="00FF7107" w:rsidRDefault="00FF7107" w:rsidP="00FF7107">
      <w:pPr>
        <w:shd w:val="clear" w:color="auto" w:fill="FFFFFF"/>
        <w:jc w:val="both"/>
        <w:rPr>
          <w:color w:val="000000"/>
        </w:rPr>
      </w:pPr>
      <w:r w:rsidRPr="00FF7107">
        <w:rPr>
          <w:color w:val="000000"/>
        </w:rPr>
        <w:t>    - выявлению сорной растительности возле территорий, принадлежащим физическим и юридическим лицам – 31.</w:t>
      </w:r>
    </w:p>
    <w:p w14:paraId="650D649A" w14:textId="77777777" w:rsidR="00FF7107" w:rsidRPr="00FF7107" w:rsidRDefault="00FF7107" w:rsidP="00FF7107">
      <w:pPr>
        <w:shd w:val="clear" w:color="auto" w:fill="FFFFFF"/>
        <w:jc w:val="both"/>
        <w:rPr>
          <w:color w:val="000000"/>
        </w:rPr>
      </w:pPr>
      <w:r w:rsidRPr="00FF7107">
        <w:rPr>
          <w:color w:val="000000"/>
        </w:rPr>
        <w:t>- Проведены мероприятия:</w:t>
      </w:r>
    </w:p>
    <w:p w14:paraId="4DD964DA" w14:textId="77777777" w:rsidR="00FF7107" w:rsidRPr="00FF7107" w:rsidRDefault="00FF7107" w:rsidP="00FF7107">
      <w:pPr>
        <w:shd w:val="clear" w:color="auto" w:fill="FFFFFF"/>
        <w:jc w:val="both"/>
        <w:rPr>
          <w:color w:val="000000"/>
        </w:rPr>
      </w:pPr>
      <w:r w:rsidRPr="00FF7107">
        <w:rPr>
          <w:color w:val="000000"/>
        </w:rPr>
        <w:t>    - противоклещевая обработка мест массового посещения людей;</w:t>
      </w:r>
    </w:p>
    <w:p w14:paraId="27FED12B" w14:textId="77777777" w:rsidR="00FF7107" w:rsidRPr="00FF7107" w:rsidRDefault="00FF7107" w:rsidP="00FF7107">
      <w:pPr>
        <w:shd w:val="clear" w:color="auto" w:fill="FFFFFF"/>
        <w:jc w:val="both"/>
        <w:rPr>
          <w:color w:val="000000"/>
        </w:rPr>
      </w:pPr>
      <w:r w:rsidRPr="00FF7107">
        <w:rPr>
          <w:color w:val="000000"/>
        </w:rPr>
        <w:t>    - гражданские субботники по наведению порядка на гражданских кладбищах;</w:t>
      </w:r>
    </w:p>
    <w:p w14:paraId="75AB2D85" w14:textId="77777777" w:rsidR="00FF7107" w:rsidRPr="00FF7107" w:rsidRDefault="00FF7107" w:rsidP="00FF7107">
      <w:pPr>
        <w:shd w:val="clear" w:color="auto" w:fill="FFFFFF"/>
        <w:jc w:val="both"/>
        <w:rPr>
          <w:color w:val="000000"/>
        </w:rPr>
      </w:pPr>
      <w:r w:rsidRPr="00FF7107">
        <w:rPr>
          <w:color w:val="000000"/>
        </w:rPr>
        <w:t>    - очистка лесополос.</w:t>
      </w:r>
    </w:p>
    <w:p w14:paraId="42FE2B6C" w14:textId="77777777" w:rsidR="00FF7107" w:rsidRPr="00FF7107" w:rsidRDefault="00FF7107" w:rsidP="00FF7107">
      <w:pPr>
        <w:shd w:val="clear" w:color="auto" w:fill="FFFFFF"/>
        <w:jc w:val="both"/>
        <w:rPr>
          <w:color w:val="000000"/>
        </w:rPr>
      </w:pPr>
      <w:r w:rsidRPr="00FF7107">
        <w:rPr>
          <w:color w:val="000000"/>
        </w:rPr>
        <w:t xml:space="preserve">    - очистка от сухой растительности заброшенных участков.</w:t>
      </w:r>
    </w:p>
    <w:p w14:paraId="2BD49B7D" w14:textId="77777777" w:rsidR="00FF7107" w:rsidRPr="00FF7107" w:rsidRDefault="00FF7107" w:rsidP="00FF7107">
      <w:pPr>
        <w:shd w:val="clear" w:color="auto" w:fill="FFFFFF"/>
        <w:jc w:val="both"/>
        <w:rPr>
          <w:color w:val="000000"/>
        </w:rPr>
      </w:pPr>
      <w:r w:rsidRPr="00FF7107">
        <w:rPr>
          <w:color w:val="000000"/>
        </w:rPr>
        <w:t xml:space="preserve">    - покраска </w:t>
      </w:r>
      <w:proofErr w:type="spellStart"/>
      <w:r w:rsidRPr="00FF7107">
        <w:rPr>
          <w:color w:val="000000"/>
        </w:rPr>
        <w:t>МАФов</w:t>
      </w:r>
      <w:proofErr w:type="spellEnd"/>
      <w:r w:rsidRPr="00FF7107">
        <w:rPr>
          <w:color w:val="000000"/>
        </w:rPr>
        <w:t>.</w:t>
      </w:r>
      <w:r w:rsidRPr="00FF7107">
        <w:rPr>
          <w:color w:val="000000"/>
        </w:rPr>
        <w:tab/>
      </w:r>
    </w:p>
    <w:p w14:paraId="165DC84E" w14:textId="77777777" w:rsidR="00FF7107" w:rsidRPr="00FF7107" w:rsidRDefault="00FF7107" w:rsidP="00FF7107">
      <w:pPr>
        <w:shd w:val="clear" w:color="auto" w:fill="FFFFFF"/>
        <w:jc w:val="both"/>
        <w:rPr>
          <w:color w:val="000000"/>
        </w:rPr>
      </w:pPr>
      <w:r w:rsidRPr="00FF7107">
        <w:rPr>
          <w:color w:val="000000"/>
        </w:rPr>
        <w:t>В рамках проекта «</w:t>
      </w:r>
      <w:proofErr w:type="gramStart"/>
      <w:r w:rsidRPr="00FF7107">
        <w:rPr>
          <w:color w:val="000000"/>
        </w:rPr>
        <w:t>Инициативное</w:t>
      </w:r>
      <w:proofErr w:type="gramEnd"/>
      <w:r w:rsidRPr="00FF7107">
        <w:rPr>
          <w:color w:val="000000"/>
        </w:rPr>
        <w:t xml:space="preserve"> бюджетирование» построены 2 игровые площадки в с. </w:t>
      </w:r>
      <w:proofErr w:type="spellStart"/>
      <w:r w:rsidRPr="00FF7107">
        <w:rPr>
          <w:color w:val="000000"/>
        </w:rPr>
        <w:t>Новиковка</w:t>
      </w:r>
      <w:proofErr w:type="spellEnd"/>
      <w:r w:rsidRPr="00FF7107">
        <w:rPr>
          <w:color w:val="000000"/>
        </w:rPr>
        <w:t xml:space="preserve"> и с. </w:t>
      </w:r>
      <w:proofErr w:type="spellStart"/>
      <w:r w:rsidRPr="00FF7107">
        <w:rPr>
          <w:color w:val="000000"/>
        </w:rPr>
        <w:t>Новоспасовка</w:t>
      </w:r>
      <w:proofErr w:type="spellEnd"/>
      <w:r w:rsidRPr="00FF7107">
        <w:rPr>
          <w:color w:val="000000"/>
        </w:rPr>
        <w:t>.</w:t>
      </w:r>
      <w:r w:rsidRPr="00FF7107">
        <w:rPr>
          <w:color w:val="000000"/>
        </w:rPr>
        <w:tab/>
      </w:r>
    </w:p>
    <w:p w14:paraId="26DA0D2A" w14:textId="77777777" w:rsidR="00FF7107" w:rsidRPr="00FF7107" w:rsidRDefault="00FF7107" w:rsidP="00FF7107">
      <w:pPr>
        <w:shd w:val="clear" w:color="auto" w:fill="FFFFFF"/>
        <w:ind w:firstLine="708"/>
        <w:jc w:val="both"/>
        <w:rPr>
          <w:color w:val="000000"/>
        </w:rPr>
      </w:pPr>
      <w:r w:rsidRPr="00FF7107">
        <w:rPr>
          <w:color w:val="000000"/>
        </w:rPr>
        <w:t xml:space="preserve">Проведена инвентаризация кладбища с. </w:t>
      </w:r>
      <w:proofErr w:type="spellStart"/>
      <w:r w:rsidRPr="00FF7107">
        <w:rPr>
          <w:color w:val="000000"/>
        </w:rPr>
        <w:t>Лысогорка</w:t>
      </w:r>
      <w:proofErr w:type="spellEnd"/>
      <w:r w:rsidRPr="00FF7107">
        <w:rPr>
          <w:color w:val="000000"/>
        </w:rPr>
        <w:t>.</w:t>
      </w:r>
    </w:p>
    <w:p w14:paraId="1637B9E9" w14:textId="77777777" w:rsidR="00FF7107" w:rsidRPr="00FF7107" w:rsidRDefault="00FF7107" w:rsidP="00FF7107">
      <w:pPr>
        <w:shd w:val="clear" w:color="auto" w:fill="FFFFFF"/>
        <w:ind w:firstLine="708"/>
        <w:jc w:val="both"/>
        <w:rPr>
          <w:color w:val="000000"/>
        </w:rPr>
      </w:pPr>
      <w:r w:rsidRPr="00FF7107">
        <w:rPr>
          <w:color w:val="000000"/>
        </w:rPr>
        <w:t xml:space="preserve">Отремонтирован участок газопровода </w:t>
      </w:r>
      <w:proofErr w:type="gramStart"/>
      <w:r w:rsidRPr="00FF7107">
        <w:rPr>
          <w:color w:val="000000"/>
        </w:rPr>
        <w:t>в</w:t>
      </w:r>
      <w:proofErr w:type="gramEnd"/>
      <w:r w:rsidRPr="00FF7107">
        <w:rPr>
          <w:color w:val="000000"/>
        </w:rPr>
        <w:t xml:space="preserve"> с. </w:t>
      </w:r>
      <w:proofErr w:type="spellStart"/>
      <w:r w:rsidRPr="00FF7107">
        <w:rPr>
          <w:color w:val="000000"/>
        </w:rPr>
        <w:t>Лысогорка</w:t>
      </w:r>
      <w:proofErr w:type="spellEnd"/>
      <w:r w:rsidRPr="00FF7107">
        <w:rPr>
          <w:color w:val="000000"/>
        </w:rPr>
        <w:t xml:space="preserve"> по ул. </w:t>
      </w:r>
      <w:proofErr w:type="spellStart"/>
      <w:r w:rsidRPr="00FF7107">
        <w:rPr>
          <w:color w:val="000000"/>
        </w:rPr>
        <w:t>Тузловская</w:t>
      </w:r>
      <w:proofErr w:type="spellEnd"/>
      <w:r w:rsidRPr="00FF7107">
        <w:rPr>
          <w:color w:val="000000"/>
        </w:rPr>
        <w:t>.</w:t>
      </w:r>
    </w:p>
    <w:p w14:paraId="72E3D537" w14:textId="77777777" w:rsidR="00FF7107" w:rsidRPr="00FF7107" w:rsidRDefault="00FF7107" w:rsidP="00FF7107">
      <w:pPr>
        <w:shd w:val="clear" w:color="auto" w:fill="FFFFFF"/>
        <w:ind w:firstLine="708"/>
        <w:jc w:val="both"/>
        <w:rPr>
          <w:color w:val="000000"/>
        </w:rPr>
      </w:pPr>
      <w:r w:rsidRPr="00FF7107">
        <w:rPr>
          <w:color w:val="000000"/>
        </w:rPr>
        <w:t>Произведена замена ламп уличного освещения.</w:t>
      </w:r>
    </w:p>
    <w:p w14:paraId="29779A50" w14:textId="77777777" w:rsidR="00FF7107" w:rsidRPr="00FF7107" w:rsidRDefault="00FF7107" w:rsidP="00FF7107">
      <w:pPr>
        <w:shd w:val="clear" w:color="auto" w:fill="FFFFFF"/>
        <w:ind w:firstLine="708"/>
        <w:jc w:val="both"/>
        <w:rPr>
          <w:color w:val="000000"/>
        </w:rPr>
      </w:pPr>
      <w:r w:rsidRPr="00FF7107">
        <w:rPr>
          <w:color w:val="000000"/>
        </w:rPr>
        <w:t xml:space="preserve"> Отремонтирован  подвесной мост через реку </w:t>
      </w:r>
      <w:proofErr w:type="spellStart"/>
      <w:r w:rsidRPr="00FF7107">
        <w:rPr>
          <w:color w:val="000000"/>
        </w:rPr>
        <w:t>Тузлов</w:t>
      </w:r>
      <w:proofErr w:type="spellEnd"/>
      <w:r w:rsidRPr="00FF7107">
        <w:rPr>
          <w:color w:val="000000"/>
        </w:rPr>
        <w:t>.</w:t>
      </w:r>
    </w:p>
    <w:p w14:paraId="6C67C84D" w14:textId="77777777" w:rsidR="00FF7107" w:rsidRPr="00FF7107" w:rsidRDefault="00FF7107" w:rsidP="00FF7107">
      <w:pPr>
        <w:shd w:val="clear" w:color="auto" w:fill="FFFFFF"/>
        <w:ind w:firstLine="708"/>
        <w:jc w:val="both"/>
        <w:rPr>
          <w:color w:val="000000"/>
        </w:rPr>
      </w:pPr>
      <w:r w:rsidRPr="00FF7107">
        <w:rPr>
          <w:color w:val="000000"/>
        </w:rPr>
        <w:t>Произведена валка аварийн</w:t>
      </w:r>
      <w:proofErr w:type="gramStart"/>
      <w:r w:rsidRPr="00FF7107">
        <w:rPr>
          <w:color w:val="000000"/>
        </w:rPr>
        <w:t>о-</w:t>
      </w:r>
      <w:proofErr w:type="gramEnd"/>
      <w:r w:rsidRPr="00FF7107">
        <w:rPr>
          <w:color w:val="000000"/>
        </w:rPr>
        <w:t xml:space="preserve"> опасных деревьев в с. </w:t>
      </w:r>
      <w:proofErr w:type="spellStart"/>
      <w:r w:rsidRPr="00FF7107">
        <w:rPr>
          <w:color w:val="000000"/>
        </w:rPr>
        <w:t>Лысогорка</w:t>
      </w:r>
      <w:proofErr w:type="spellEnd"/>
      <w:r w:rsidRPr="00FF7107">
        <w:rPr>
          <w:color w:val="000000"/>
        </w:rPr>
        <w:t xml:space="preserve"> и с. </w:t>
      </w:r>
      <w:proofErr w:type="spellStart"/>
      <w:r w:rsidRPr="00FF7107">
        <w:rPr>
          <w:color w:val="000000"/>
        </w:rPr>
        <w:t>Новиковка</w:t>
      </w:r>
      <w:proofErr w:type="spellEnd"/>
      <w:r w:rsidRPr="00FF7107">
        <w:rPr>
          <w:color w:val="000000"/>
        </w:rPr>
        <w:t>.</w:t>
      </w:r>
    </w:p>
    <w:p w14:paraId="647C189F" w14:textId="77777777" w:rsidR="00FF7107" w:rsidRPr="00FF7107" w:rsidRDefault="00FF7107" w:rsidP="00FF7107">
      <w:pPr>
        <w:shd w:val="clear" w:color="auto" w:fill="FFFFFF"/>
        <w:rPr>
          <w:color w:val="000000"/>
        </w:rPr>
      </w:pPr>
      <w:r w:rsidRPr="00FF7107">
        <w:rPr>
          <w:color w:val="000000"/>
        </w:rPr>
        <w:tab/>
        <w:t> </w:t>
      </w:r>
    </w:p>
    <w:p w14:paraId="07C98646" w14:textId="77777777" w:rsidR="00FF7107" w:rsidRPr="00FF7107" w:rsidRDefault="00FF7107" w:rsidP="00FF7107">
      <w:pPr>
        <w:shd w:val="clear" w:color="auto" w:fill="FFFFFF"/>
        <w:jc w:val="center"/>
        <w:rPr>
          <w:color w:val="000000"/>
        </w:rPr>
      </w:pPr>
      <w:r w:rsidRPr="00FF7107">
        <w:rPr>
          <w:b/>
          <w:bCs/>
          <w:color w:val="000000"/>
        </w:rPr>
        <w:t>по пожарной безопасности</w:t>
      </w:r>
    </w:p>
    <w:p w14:paraId="5930DE3B" w14:textId="77777777" w:rsidR="00FF7107" w:rsidRPr="00FF7107" w:rsidRDefault="00FF7107" w:rsidP="00FF7107">
      <w:pPr>
        <w:shd w:val="clear" w:color="auto" w:fill="FFFFFF"/>
        <w:jc w:val="center"/>
        <w:rPr>
          <w:color w:val="000000"/>
        </w:rPr>
      </w:pPr>
      <w:r w:rsidRPr="00FF7107">
        <w:rPr>
          <w:color w:val="000000"/>
        </w:rPr>
        <w:t> </w:t>
      </w:r>
    </w:p>
    <w:p w14:paraId="42CA5D1E" w14:textId="77777777" w:rsidR="00FF7107" w:rsidRPr="00FF7107" w:rsidRDefault="00FF7107" w:rsidP="00FF7107">
      <w:pPr>
        <w:shd w:val="clear" w:color="auto" w:fill="FFFFFF"/>
        <w:jc w:val="both"/>
        <w:rPr>
          <w:color w:val="000000"/>
        </w:rPr>
      </w:pPr>
      <w:r w:rsidRPr="00FF7107">
        <w:rPr>
          <w:color w:val="000000"/>
        </w:rPr>
        <w:t xml:space="preserve">    На территории </w:t>
      </w:r>
      <w:proofErr w:type="spellStart"/>
      <w:r w:rsidRPr="00FF7107">
        <w:rPr>
          <w:color w:val="000000"/>
        </w:rPr>
        <w:t>Лысогорского</w:t>
      </w:r>
      <w:proofErr w:type="spellEnd"/>
      <w:r w:rsidRPr="00FF7107">
        <w:rPr>
          <w:color w:val="000000"/>
        </w:rPr>
        <w:t xml:space="preserve"> сельского поселения за 2 полугодие  </w:t>
      </w:r>
      <w:r w:rsidRPr="00FF7107">
        <w:rPr>
          <w:b/>
          <w:bCs/>
          <w:color w:val="000000"/>
          <w:u w:val="single"/>
        </w:rPr>
        <w:t>2024 г. зарегистрировано - 2 пожара. Ущерба населению не нанесено</w:t>
      </w:r>
      <w:proofErr w:type="gramStart"/>
      <w:r w:rsidRPr="00FF7107">
        <w:rPr>
          <w:b/>
          <w:bCs/>
          <w:color w:val="000000"/>
          <w:u w:val="single"/>
        </w:rPr>
        <w:t xml:space="preserve"> .</w:t>
      </w:r>
      <w:proofErr w:type="gramEnd"/>
      <w:r w:rsidRPr="00FF7107">
        <w:rPr>
          <w:b/>
          <w:bCs/>
          <w:color w:val="000000"/>
          <w:u w:val="single"/>
        </w:rPr>
        <w:t xml:space="preserve">  </w:t>
      </w:r>
    </w:p>
    <w:p w14:paraId="68632003" w14:textId="77777777" w:rsidR="00FF7107" w:rsidRPr="00FF7107" w:rsidRDefault="00FF7107" w:rsidP="00FF7107">
      <w:pPr>
        <w:shd w:val="clear" w:color="auto" w:fill="FFFFFF"/>
        <w:jc w:val="both"/>
        <w:rPr>
          <w:color w:val="000000"/>
        </w:rPr>
      </w:pPr>
      <w:r w:rsidRPr="00FF7107">
        <w:rPr>
          <w:color w:val="000000"/>
        </w:rPr>
        <w:t>   </w:t>
      </w:r>
    </w:p>
    <w:p w14:paraId="3DD0044F" w14:textId="77777777" w:rsidR="00FF7107" w:rsidRPr="00FF7107" w:rsidRDefault="00FF7107" w:rsidP="00FF7107">
      <w:pPr>
        <w:shd w:val="clear" w:color="auto" w:fill="FFFFFF"/>
        <w:jc w:val="both"/>
        <w:rPr>
          <w:color w:val="000000"/>
        </w:rPr>
      </w:pPr>
      <w:r w:rsidRPr="00FF7107">
        <w:rPr>
          <w:color w:val="FF0000"/>
        </w:rPr>
        <w:t>     </w:t>
      </w:r>
      <w:r w:rsidRPr="00FF7107">
        <w:rPr>
          <w:color w:val="000000"/>
        </w:rPr>
        <w:t>На территории поселения места для организованного купания не определены, в связи с чем, установлены на водоемах знаки </w:t>
      </w:r>
      <w:r w:rsidRPr="00FF7107">
        <w:rPr>
          <w:b/>
          <w:bCs/>
          <w:color w:val="000000"/>
        </w:rPr>
        <w:t>«Купание запрещено»</w:t>
      </w:r>
      <w:r w:rsidRPr="00FF7107">
        <w:rPr>
          <w:color w:val="000000"/>
        </w:rPr>
        <w:t>.</w:t>
      </w:r>
    </w:p>
    <w:p w14:paraId="70420FC8" w14:textId="77777777" w:rsidR="00FF7107" w:rsidRPr="00FF7107" w:rsidRDefault="00FF7107" w:rsidP="00FF7107">
      <w:pPr>
        <w:shd w:val="clear" w:color="auto" w:fill="FFFFFF"/>
        <w:jc w:val="both"/>
        <w:rPr>
          <w:color w:val="000000"/>
        </w:rPr>
      </w:pPr>
      <w:r w:rsidRPr="00FF7107">
        <w:rPr>
          <w:color w:val="FF0000"/>
        </w:rPr>
        <w:t>     </w:t>
      </w:r>
      <w:r w:rsidRPr="00FF7107">
        <w:rPr>
          <w:color w:val="000000"/>
        </w:rPr>
        <w:t>Проведено 17 рейдов по водным объектам поселения с целью соблюдения правил поведения людей на водных объектах.     </w:t>
      </w:r>
    </w:p>
    <w:p w14:paraId="316457A1" w14:textId="77777777" w:rsidR="00FF7107" w:rsidRPr="00FF7107" w:rsidRDefault="00FF7107" w:rsidP="00FF7107">
      <w:pPr>
        <w:shd w:val="clear" w:color="auto" w:fill="FFFFFF"/>
        <w:jc w:val="both"/>
        <w:rPr>
          <w:color w:val="000000"/>
        </w:rPr>
      </w:pPr>
      <w:r w:rsidRPr="00FF7107">
        <w:rPr>
          <w:color w:val="000000"/>
        </w:rPr>
        <w:t xml:space="preserve">     Рабочей группой Администрации </w:t>
      </w:r>
      <w:proofErr w:type="spellStart"/>
      <w:r w:rsidRPr="00FF7107">
        <w:rPr>
          <w:color w:val="000000"/>
        </w:rPr>
        <w:t>Лысогорского</w:t>
      </w:r>
      <w:proofErr w:type="spellEnd"/>
      <w:r w:rsidRPr="00FF7107">
        <w:rPr>
          <w:color w:val="000000"/>
        </w:rPr>
        <w:t xml:space="preserve"> сельского поселения за 2 полугодие  2024 г. было выявлено и уничтожено 5 очага дикорастущей конопли.</w:t>
      </w:r>
    </w:p>
    <w:p w14:paraId="71828B95" w14:textId="77777777" w:rsidR="00FF7107" w:rsidRPr="00FF7107" w:rsidRDefault="00FF7107" w:rsidP="00FF7107">
      <w:pPr>
        <w:shd w:val="clear" w:color="auto" w:fill="FFFFFF"/>
        <w:jc w:val="both"/>
        <w:rPr>
          <w:color w:val="000000"/>
        </w:rPr>
      </w:pPr>
      <w:r w:rsidRPr="00FF7107">
        <w:rPr>
          <w:color w:val="000000"/>
        </w:rPr>
        <w:t xml:space="preserve">     В 11 домах, мест проживания многодетных семей, </w:t>
      </w:r>
      <w:proofErr w:type="gramStart"/>
      <w:r w:rsidRPr="00FF7107">
        <w:rPr>
          <w:color w:val="000000"/>
        </w:rPr>
        <w:t>семей, попавших в трудную жизненную ситуацию проведены</w:t>
      </w:r>
      <w:proofErr w:type="gramEnd"/>
      <w:r w:rsidRPr="00FF7107">
        <w:rPr>
          <w:color w:val="000000"/>
        </w:rPr>
        <w:t xml:space="preserve"> профилактические мероприятия на предмет </w:t>
      </w:r>
      <w:proofErr w:type="spellStart"/>
      <w:r w:rsidRPr="00FF7107">
        <w:rPr>
          <w:color w:val="000000"/>
        </w:rPr>
        <w:t>пожаробезопасного</w:t>
      </w:r>
      <w:proofErr w:type="spellEnd"/>
      <w:r w:rsidRPr="00FF7107">
        <w:rPr>
          <w:color w:val="000000"/>
        </w:rPr>
        <w:t xml:space="preserve"> состояния помещений. В результате данных мероприятий, в 11 домах были проверены установленные пожарные </w:t>
      </w:r>
      <w:proofErr w:type="spellStart"/>
      <w:r w:rsidRPr="00FF7107">
        <w:rPr>
          <w:color w:val="000000"/>
        </w:rPr>
        <w:t>извещатели</w:t>
      </w:r>
      <w:proofErr w:type="spellEnd"/>
      <w:r w:rsidRPr="00FF7107">
        <w:rPr>
          <w:color w:val="000000"/>
        </w:rPr>
        <w:t>, ведется журнал проверок.</w:t>
      </w:r>
    </w:p>
    <w:p w14:paraId="3831DA00" w14:textId="77777777" w:rsidR="00FF7107" w:rsidRPr="00FF7107" w:rsidRDefault="00FF7107" w:rsidP="00FF7107">
      <w:pPr>
        <w:shd w:val="clear" w:color="auto" w:fill="FFFFFF"/>
        <w:jc w:val="both"/>
        <w:rPr>
          <w:color w:val="000000"/>
        </w:rPr>
      </w:pPr>
      <w:r w:rsidRPr="00FF7107">
        <w:rPr>
          <w:color w:val="000000"/>
        </w:rPr>
        <w:lastRenderedPageBreak/>
        <w:t xml:space="preserve">     В течение всего пожароопасного периода проводилось ежедневное патрулирование территорий </w:t>
      </w:r>
      <w:proofErr w:type="spellStart"/>
      <w:r w:rsidRPr="00FF7107">
        <w:rPr>
          <w:color w:val="000000"/>
        </w:rPr>
        <w:t>Лысогорского</w:t>
      </w:r>
      <w:proofErr w:type="spellEnd"/>
      <w:r w:rsidRPr="00FF7107">
        <w:rPr>
          <w:color w:val="000000"/>
        </w:rPr>
        <w:t xml:space="preserve"> сельского поселения.</w:t>
      </w:r>
      <w:r w:rsidRPr="00FF7107">
        <w:rPr>
          <w:color w:val="000000"/>
        </w:rPr>
        <w:tab/>
        <w:t xml:space="preserve"> Проводилось вручение памяток, как в пожароопасный период, так и с наступлением  отопительного сезона.</w:t>
      </w:r>
    </w:p>
    <w:p w14:paraId="6B850A0A" w14:textId="77777777" w:rsidR="00FF7107" w:rsidRPr="00FF7107" w:rsidRDefault="00FF7107" w:rsidP="00FF7107">
      <w:pPr>
        <w:jc w:val="both"/>
      </w:pPr>
    </w:p>
    <w:p w14:paraId="69DF0BE1" w14:textId="77777777" w:rsidR="00FF7107" w:rsidRPr="00FF7107" w:rsidRDefault="00FF7107" w:rsidP="00FF7107">
      <w:pPr>
        <w:jc w:val="center"/>
        <w:rPr>
          <w:b/>
        </w:rPr>
      </w:pPr>
      <w:r w:rsidRPr="00FF7107">
        <w:rPr>
          <w:b/>
        </w:rPr>
        <w:t>по земельным и имущественным отношениям</w:t>
      </w:r>
    </w:p>
    <w:p w14:paraId="2CD7A675" w14:textId="77777777" w:rsidR="00FF7107" w:rsidRPr="00FF7107" w:rsidRDefault="00FF7107" w:rsidP="00FF7107"/>
    <w:p w14:paraId="6819A9AC" w14:textId="77777777" w:rsidR="00FF7107" w:rsidRPr="00FF7107" w:rsidRDefault="00FF7107" w:rsidP="00FF7107">
      <w:pPr>
        <w:ind w:firstLine="708"/>
      </w:pPr>
      <w:r w:rsidRPr="00FF7107">
        <w:t>Выдано Постановлений об уточнении и присвоении адресного номера жилому дому, квартире и земельному участку:</w:t>
      </w:r>
    </w:p>
    <w:p w14:paraId="3B8F1D27" w14:textId="77777777" w:rsidR="00FF7107" w:rsidRPr="00FF7107" w:rsidRDefault="00FF7107" w:rsidP="00FF7107"/>
    <w:tbl>
      <w:tblPr>
        <w:tblpPr w:leftFromText="180" w:rightFromText="180" w:vertAnchor="text" w:tblpY="1"/>
        <w:tblOverlap w:val="never"/>
        <w:tblW w:w="6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3474"/>
        <w:gridCol w:w="2268"/>
      </w:tblGrid>
      <w:tr w:rsidR="00FF7107" w:rsidRPr="00FF7107" w14:paraId="17645CFC" w14:textId="77777777" w:rsidTr="006E0C1D">
        <w:tc>
          <w:tcPr>
            <w:tcW w:w="1068" w:type="dxa"/>
          </w:tcPr>
          <w:p w14:paraId="7C5E29B2" w14:textId="77777777" w:rsidR="00FF7107" w:rsidRPr="00FF7107" w:rsidRDefault="00FF7107" w:rsidP="00FF7107">
            <w:r w:rsidRPr="00FF7107">
              <w:t xml:space="preserve">№ </w:t>
            </w:r>
            <w:proofErr w:type="gramStart"/>
            <w:r w:rsidRPr="00FF7107">
              <w:t>п</w:t>
            </w:r>
            <w:proofErr w:type="gramEnd"/>
            <w:r w:rsidRPr="00FF7107">
              <w:t>/п</w:t>
            </w:r>
          </w:p>
        </w:tc>
        <w:tc>
          <w:tcPr>
            <w:tcW w:w="3474" w:type="dxa"/>
          </w:tcPr>
          <w:p w14:paraId="43728B46" w14:textId="77777777" w:rsidR="00FF7107" w:rsidRPr="00FF7107" w:rsidRDefault="00FF7107" w:rsidP="00FF7107">
            <w:r w:rsidRPr="00FF7107">
              <w:t>Наименование нас</w:t>
            </w:r>
            <w:proofErr w:type="gramStart"/>
            <w:r w:rsidRPr="00FF7107">
              <w:t>.</w:t>
            </w:r>
            <w:proofErr w:type="gramEnd"/>
            <w:r w:rsidRPr="00FF7107">
              <w:t xml:space="preserve"> </w:t>
            </w:r>
            <w:proofErr w:type="gramStart"/>
            <w:r w:rsidRPr="00FF7107">
              <w:t>п</w:t>
            </w:r>
            <w:proofErr w:type="gramEnd"/>
            <w:r w:rsidRPr="00FF7107">
              <w:t>ункта</w:t>
            </w:r>
          </w:p>
        </w:tc>
        <w:tc>
          <w:tcPr>
            <w:tcW w:w="2268" w:type="dxa"/>
          </w:tcPr>
          <w:p w14:paraId="1C55CEC7" w14:textId="77777777" w:rsidR="00FF7107" w:rsidRPr="00FF7107" w:rsidRDefault="00FF7107" w:rsidP="00FF7107">
            <w:r w:rsidRPr="00FF7107">
              <w:t>За 2-е полугодие 2023г/2024г</w:t>
            </w:r>
          </w:p>
          <w:p w14:paraId="22EA73AC" w14:textId="77777777" w:rsidR="00FF7107" w:rsidRPr="00FF7107" w:rsidRDefault="00FF7107" w:rsidP="00FF7107">
            <w:pPr>
              <w:jc w:val="center"/>
            </w:pPr>
            <w:r w:rsidRPr="00FF7107">
              <w:t>Кол-во, шт.</w:t>
            </w:r>
          </w:p>
        </w:tc>
      </w:tr>
      <w:tr w:rsidR="00FF7107" w:rsidRPr="00FF7107" w14:paraId="680B03E7" w14:textId="77777777" w:rsidTr="006E0C1D">
        <w:tc>
          <w:tcPr>
            <w:tcW w:w="1068" w:type="dxa"/>
          </w:tcPr>
          <w:p w14:paraId="004FFEAD" w14:textId="77777777" w:rsidR="00FF7107" w:rsidRPr="00FF7107" w:rsidRDefault="00FF7107" w:rsidP="00FF7107">
            <w:r w:rsidRPr="00FF7107">
              <w:t>1</w:t>
            </w:r>
          </w:p>
        </w:tc>
        <w:tc>
          <w:tcPr>
            <w:tcW w:w="3474" w:type="dxa"/>
          </w:tcPr>
          <w:p w14:paraId="17E9DF22" w14:textId="77777777" w:rsidR="00FF7107" w:rsidRPr="00FF7107" w:rsidRDefault="00FF7107" w:rsidP="00FF7107">
            <w:r w:rsidRPr="00FF7107">
              <w:t xml:space="preserve">с. </w:t>
            </w:r>
            <w:proofErr w:type="spellStart"/>
            <w:r w:rsidRPr="00FF7107">
              <w:t>Лысогорка</w:t>
            </w:r>
            <w:proofErr w:type="spellEnd"/>
          </w:p>
        </w:tc>
        <w:tc>
          <w:tcPr>
            <w:tcW w:w="2268" w:type="dxa"/>
          </w:tcPr>
          <w:p w14:paraId="0221DC3F" w14:textId="77777777" w:rsidR="00FF7107" w:rsidRPr="00FF7107" w:rsidRDefault="00FF7107" w:rsidP="00FF7107">
            <w:pPr>
              <w:jc w:val="center"/>
            </w:pPr>
            <w:r w:rsidRPr="00FF7107">
              <w:t>4/3</w:t>
            </w:r>
          </w:p>
        </w:tc>
      </w:tr>
      <w:tr w:rsidR="00FF7107" w:rsidRPr="00FF7107" w14:paraId="4320CF6F" w14:textId="77777777" w:rsidTr="006E0C1D">
        <w:tc>
          <w:tcPr>
            <w:tcW w:w="1068" w:type="dxa"/>
          </w:tcPr>
          <w:p w14:paraId="09A1AEF7" w14:textId="77777777" w:rsidR="00FF7107" w:rsidRPr="00FF7107" w:rsidRDefault="00FF7107" w:rsidP="00FF7107">
            <w:r w:rsidRPr="00FF7107">
              <w:t>2</w:t>
            </w:r>
          </w:p>
        </w:tc>
        <w:tc>
          <w:tcPr>
            <w:tcW w:w="3474" w:type="dxa"/>
          </w:tcPr>
          <w:p w14:paraId="1AC1E198" w14:textId="77777777" w:rsidR="00FF7107" w:rsidRPr="00FF7107" w:rsidRDefault="00FF7107" w:rsidP="00FF7107">
            <w:r w:rsidRPr="00FF7107">
              <w:t>х. Крюково</w:t>
            </w:r>
          </w:p>
        </w:tc>
        <w:tc>
          <w:tcPr>
            <w:tcW w:w="2268" w:type="dxa"/>
          </w:tcPr>
          <w:p w14:paraId="1AF84FF9" w14:textId="77777777" w:rsidR="00FF7107" w:rsidRPr="00FF7107" w:rsidRDefault="00FF7107" w:rsidP="00FF7107">
            <w:pPr>
              <w:jc w:val="center"/>
            </w:pPr>
            <w:r w:rsidRPr="00FF7107">
              <w:t>0/0</w:t>
            </w:r>
          </w:p>
        </w:tc>
      </w:tr>
      <w:tr w:rsidR="00FF7107" w:rsidRPr="00FF7107" w14:paraId="4C76EA7B" w14:textId="77777777" w:rsidTr="006E0C1D">
        <w:tc>
          <w:tcPr>
            <w:tcW w:w="1068" w:type="dxa"/>
          </w:tcPr>
          <w:p w14:paraId="5CC2B634" w14:textId="77777777" w:rsidR="00FF7107" w:rsidRPr="00FF7107" w:rsidRDefault="00FF7107" w:rsidP="00FF7107">
            <w:r w:rsidRPr="00FF7107">
              <w:t>3</w:t>
            </w:r>
          </w:p>
        </w:tc>
        <w:tc>
          <w:tcPr>
            <w:tcW w:w="3474" w:type="dxa"/>
          </w:tcPr>
          <w:p w14:paraId="34D4E3C6" w14:textId="77777777" w:rsidR="00FF7107" w:rsidRPr="00FF7107" w:rsidRDefault="00FF7107" w:rsidP="00FF7107">
            <w:r w:rsidRPr="00FF7107">
              <w:t xml:space="preserve">с. </w:t>
            </w:r>
            <w:proofErr w:type="spellStart"/>
            <w:r w:rsidRPr="00FF7107">
              <w:t>Новиковка</w:t>
            </w:r>
            <w:proofErr w:type="spellEnd"/>
          </w:p>
        </w:tc>
        <w:tc>
          <w:tcPr>
            <w:tcW w:w="2268" w:type="dxa"/>
          </w:tcPr>
          <w:p w14:paraId="6632F892" w14:textId="77777777" w:rsidR="00FF7107" w:rsidRPr="00FF7107" w:rsidRDefault="00FF7107" w:rsidP="00FF7107">
            <w:r w:rsidRPr="00FF7107">
              <w:t xml:space="preserve">             0/0</w:t>
            </w:r>
          </w:p>
        </w:tc>
      </w:tr>
      <w:tr w:rsidR="00FF7107" w:rsidRPr="00FF7107" w14:paraId="68B8009F" w14:textId="77777777" w:rsidTr="006E0C1D">
        <w:tc>
          <w:tcPr>
            <w:tcW w:w="1068" w:type="dxa"/>
          </w:tcPr>
          <w:p w14:paraId="090E4AAD" w14:textId="77777777" w:rsidR="00FF7107" w:rsidRPr="00FF7107" w:rsidRDefault="00FF7107" w:rsidP="00FF7107">
            <w:r w:rsidRPr="00FF7107">
              <w:t>4</w:t>
            </w:r>
          </w:p>
        </w:tc>
        <w:tc>
          <w:tcPr>
            <w:tcW w:w="3474" w:type="dxa"/>
          </w:tcPr>
          <w:p w14:paraId="04538819" w14:textId="77777777" w:rsidR="00FF7107" w:rsidRPr="00FF7107" w:rsidRDefault="00FF7107" w:rsidP="00FF7107">
            <w:r w:rsidRPr="00FF7107">
              <w:t xml:space="preserve">с. </w:t>
            </w:r>
            <w:proofErr w:type="spellStart"/>
            <w:r w:rsidRPr="00FF7107">
              <w:t>Новоспасовка</w:t>
            </w:r>
            <w:proofErr w:type="spellEnd"/>
          </w:p>
        </w:tc>
        <w:tc>
          <w:tcPr>
            <w:tcW w:w="2268" w:type="dxa"/>
          </w:tcPr>
          <w:p w14:paraId="1398D1DE" w14:textId="77777777" w:rsidR="00FF7107" w:rsidRPr="00FF7107" w:rsidRDefault="00FF7107" w:rsidP="00FF7107">
            <w:pPr>
              <w:jc w:val="center"/>
            </w:pPr>
            <w:r w:rsidRPr="00FF7107">
              <w:t>0/0</w:t>
            </w:r>
          </w:p>
        </w:tc>
      </w:tr>
      <w:tr w:rsidR="00FF7107" w:rsidRPr="00FF7107" w14:paraId="208CAFA5" w14:textId="77777777" w:rsidTr="006E0C1D">
        <w:tc>
          <w:tcPr>
            <w:tcW w:w="4542" w:type="dxa"/>
            <w:gridSpan w:val="2"/>
          </w:tcPr>
          <w:p w14:paraId="75FCBED5" w14:textId="77777777" w:rsidR="00FF7107" w:rsidRPr="00FF7107" w:rsidRDefault="00FF7107" w:rsidP="00FF7107">
            <w:pPr>
              <w:rPr>
                <w:b/>
              </w:rPr>
            </w:pPr>
            <w:r w:rsidRPr="00FF7107">
              <w:rPr>
                <w:b/>
              </w:rPr>
              <w:t>ИТОГО:</w:t>
            </w:r>
          </w:p>
        </w:tc>
        <w:tc>
          <w:tcPr>
            <w:tcW w:w="2268" w:type="dxa"/>
          </w:tcPr>
          <w:p w14:paraId="7C31E0DE" w14:textId="77777777" w:rsidR="00FF7107" w:rsidRPr="00FF7107" w:rsidRDefault="00FF7107" w:rsidP="00FF7107">
            <w:pPr>
              <w:jc w:val="center"/>
              <w:rPr>
                <w:b/>
              </w:rPr>
            </w:pPr>
            <w:r w:rsidRPr="00FF7107">
              <w:rPr>
                <w:b/>
              </w:rPr>
              <w:t>4/3</w:t>
            </w:r>
          </w:p>
        </w:tc>
      </w:tr>
    </w:tbl>
    <w:p w14:paraId="503AFE52" w14:textId="77777777" w:rsidR="00FF7107" w:rsidRPr="00FF7107" w:rsidRDefault="00FF7107" w:rsidP="00FF7107">
      <w:r w:rsidRPr="00FF7107">
        <w:br w:type="textWrapping" w:clear="all"/>
      </w:r>
    </w:p>
    <w:p w14:paraId="023B5E2B" w14:textId="77777777" w:rsidR="00FF7107" w:rsidRPr="00FF7107" w:rsidRDefault="00FF7107" w:rsidP="00FF7107">
      <w:pPr>
        <w:ind w:left="284" w:firstLine="284"/>
      </w:pPr>
      <w:r w:rsidRPr="00FF7107">
        <w:t xml:space="preserve">Выдано выписок из </w:t>
      </w:r>
      <w:proofErr w:type="spellStart"/>
      <w:r w:rsidRPr="00FF7107">
        <w:t>похозяйственной</w:t>
      </w:r>
      <w:proofErr w:type="spellEnd"/>
      <w:r w:rsidRPr="00FF7107">
        <w:t xml:space="preserve"> книги о наличии у граждан права на земельный участок:</w:t>
      </w:r>
    </w:p>
    <w:p w14:paraId="3A984AF3" w14:textId="77777777" w:rsidR="00FF7107" w:rsidRPr="00FF7107" w:rsidRDefault="00FF7107" w:rsidP="00FF7107">
      <w:pPr>
        <w:ind w:left="284" w:firstLine="284"/>
      </w:pPr>
    </w:p>
    <w:tbl>
      <w:tblPr>
        <w:tblW w:w="656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"/>
        <w:gridCol w:w="3476"/>
        <w:gridCol w:w="2268"/>
      </w:tblGrid>
      <w:tr w:rsidR="00FF7107" w:rsidRPr="00FF7107" w14:paraId="034B7DF6" w14:textId="77777777" w:rsidTr="006E0C1D">
        <w:tc>
          <w:tcPr>
            <w:tcW w:w="818" w:type="dxa"/>
          </w:tcPr>
          <w:p w14:paraId="7F801003" w14:textId="77777777" w:rsidR="00FF7107" w:rsidRPr="00FF7107" w:rsidRDefault="00FF7107" w:rsidP="00FF7107">
            <w:r w:rsidRPr="00FF7107">
              <w:t xml:space="preserve">№ </w:t>
            </w:r>
            <w:proofErr w:type="gramStart"/>
            <w:r w:rsidRPr="00FF7107">
              <w:t>п</w:t>
            </w:r>
            <w:proofErr w:type="gramEnd"/>
            <w:r w:rsidRPr="00FF7107">
              <w:t>/п</w:t>
            </w:r>
          </w:p>
        </w:tc>
        <w:tc>
          <w:tcPr>
            <w:tcW w:w="3476" w:type="dxa"/>
          </w:tcPr>
          <w:p w14:paraId="6EF33BB9" w14:textId="77777777" w:rsidR="00FF7107" w:rsidRPr="00FF7107" w:rsidRDefault="00FF7107" w:rsidP="00FF7107">
            <w:r w:rsidRPr="00FF7107">
              <w:t>Наименование нас</w:t>
            </w:r>
            <w:proofErr w:type="gramStart"/>
            <w:r w:rsidRPr="00FF7107">
              <w:t>.</w:t>
            </w:r>
            <w:proofErr w:type="gramEnd"/>
            <w:r w:rsidRPr="00FF7107">
              <w:t xml:space="preserve"> </w:t>
            </w:r>
            <w:proofErr w:type="gramStart"/>
            <w:r w:rsidRPr="00FF7107">
              <w:t>п</w:t>
            </w:r>
            <w:proofErr w:type="gramEnd"/>
            <w:r w:rsidRPr="00FF7107">
              <w:t>ункта</w:t>
            </w:r>
          </w:p>
        </w:tc>
        <w:tc>
          <w:tcPr>
            <w:tcW w:w="2268" w:type="dxa"/>
          </w:tcPr>
          <w:p w14:paraId="04471322" w14:textId="77777777" w:rsidR="00FF7107" w:rsidRPr="00FF7107" w:rsidRDefault="00FF7107" w:rsidP="00FF7107">
            <w:r w:rsidRPr="00FF7107">
              <w:t>За 2-е полугодие</w:t>
            </w:r>
          </w:p>
          <w:p w14:paraId="35B5BA9F" w14:textId="77777777" w:rsidR="00FF7107" w:rsidRPr="00FF7107" w:rsidRDefault="00FF7107" w:rsidP="00FF7107">
            <w:r w:rsidRPr="00FF7107">
              <w:t xml:space="preserve">   2023г/2024г</w:t>
            </w:r>
          </w:p>
          <w:p w14:paraId="17C5333E" w14:textId="77777777" w:rsidR="00FF7107" w:rsidRPr="00FF7107" w:rsidRDefault="00FF7107" w:rsidP="00FF7107">
            <w:r w:rsidRPr="00FF7107">
              <w:t xml:space="preserve">     Кол-во, шт.</w:t>
            </w:r>
          </w:p>
        </w:tc>
      </w:tr>
      <w:tr w:rsidR="00FF7107" w:rsidRPr="00FF7107" w14:paraId="67E2194D" w14:textId="77777777" w:rsidTr="006E0C1D">
        <w:tc>
          <w:tcPr>
            <w:tcW w:w="818" w:type="dxa"/>
          </w:tcPr>
          <w:p w14:paraId="022BEED5" w14:textId="77777777" w:rsidR="00FF7107" w:rsidRPr="00FF7107" w:rsidRDefault="00FF7107" w:rsidP="00FF7107">
            <w:r w:rsidRPr="00FF7107">
              <w:t>1</w:t>
            </w:r>
          </w:p>
        </w:tc>
        <w:tc>
          <w:tcPr>
            <w:tcW w:w="3476" w:type="dxa"/>
          </w:tcPr>
          <w:p w14:paraId="6A761827" w14:textId="77777777" w:rsidR="00FF7107" w:rsidRPr="00FF7107" w:rsidRDefault="00FF7107" w:rsidP="00FF7107">
            <w:r w:rsidRPr="00FF7107">
              <w:t xml:space="preserve">с. </w:t>
            </w:r>
            <w:proofErr w:type="spellStart"/>
            <w:r w:rsidRPr="00FF7107">
              <w:t>Лысогорка</w:t>
            </w:r>
            <w:proofErr w:type="spellEnd"/>
          </w:p>
        </w:tc>
        <w:tc>
          <w:tcPr>
            <w:tcW w:w="2268" w:type="dxa"/>
          </w:tcPr>
          <w:p w14:paraId="4F89788A" w14:textId="77777777" w:rsidR="00FF7107" w:rsidRPr="00FF7107" w:rsidRDefault="00FF7107" w:rsidP="00FF7107">
            <w:pPr>
              <w:jc w:val="center"/>
            </w:pPr>
            <w:r w:rsidRPr="00FF7107">
              <w:t>19/21</w:t>
            </w:r>
          </w:p>
        </w:tc>
      </w:tr>
      <w:tr w:rsidR="00FF7107" w:rsidRPr="00FF7107" w14:paraId="7082B824" w14:textId="77777777" w:rsidTr="006E0C1D">
        <w:tc>
          <w:tcPr>
            <w:tcW w:w="818" w:type="dxa"/>
          </w:tcPr>
          <w:p w14:paraId="67F190A3" w14:textId="77777777" w:rsidR="00FF7107" w:rsidRPr="00FF7107" w:rsidRDefault="00FF7107" w:rsidP="00FF7107">
            <w:r w:rsidRPr="00FF7107">
              <w:t>2</w:t>
            </w:r>
          </w:p>
        </w:tc>
        <w:tc>
          <w:tcPr>
            <w:tcW w:w="3476" w:type="dxa"/>
          </w:tcPr>
          <w:p w14:paraId="3946AC1C" w14:textId="77777777" w:rsidR="00FF7107" w:rsidRPr="00FF7107" w:rsidRDefault="00FF7107" w:rsidP="00FF7107">
            <w:r w:rsidRPr="00FF7107">
              <w:t>х. Крюково</w:t>
            </w:r>
          </w:p>
        </w:tc>
        <w:tc>
          <w:tcPr>
            <w:tcW w:w="2268" w:type="dxa"/>
          </w:tcPr>
          <w:p w14:paraId="6745816A" w14:textId="77777777" w:rsidR="00FF7107" w:rsidRPr="00FF7107" w:rsidRDefault="00FF7107" w:rsidP="00FF7107">
            <w:pPr>
              <w:jc w:val="center"/>
            </w:pPr>
            <w:r w:rsidRPr="00FF7107">
              <w:t>10/8</w:t>
            </w:r>
          </w:p>
        </w:tc>
      </w:tr>
      <w:tr w:rsidR="00FF7107" w:rsidRPr="00FF7107" w14:paraId="48C67DE8" w14:textId="77777777" w:rsidTr="006E0C1D">
        <w:tc>
          <w:tcPr>
            <w:tcW w:w="818" w:type="dxa"/>
          </w:tcPr>
          <w:p w14:paraId="61DF27D9" w14:textId="77777777" w:rsidR="00FF7107" w:rsidRPr="00FF7107" w:rsidRDefault="00FF7107" w:rsidP="00FF7107">
            <w:r w:rsidRPr="00FF7107">
              <w:t>3</w:t>
            </w:r>
          </w:p>
        </w:tc>
        <w:tc>
          <w:tcPr>
            <w:tcW w:w="3476" w:type="dxa"/>
          </w:tcPr>
          <w:p w14:paraId="4908A9E4" w14:textId="77777777" w:rsidR="00FF7107" w:rsidRPr="00FF7107" w:rsidRDefault="00FF7107" w:rsidP="00FF7107">
            <w:r w:rsidRPr="00FF7107">
              <w:t xml:space="preserve">с. </w:t>
            </w:r>
            <w:proofErr w:type="spellStart"/>
            <w:r w:rsidRPr="00FF7107">
              <w:t>Новиковка</w:t>
            </w:r>
            <w:proofErr w:type="spellEnd"/>
          </w:p>
        </w:tc>
        <w:tc>
          <w:tcPr>
            <w:tcW w:w="2268" w:type="dxa"/>
          </w:tcPr>
          <w:p w14:paraId="6C6A658B" w14:textId="77777777" w:rsidR="00FF7107" w:rsidRPr="00FF7107" w:rsidRDefault="00FF7107" w:rsidP="00FF7107">
            <w:pPr>
              <w:tabs>
                <w:tab w:val="left" w:pos="750"/>
                <w:tab w:val="center" w:pos="1026"/>
              </w:tabs>
            </w:pPr>
            <w:r w:rsidRPr="00FF7107">
              <w:tab/>
              <w:t xml:space="preserve">  0/6</w:t>
            </w:r>
          </w:p>
        </w:tc>
      </w:tr>
      <w:tr w:rsidR="00FF7107" w:rsidRPr="00FF7107" w14:paraId="140763AB" w14:textId="77777777" w:rsidTr="006E0C1D">
        <w:tc>
          <w:tcPr>
            <w:tcW w:w="818" w:type="dxa"/>
          </w:tcPr>
          <w:p w14:paraId="01D9033A" w14:textId="77777777" w:rsidR="00FF7107" w:rsidRPr="00FF7107" w:rsidRDefault="00FF7107" w:rsidP="00FF7107">
            <w:r w:rsidRPr="00FF7107">
              <w:t>4</w:t>
            </w:r>
          </w:p>
        </w:tc>
        <w:tc>
          <w:tcPr>
            <w:tcW w:w="3476" w:type="dxa"/>
          </w:tcPr>
          <w:p w14:paraId="7D5D88A8" w14:textId="77777777" w:rsidR="00FF7107" w:rsidRPr="00FF7107" w:rsidRDefault="00FF7107" w:rsidP="00FF7107">
            <w:r w:rsidRPr="00FF7107">
              <w:t xml:space="preserve">с. </w:t>
            </w:r>
            <w:proofErr w:type="spellStart"/>
            <w:r w:rsidRPr="00FF7107">
              <w:t>Новоспасовка</w:t>
            </w:r>
            <w:proofErr w:type="spellEnd"/>
          </w:p>
        </w:tc>
        <w:tc>
          <w:tcPr>
            <w:tcW w:w="2268" w:type="dxa"/>
          </w:tcPr>
          <w:p w14:paraId="085084E8" w14:textId="77777777" w:rsidR="00FF7107" w:rsidRPr="00FF7107" w:rsidRDefault="00FF7107" w:rsidP="00FF7107">
            <w:pPr>
              <w:jc w:val="center"/>
            </w:pPr>
            <w:r w:rsidRPr="00FF7107">
              <w:t>0/0</w:t>
            </w:r>
          </w:p>
        </w:tc>
      </w:tr>
      <w:tr w:rsidR="00FF7107" w:rsidRPr="00FF7107" w14:paraId="34265A1A" w14:textId="77777777" w:rsidTr="006E0C1D">
        <w:tc>
          <w:tcPr>
            <w:tcW w:w="818" w:type="dxa"/>
          </w:tcPr>
          <w:p w14:paraId="7A87511D" w14:textId="77777777" w:rsidR="00FF7107" w:rsidRPr="00FF7107" w:rsidRDefault="00FF7107" w:rsidP="00FF7107">
            <w:r w:rsidRPr="00FF7107">
              <w:t>5.</w:t>
            </w:r>
          </w:p>
        </w:tc>
        <w:tc>
          <w:tcPr>
            <w:tcW w:w="3476" w:type="dxa"/>
          </w:tcPr>
          <w:p w14:paraId="343FB601" w14:textId="77777777" w:rsidR="00FF7107" w:rsidRPr="00FF7107" w:rsidRDefault="00FF7107" w:rsidP="00FF7107">
            <w:r w:rsidRPr="00FF7107">
              <w:t xml:space="preserve">х. </w:t>
            </w:r>
            <w:proofErr w:type="spellStart"/>
            <w:r w:rsidRPr="00FF7107">
              <w:t>Решетовка</w:t>
            </w:r>
            <w:proofErr w:type="spellEnd"/>
          </w:p>
        </w:tc>
        <w:tc>
          <w:tcPr>
            <w:tcW w:w="2268" w:type="dxa"/>
          </w:tcPr>
          <w:p w14:paraId="0B361092" w14:textId="77777777" w:rsidR="00FF7107" w:rsidRPr="00FF7107" w:rsidRDefault="00FF7107" w:rsidP="00FF7107">
            <w:pPr>
              <w:jc w:val="center"/>
            </w:pPr>
            <w:r w:rsidRPr="00FF7107">
              <w:t>0/0</w:t>
            </w:r>
          </w:p>
        </w:tc>
      </w:tr>
      <w:tr w:rsidR="00FF7107" w:rsidRPr="00FF7107" w14:paraId="3F488A2C" w14:textId="77777777" w:rsidTr="006E0C1D">
        <w:tc>
          <w:tcPr>
            <w:tcW w:w="818" w:type="dxa"/>
          </w:tcPr>
          <w:p w14:paraId="3E5B5F9A" w14:textId="77777777" w:rsidR="00FF7107" w:rsidRPr="00FF7107" w:rsidRDefault="00FF7107" w:rsidP="00FF7107">
            <w:r w:rsidRPr="00FF7107">
              <w:t>6.</w:t>
            </w:r>
          </w:p>
        </w:tc>
        <w:tc>
          <w:tcPr>
            <w:tcW w:w="3476" w:type="dxa"/>
          </w:tcPr>
          <w:p w14:paraId="526F6DB6" w14:textId="77777777" w:rsidR="00FF7107" w:rsidRPr="00FF7107" w:rsidRDefault="00FF7107" w:rsidP="00FF7107">
            <w:r w:rsidRPr="00FF7107">
              <w:t xml:space="preserve">х. </w:t>
            </w:r>
            <w:proofErr w:type="gramStart"/>
            <w:r w:rsidRPr="00FF7107">
              <w:t>Русско-Сидоровка</w:t>
            </w:r>
            <w:proofErr w:type="gramEnd"/>
          </w:p>
        </w:tc>
        <w:tc>
          <w:tcPr>
            <w:tcW w:w="2268" w:type="dxa"/>
          </w:tcPr>
          <w:p w14:paraId="17D0C5FF" w14:textId="77777777" w:rsidR="00FF7107" w:rsidRPr="00FF7107" w:rsidRDefault="00FF7107" w:rsidP="00FF7107">
            <w:pPr>
              <w:jc w:val="center"/>
            </w:pPr>
            <w:r w:rsidRPr="00FF7107">
              <w:t>0/0</w:t>
            </w:r>
          </w:p>
        </w:tc>
      </w:tr>
      <w:tr w:rsidR="00FF7107" w:rsidRPr="00FF7107" w14:paraId="1E9843ED" w14:textId="77777777" w:rsidTr="006E0C1D">
        <w:tc>
          <w:tcPr>
            <w:tcW w:w="4294" w:type="dxa"/>
            <w:gridSpan w:val="2"/>
          </w:tcPr>
          <w:p w14:paraId="5CE99F36" w14:textId="77777777" w:rsidR="00FF7107" w:rsidRPr="00FF7107" w:rsidRDefault="00FF7107" w:rsidP="00FF7107">
            <w:r w:rsidRPr="00FF7107">
              <w:t>ИТОГО:</w:t>
            </w:r>
          </w:p>
        </w:tc>
        <w:tc>
          <w:tcPr>
            <w:tcW w:w="2268" w:type="dxa"/>
          </w:tcPr>
          <w:p w14:paraId="098DC3AC" w14:textId="77777777" w:rsidR="00FF7107" w:rsidRPr="00FF7107" w:rsidRDefault="00FF7107" w:rsidP="00FF7107">
            <w:pPr>
              <w:jc w:val="center"/>
              <w:rPr>
                <w:b/>
              </w:rPr>
            </w:pPr>
            <w:r w:rsidRPr="00FF7107">
              <w:rPr>
                <w:b/>
              </w:rPr>
              <w:t>29/35</w:t>
            </w:r>
          </w:p>
        </w:tc>
      </w:tr>
    </w:tbl>
    <w:p w14:paraId="5272958A" w14:textId="77777777" w:rsidR="00FF7107" w:rsidRPr="00FF7107" w:rsidRDefault="00FF7107" w:rsidP="00FF7107">
      <w:pPr>
        <w:ind w:firstLine="1134"/>
        <w:jc w:val="both"/>
        <w:rPr>
          <w:bCs/>
        </w:rPr>
      </w:pPr>
    </w:p>
    <w:p w14:paraId="10DFC30D" w14:textId="77777777" w:rsidR="00FF7107" w:rsidRPr="00FF7107" w:rsidRDefault="00FF7107" w:rsidP="00FF7107">
      <w:pPr>
        <w:ind w:firstLine="708"/>
        <w:jc w:val="both"/>
        <w:rPr>
          <w:color w:val="000000"/>
        </w:rPr>
      </w:pPr>
      <w:r w:rsidRPr="00FF7107">
        <w:rPr>
          <w:bCs/>
        </w:rPr>
        <w:t xml:space="preserve">Поступило 58 извещений </w:t>
      </w:r>
      <w:r w:rsidRPr="00FF7107">
        <w:rPr>
          <w:color w:val="000000"/>
        </w:rPr>
        <w:t>о намерении продать земельный участок из земель сельскохозяйственного назначения с указанием цены, площади, местоположения земельного участка и срока, до истечения которого должен быть осуществлен взаимный расчет. Муниципальное образование «</w:t>
      </w:r>
      <w:proofErr w:type="spellStart"/>
      <w:r w:rsidRPr="00FF7107">
        <w:rPr>
          <w:color w:val="000000"/>
        </w:rPr>
        <w:t>Лысогорское</w:t>
      </w:r>
      <w:proofErr w:type="spellEnd"/>
      <w:r w:rsidRPr="00FF7107">
        <w:rPr>
          <w:color w:val="000000"/>
        </w:rPr>
        <w:t xml:space="preserve"> сельское поселение» отказалось от покупки данных земельных участков, уведомив об этом продавцов в письменной форме.</w:t>
      </w:r>
    </w:p>
    <w:p w14:paraId="734A7D1F" w14:textId="77777777" w:rsidR="00FF7107" w:rsidRPr="00FF7107" w:rsidRDefault="00FF7107" w:rsidP="00FF7107">
      <w:pPr>
        <w:tabs>
          <w:tab w:val="left" w:pos="709"/>
        </w:tabs>
        <w:ind w:right="-6"/>
        <w:jc w:val="both"/>
      </w:pPr>
      <w:r w:rsidRPr="00FF7107">
        <w:tab/>
        <w:t xml:space="preserve"> Выполнение запросов посредством доступа к ФГИС ЕГРН  в количестве </w:t>
      </w:r>
      <w:r w:rsidRPr="00FF7107">
        <w:rPr>
          <w:color w:val="333333"/>
          <w:shd w:val="clear" w:color="auto" w:fill="FFFFFF"/>
        </w:rPr>
        <w:t xml:space="preserve"> </w:t>
      </w:r>
      <w:r w:rsidRPr="00FF7107">
        <w:rPr>
          <w:shd w:val="clear" w:color="auto" w:fill="FFFFFF"/>
        </w:rPr>
        <w:t xml:space="preserve">86 </w:t>
      </w:r>
      <w:proofErr w:type="spellStart"/>
      <w:proofErr w:type="gramStart"/>
      <w:r w:rsidRPr="00FF7107">
        <w:rPr>
          <w:shd w:val="clear" w:color="auto" w:fill="FFFFFF"/>
        </w:rPr>
        <w:t>шт</w:t>
      </w:r>
      <w:proofErr w:type="spellEnd"/>
      <w:proofErr w:type="gramEnd"/>
      <w:r w:rsidRPr="00FF7107">
        <w:rPr>
          <w:shd w:val="clear" w:color="auto" w:fill="FFFFFF"/>
        </w:rPr>
        <w:t>;</w:t>
      </w:r>
    </w:p>
    <w:p w14:paraId="0BAEFF55" w14:textId="77777777" w:rsidR="00FF7107" w:rsidRPr="00FF7107" w:rsidRDefault="00FF7107" w:rsidP="00FF7107">
      <w:pPr>
        <w:jc w:val="both"/>
      </w:pPr>
      <w:r w:rsidRPr="00FF7107">
        <w:t xml:space="preserve"> </w:t>
      </w:r>
      <w:r w:rsidRPr="00FF7107">
        <w:tab/>
        <w:t>Заключено 2 договора безвозмездного пользования имуществом, находящимся в собственности муниципального образования «</w:t>
      </w:r>
      <w:proofErr w:type="spellStart"/>
      <w:r w:rsidRPr="00FF7107">
        <w:t>Лысогорское</w:t>
      </w:r>
      <w:proofErr w:type="spellEnd"/>
      <w:r w:rsidRPr="00FF7107">
        <w:t xml:space="preserve"> сельское поселение» без проведения торгов.</w:t>
      </w:r>
    </w:p>
    <w:p w14:paraId="5386171A" w14:textId="77777777" w:rsidR="00FF7107" w:rsidRPr="00FF7107" w:rsidRDefault="00FF7107" w:rsidP="00FF7107">
      <w:pPr>
        <w:ind w:firstLine="708"/>
        <w:jc w:val="both"/>
      </w:pPr>
      <w:r w:rsidRPr="00FF7107">
        <w:t xml:space="preserve">Во исполнение Федерального закона от 30.12.2020 № 518-ФЗ «О внесении изменений в отдельные законодательные акты Российской Федерации» </w:t>
      </w:r>
      <w:r w:rsidRPr="00FF7107">
        <w:rPr>
          <w:color w:val="000000"/>
          <w:shd w:val="clear" w:color="auto" w:fill="FFFFFF"/>
        </w:rPr>
        <w:t>Администрацией</w:t>
      </w:r>
      <w:r w:rsidRPr="00FF7107">
        <w:rPr>
          <w:color w:val="000000"/>
          <w:u w:val="single"/>
          <w:shd w:val="clear" w:color="auto" w:fill="FFFFFF"/>
        </w:rPr>
        <w:t xml:space="preserve"> </w:t>
      </w:r>
      <w:proofErr w:type="spellStart"/>
      <w:r w:rsidRPr="00FF7107">
        <w:rPr>
          <w:color w:val="000000"/>
          <w:u w:val="single"/>
          <w:shd w:val="clear" w:color="auto" w:fill="FFFFFF"/>
        </w:rPr>
        <w:t>Лысогорского</w:t>
      </w:r>
      <w:proofErr w:type="spellEnd"/>
      <w:r w:rsidRPr="00FF7107">
        <w:rPr>
          <w:color w:val="000000"/>
          <w:u w:val="single"/>
          <w:shd w:val="clear" w:color="auto" w:fill="FFFFFF"/>
        </w:rPr>
        <w:t xml:space="preserve"> сельского поселения</w:t>
      </w:r>
      <w:r w:rsidRPr="00FF7107">
        <w:rPr>
          <w:i/>
          <w:color w:val="000000"/>
          <w:u w:val="single"/>
          <w:shd w:val="clear" w:color="auto" w:fill="FFFFFF"/>
        </w:rPr>
        <w:t xml:space="preserve"> </w:t>
      </w:r>
      <w:r w:rsidRPr="00FF7107">
        <w:rPr>
          <w:color w:val="000000"/>
          <w:shd w:val="clear" w:color="auto" w:fill="FFFFFF"/>
        </w:rPr>
        <w:t xml:space="preserve"> проводится работа по выявлению правообладателей ранее учтенных объектов недвижимости, </w:t>
      </w:r>
      <w:r w:rsidRPr="00FF7107">
        <w:t>в целях побуждения их к учетно-регистрационным действиям (зарегистрировано в собственность 71 объект, снято с кадастрового учета 110 объектов).</w:t>
      </w:r>
    </w:p>
    <w:p w14:paraId="5A311543" w14:textId="77777777" w:rsidR="00FF7107" w:rsidRPr="00FF7107" w:rsidRDefault="00FF7107" w:rsidP="00FF7107">
      <w:pPr>
        <w:jc w:val="center"/>
        <w:rPr>
          <w:b/>
        </w:rPr>
      </w:pPr>
    </w:p>
    <w:p w14:paraId="28099CDC" w14:textId="77777777" w:rsidR="00FF7107" w:rsidRPr="00FF7107" w:rsidRDefault="00FF7107" w:rsidP="00FF7107">
      <w:pPr>
        <w:jc w:val="center"/>
        <w:rPr>
          <w:b/>
        </w:rPr>
      </w:pPr>
      <w:r w:rsidRPr="00FF7107">
        <w:rPr>
          <w:b/>
        </w:rPr>
        <w:t>по делопроизводству, правовой и кадровой работе</w:t>
      </w:r>
    </w:p>
    <w:p w14:paraId="13D35E85" w14:textId="77777777" w:rsidR="00FF7107" w:rsidRPr="00FF7107" w:rsidRDefault="00FF7107" w:rsidP="00FF7107">
      <w:pPr>
        <w:jc w:val="center"/>
        <w:rPr>
          <w:b/>
        </w:rPr>
      </w:pPr>
    </w:p>
    <w:p w14:paraId="2EDDC971" w14:textId="77777777" w:rsidR="00FF7107" w:rsidRPr="00FF7107" w:rsidRDefault="00FF7107" w:rsidP="00FF7107">
      <w:pPr>
        <w:ind w:firstLine="708"/>
        <w:jc w:val="both"/>
      </w:pPr>
      <w:r w:rsidRPr="00FF7107">
        <w:t>Организация работы с населением в муниципальных органах власти осуществляется путем использования в своей работе регламента Администрации муниципального образования.</w:t>
      </w:r>
    </w:p>
    <w:p w14:paraId="0D85C593" w14:textId="77777777" w:rsidR="00FF7107" w:rsidRPr="00FF7107" w:rsidRDefault="00FF7107" w:rsidP="00FF7107">
      <w:pPr>
        <w:ind w:firstLine="708"/>
        <w:jc w:val="both"/>
      </w:pPr>
      <w:r w:rsidRPr="00FF7107">
        <w:lastRenderedPageBreak/>
        <w:t xml:space="preserve">Основное внимание уделялось работе с населением. </w:t>
      </w:r>
    </w:p>
    <w:p w14:paraId="5FF963DA" w14:textId="77777777" w:rsidR="00FF7107" w:rsidRPr="00FF7107" w:rsidRDefault="00FF7107" w:rsidP="00FF7107">
      <w:pPr>
        <w:ind w:firstLine="708"/>
        <w:jc w:val="both"/>
      </w:pPr>
      <w:r w:rsidRPr="00FF7107">
        <w:t xml:space="preserve">В своей работе администрация стремилась к тому, чтобы ни одно обращение не осталось без внимания. Рассмотрены все заявления, все решены положительно. </w:t>
      </w:r>
    </w:p>
    <w:p w14:paraId="7D789F06" w14:textId="77777777" w:rsidR="00FF7107" w:rsidRPr="00FF7107" w:rsidRDefault="00FF7107" w:rsidP="00FF7107">
      <w:pPr>
        <w:ind w:firstLine="708"/>
        <w:jc w:val="both"/>
      </w:pPr>
      <w:r w:rsidRPr="00FF7107">
        <w:t xml:space="preserve">В основном, обращения граждан связанны с вопросами: переоформления недвижимого имущества (выписка из </w:t>
      </w:r>
      <w:proofErr w:type="spellStart"/>
      <w:r w:rsidRPr="00FF7107">
        <w:t>похозяйственной</w:t>
      </w:r>
      <w:proofErr w:type="spellEnd"/>
      <w:r w:rsidRPr="00FF7107">
        <w:t xml:space="preserve"> книги о наличии земельного участка, выписка из </w:t>
      </w:r>
      <w:proofErr w:type="spellStart"/>
      <w:r w:rsidRPr="00FF7107">
        <w:t>похозяйственной</w:t>
      </w:r>
      <w:proofErr w:type="spellEnd"/>
      <w:r w:rsidRPr="00FF7107">
        <w:t xml:space="preserve"> книги о наличии жилого дома, квартиры и постановления об изменении адресного номера); разрешение земельных вопросов и споров; вопросы благоустройства и выдача разрешения на хранение строительных материалов на улицах поселения; постановка на квартирный учет, разрешения на земельные работы, спорные вопросы по содержанию домашних животных; обследование жилищно-бытовых условий и др.</w:t>
      </w:r>
    </w:p>
    <w:p w14:paraId="17799A8D" w14:textId="77777777" w:rsidR="00FF7107" w:rsidRPr="00FF7107" w:rsidRDefault="00FF7107" w:rsidP="00FF7107">
      <w:pPr>
        <w:ind w:firstLine="708"/>
        <w:jc w:val="both"/>
      </w:pPr>
      <w:r w:rsidRPr="00FF7107">
        <w:t xml:space="preserve">В администрацию поселения граждане регулярно обращаются в письменном (заявления граждан) и устном виде. Личный прием граждан Глава Администрации поселения и специалисты администрации ведут в здании администрации, расположенном </w:t>
      </w:r>
      <w:proofErr w:type="gramStart"/>
      <w:r w:rsidRPr="00FF7107">
        <w:t>в</w:t>
      </w:r>
      <w:proofErr w:type="gramEnd"/>
      <w:r w:rsidRPr="00FF7107">
        <w:t xml:space="preserve"> с. </w:t>
      </w:r>
      <w:proofErr w:type="spellStart"/>
      <w:r w:rsidRPr="00FF7107">
        <w:t>Лысогорка</w:t>
      </w:r>
      <w:proofErr w:type="spellEnd"/>
      <w:r w:rsidRPr="00FF7107">
        <w:t xml:space="preserve">. Граждане могут направить свои обращения на почтовый или электронный адрес </w:t>
      </w:r>
      <w:proofErr w:type="spellStart"/>
      <w:r w:rsidRPr="00FF7107">
        <w:t>Лысогорского</w:t>
      </w:r>
      <w:proofErr w:type="spellEnd"/>
      <w:r w:rsidRPr="00FF7107">
        <w:t xml:space="preserve"> сельского поселения (</w:t>
      </w:r>
      <w:r w:rsidRPr="00FF7107">
        <w:rPr>
          <w:u w:val="single"/>
        </w:rPr>
        <w:t>sp19205@</w:t>
      </w:r>
      <w:proofErr w:type="spellStart"/>
      <w:r w:rsidRPr="00FF7107">
        <w:rPr>
          <w:u w:val="single"/>
          <w:lang w:val="en-US"/>
        </w:rPr>
        <w:t>donpac</w:t>
      </w:r>
      <w:proofErr w:type="spellEnd"/>
      <w:r w:rsidRPr="00FF7107">
        <w:rPr>
          <w:u w:val="single"/>
        </w:rPr>
        <w:t>.</w:t>
      </w:r>
      <w:proofErr w:type="spellStart"/>
      <w:r w:rsidRPr="00FF7107">
        <w:rPr>
          <w:u w:val="single"/>
        </w:rPr>
        <w:t>ru</w:t>
      </w:r>
      <w:proofErr w:type="spellEnd"/>
      <w:r w:rsidRPr="00FF7107">
        <w:t xml:space="preserve"> или </w:t>
      </w:r>
      <w:proofErr w:type="spellStart"/>
      <w:r w:rsidRPr="00FF7107">
        <w:rPr>
          <w:u w:val="single"/>
          <w:lang w:val="en-US"/>
        </w:rPr>
        <w:t>lsp</w:t>
      </w:r>
      <w:proofErr w:type="spellEnd"/>
      <w:r w:rsidRPr="00FF7107">
        <w:rPr>
          <w:u w:val="single"/>
        </w:rPr>
        <w:t>-</w:t>
      </w:r>
      <w:proofErr w:type="spellStart"/>
      <w:r w:rsidRPr="00FF7107">
        <w:rPr>
          <w:u w:val="single"/>
          <w:lang w:val="en-US"/>
        </w:rPr>
        <w:t>adm</w:t>
      </w:r>
      <w:proofErr w:type="spellEnd"/>
      <w:r w:rsidRPr="00FF7107">
        <w:rPr>
          <w:u w:val="single"/>
        </w:rPr>
        <w:t>@</w:t>
      </w:r>
      <w:r w:rsidRPr="00FF7107">
        <w:rPr>
          <w:u w:val="single"/>
          <w:lang w:val="en-US"/>
        </w:rPr>
        <w:t>mail</w:t>
      </w:r>
      <w:r w:rsidRPr="00FF7107">
        <w:rPr>
          <w:u w:val="single"/>
        </w:rPr>
        <w:t>.</w:t>
      </w:r>
      <w:proofErr w:type="spellStart"/>
      <w:r w:rsidRPr="00FF7107">
        <w:rPr>
          <w:u w:val="single"/>
          <w:lang w:val="en-US"/>
        </w:rPr>
        <w:t>ru</w:t>
      </w:r>
      <w:proofErr w:type="spellEnd"/>
      <w:r w:rsidRPr="00FF7107">
        <w:t>).</w:t>
      </w:r>
    </w:p>
    <w:p w14:paraId="2F2ABFF5" w14:textId="77777777" w:rsidR="00FF7107" w:rsidRPr="00FF7107" w:rsidRDefault="00FF7107" w:rsidP="00FF7107">
      <w:pPr>
        <w:jc w:val="both"/>
      </w:pPr>
    </w:p>
    <w:p w14:paraId="1612DE57" w14:textId="77777777" w:rsidR="00FF7107" w:rsidRPr="00FF7107" w:rsidRDefault="00FF7107" w:rsidP="00FF7107">
      <w:pPr>
        <w:ind w:firstLine="708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126"/>
      </w:tblGrid>
      <w:tr w:rsidR="00FF7107" w:rsidRPr="00FF7107" w14:paraId="7B86D4C5" w14:textId="77777777" w:rsidTr="006E0C1D">
        <w:trPr>
          <w:jc w:val="center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E87C41" w14:textId="77777777" w:rsidR="00FF7107" w:rsidRPr="00FF7107" w:rsidRDefault="00FF7107" w:rsidP="00FF7107">
            <w:pPr>
              <w:ind w:firstLine="708"/>
              <w:jc w:val="center"/>
              <w:rPr>
                <w:b/>
              </w:rPr>
            </w:pPr>
            <w:r w:rsidRPr="00FF7107">
              <w:rPr>
                <w:b/>
              </w:rPr>
              <w:t>Выдано</w:t>
            </w:r>
            <w:r w:rsidRPr="00FF7107">
              <w:rPr>
                <w:b/>
                <w:lang w:val="en-US"/>
              </w:rPr>
              <w:t>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3C2D9" w14:textId="77777777" w:rsidR="00FF7107" w:rsidRPr="00FF7107" w:rsidRDefault="00FF7107" w:rsidP="00FF7107">
            <w:pPr>
              <w:ind w:firstLine="33"/>
              <w:jc w:val="center"/>
              <w:rPr>
                <w:b/>
              </w:rPr>
            </w:pPr>
            <w:r w:rsidRPr="00FF7107">
              <w:rPr>
                <w:b/>
              </w:rPr>
              <w:t xml:space="preserve">За 2 полугодие </w:t>
            </w:r>
          </w:p>
        </w:tc>
      </w:tr>
      <w:tr w:rsidR="00FF7107" w:rsidRPr="00FF7107" w14:paraId="135F4C3C" w14:textId="77777777" w:rsidTr="006E0C1D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D96E1" w14:textId="77777777" w:rsidR="00FF7107" w:rsidRPr="00FF7107" w:rsidRDefault="00FF7107" w:rsidP="00FF7107">
            <w:pPr>
              <w:spacing w:line="259" w:lineRule="auto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225C1" w14:textId="77777777" w:rsidR="00FF7107" w:rsidRPr="00FF7107" w:rsidRDefault="00FF7107" w:rsidP="00FF7107">
            <w:pPr>
              <w:ind w:firstLine="33"/>
              <w:jc w:val="center"/>
              <w:rPr>
                <w:b/>
              </w:rPr>
            </w:pPr>
            <w:r w:rsidRPr="00FF7107">
              <w:rPr>
                <w:b/>
              </w:rPr>
              <w:t>2023 / 2024</w:t>
            </w:r>
          </w:p>
        </w:tc>
      </w:tr>
      <w:tr w:rsidR="00FF7107" w:rsidRPr="00FF7107" w14:paraId="6C0351D7" w14:textId="77777777" w:rsidTr="006E0C1D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C5BA9" w14:textId="77777777" w:rsidR="00FF7107" w:rsidRPr="00FF7107" w:rsidRDefault="00FF7107" w:rsidP="00FF7107">
            <w:pPr>
              <w:jc w:val="both"/>
            </w:pPr>
            <w:r w:rsidRPr="00FF7107">
              <w:t>справок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52F45" w14:textId="77777777" w:rsidR="00FF7107" w:rsidRPr="00FF7107" w:rsidRDefault="00FF7107" w:rsidP="00FF7107">
            <w:pPr>
              <w:ind w:hanging="61"/>
            </w:pPr>
            <w:r w:rsidRPr="00FF7107">
              <w:t xml:space="preserve">    166</w:t>
            </w:r>
            <w:r w:rsidRPr="00FF7107">
              <w:rPr>
                <w:color w:val="FF0000"/>
              </w:rPr>
              <w:t xml:space="preserve"> /</w:t>
            </w:r>
            <w:r w:rsidRPr="00FF7107">
              <w:rPr>
                <w:b/>
                <w:color w:val="FF0000"/>
              </w:rPr>
              <w:t xml:space="preserve"> </w:t>
            </w:r>
            <w:r w:rsidRPr="00FF7107">
              <w:rPr>
                <w:b/>
              </w:rPr>
              <w:t>308</w:t>
            </w:r>
          </w:p>
        </w:tc>
      </w:tr>
    </w:tbl>
    <w:p w14:paraId="566794F9" w14:textId="77777777" w:rsidR="00FF7107" w:rsidRPr="00FF7107" w:rsidRDefault="00FF7107" w:rsidP="00FF7107">
      <w:pPr>
        <w:jc w:val="both"/>
      </w:pPr>
      <w:r w:rsidRPr="00FF7107"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2"/>
        <w:gridCol w:w="2062"/>
      </w:tblGrid>
      <w:tr w:rsidR="00FF7107" w:rsidRPr="00FF7107" w14:paraId="12C04BD5" w14:textId="77777777" w:rsidTr="006E0C1D">
        <w:trPr>
          <w:jc w:val="center"/>
        </w:trPr>
        <w:tc>
          <w:tcPr>
            <w:tcW w:w="3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CAF5A3" w14:textId="77777777" w:rsidR="00FF7107" w:rsidRPr="00FF7107" w:rsidRDefault="00FF7107" w:rsidP="00FF7107">
            <w:pPr>
              <w:ind w:firstLine="708"/>
              <w:rPr>
                <w:b/>
              </w:rPr>
            </w:pPr>
            <w:r w:rsidRPr="00FF7107">
              <w:rPr>
                <w:b/>
              </w:rPr>
              <w:t>Издано: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E5E9C" w14:textId="77777777" w:rsidR="00FF7107" w:rsidRPr="00FF7107" w:rsidRDefault="00FF7107" w:rsidP="00FF7107">
            <w:pPr>
              <w:ind w:firstLine="33"/>
              <w:jc w:val="center"/>
              <w:rPr>
                <w:b/>
              </w:rPr>
            </w:pPr>
            <w:r w:rsidRPr="00FF7107">
              <w:rPr>
                <w:b/>
              </w:rPr>
              <w:t>2 полугодие</w:t>
            </w:r>
          </w:p>
        </w:tc>
      </w:tr>
      <w:tr w:rsidR="00FF7107" w:rsidRPr="00FF7107" w14:paraId="2107FE46" w14:textId="77777777" w:rsidTr="006E0C1D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9F6F4" w14:textId="77777777" w:rsidR="00FF7107" w:rsidRPr="00FF7107" w:rsidRDefault="00FF7107" w:rsidP="00FF7107">
            <w:pPr>
              <w:spacing w:line="259" w:lineRule="auto"/>
              <w:rPr>
                <w:b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3E0E8" w14:textId="77777777" w:rsidR="00FF7107" w:rsidRPr="00FF7107" w:rsidRDefault="00FF7107" w:rsidP="00FF7107">
            <w:pPr>
              <w:ind w:firstLine="33"/>
              <w:jc w:val="center"/>
              <w:rPr>
                <w:b/>
              </w:rPr>
            </w:pPr>
            <w:r w:rsidRPr="00FF7107">
              <w:rPr>
                <w:b/>
              </w:rPr>
              <w:t>2023 / 2024</w:t>
            </w:r>
          </w:p>
        </w:tc>
      </w:tr>
      <w:tr w:rsidR="00FF7107" w:rsidRPr="00FF7107" w14:paraId="28030A9D" w14:textId="77777777" w:rsidTr="006E0C1D">
        <w:trPr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27CAD" w14:textId="77777777" w:rsidR="00FF7107" w:rsidRPr="00FF7107" w:rsidRDefault="00FF7107" w:rsidP="00FF7107">
            <w:pPr>
              <w:jc w:val="both"/>
            </w:pPr>
            <w:r w:rsidRPr="00FF7107">
              <w:t xml:space="preserve">Постановлений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5C9FF" w14:textId="77777777" w:rsidR="00FF7107" w:rsidRPr="00FF7107" w:rsidRDefault="00FF7107" w:rsidP="00FF7107">
            <w:pPr>
              <w:ind w:hanging="9"/>
              <w:jc w:val="center"/>
            </w:pPr>
            <w:r w:rsidRPr="00FF7107">
              <w:t>92 /</w:t>
            </w:r>
            <w:r w:rsidRPr="00FF7107">
              <w:rPr>
                <w:b/>
              </w:rPr>
              <w:t xml:space="preserve"> 57</w:t>
            </w:r>
          </w:p>
        </w:tc>
      </w:tr>
      <w:tr w:rsidR="00FF7107" w:rsidRPr="00FF7107" w14:paraId="14588996" w14:textId="77777777" w:rsidTr="006E0C1D">
        <w:trPr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AEDBF" w14:textId="77777777" w:rsidR="00FF7107" w:rsidRPr="00FF7107" w:rsidRDefault="00FF7107" w:rsidP="00FF7107">
            <w:pPr>
              <w:jc w:val="both"/>
            </w:pPr>
            <w:r w:rsidRPr="00FF7107">
              <w:t xml:space="preserve">Распоряжений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F8183" w14:textId="77777777" w:rsidR="00FF7107" w:rsidRPr="00FF7107" w:rsidRDefault="00FF7107" w:rsidP="00FF7107">
            <w:pPr>
              <w:ind w:hanging="9"/>
              <w:jc w:val="center"/>
            </w:pPr>
            <w:r w:rsidRPr="00FF7107">
              <w:t>13 /</w:t>
            </w:r>
            <w:r w:rsidRPr="00FF7107">
              <w:rPr>
                <w:b/>
              </w:rPr>
              <w:t xml:space="preserve"> 9</w:t>
            </w:r>
          </w:p>
        </w:tc>
      </w:tr>
      <w:tr w:rsidR="00FF7107" w:rsidRPr="00FF7107" w14:paraId="2D7AD4A8" w14:textId="77777777" w:rsidTr="006E0C1D">
        <w:trPr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2F0DF" w14:textId="77777777" w:rsidR="00FF7107" w:rsidRPr="00FF7107" w:rsidRDefault="00FF7107" w:rsidP="00FF7107">
            <w:pPr>
              <w:jc w:val="both"/>
            </w:pPr>
            <w:r w:rsidRPr="00FF7107">
              <w:t>Решения Собрания Депутатов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F6963" w14:textId="77777777" w:rsidR="00FF7107" w:rsidRPr="00FF7107" w:rsidRDefault="00FF7107" w:rsidP="00FF7107">
            <w:pPr>
              <w:ind w:hanging="9"/>
              <w:jc w:val="center"/>
            </w:pPr>
            <w:r w:rsidRPr="00FF7107">
              <w:t>16 /</w:t>
            </w:r>
            <w:r w:rsidRPr="00FF7107">
              <w:rPr>
                <w:b/>
              </w:rPr>
              <w:t xml:space="preserve"> 20</w:t>
            </w:r>
          </w:p>
        </w:tc>
      </w:tr>
    </w:tbl>
    <w:p w14:paraId="5C3CF4C4" w14:textId="77777777" w:rsidR="00FF7107" w:rsidRPr="00FF7107" w:rsidRDefault="00FF7107" w:rsidP="00FF7107">
      <w:pPr>
        <w:ind w:firstLine="708"/>
        <w:jc w:val="both"/>
      </w:pPr>
    </w:p>
    <w:p w14:paraId="2986E4D6" w14:textId="77777777" w:rsidR="00FF7107" w:rsidRPr="00FF7107" w:rsidRDefault="00FF7107" w:rsidP="00FF7107">
      <w:pPr>
        <w:ind w:firstLine="708"/>
        <w:jc w:val="both"/>
      </w:pPr>
      <w:r w:rsidRPr="00FF7107">
        <w:t>Нормативно-правовые акты ежемесячно направлялись в прокуратуру Куйбышевского района в порядке надзора.</w:t>
      </w:r>
    </w:p>
    <w:p w14:paraId="3705B338" w14:textId="77777777" w:rsidR="00FF7107" w:rsidRPr="00FF7107" w:rsidRDefault="00FF7107" w:rsidP="00FF7107">
      <w:pPr>
        <w:ind w:firstLine="708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7"/>
        <w:gridCol w:w="2036"/>
      </w:tblGrid>
      <w:tr w:rsidR="00FF7107" w:rsidRPr="00FF7107" w14:paraId="2A95B00E" w14:textId="77777777" w:rsidTr="006E0C1D">
        <w:trPr>
          <w:jc w:val="center"/>
        </w:trPr>
        <w:tc>
          <w:tcPr>
            <w:tcW w:w="3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B93E23" w14:textId="77777777" w:rsidR="00FF7107" w:rsidRPr="00FF7107" w:rsidRDefault="00FF7107" w:rsidP="00FF7107">
            <w:pPr>
              <w:ind w:firstLine="708"/>
              <w:rPr>
                <w:b/>
              </w:rPr>
            </w:pPr>
            <w:r w:rsidRPr="00FF7107">
              <w:rPr>
                <w:b/>
              </w:rPr>
              <w:t>Осуществлялись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1B9E8" w14:textId="77777777" w:rsidR="00FF7107" w:rsidRPr="00FF7107" w:rsidRDefault="00FF7107" w:rsidP="00FF7107">
            <w:pPr>
              <w:ind w:firstLine="33"/>
              <w:jc w:val="center"/>
              <w:rPr>
                <w:b/>
              </w:rPr>
            </w:pPr>
            <w:r w:rsidRPr="00FF7107">
              <w:rPr>
                <w:b/>
              </w:rPr>
              <w:t>2 полугодие</w:t>
            </w:r>
          </w:p>
        </w:tc>
      </w:tr>
      <w:tr w:rsidR="00FF7107" w:rsidRPr="00FF7107" w14:paraId="2714F450" w14:textId="77777777" w:rsidTr="006E0C1D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FDA75" w14:textId="77777777" w:rsidR="00FF7107" w:rsidRPr="00FF7107" w:rsidRDefault="00FF7107" w:rsidP="00FF7107">
            <w:pPr>
              <w:spacing w:line="259" w:lineRule="auto"/>
              <w:rPr>
                <w:b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C9E62" w14:textId="77777777" w:rsidR="00FF7107" w:rsidRPr="00FF7107" w:rsidRDefault="00FF7107" w:rsidP="00FF7107">
            <w:pPr>
              <w:ind w:firstLine="33"/>
              <w:jc w:val="center"/>
              <w:rPr>
                <w:b/>
              </w:rPr>
            </w:pPr>
            <w:r w:rsidRPr="00FF7107">
              <w:t>2023 /</w:t>
            </w:r>
            <w:r w:rsidRPr="00FF7107">
              <w:rPr>
                <w:b/>
              </w:rPr>
              <w:t xml:space="preserve"> 2024</w:t>
            </w:r>
          </w:p>
        </w:tc>
      </w:tr>
      <w:tr w:rsidR="00FF7107" w:rsidRPr="00FF7107" w14:paraId="71298DFC" w14:textId="77777777" w:rsidTr="006E0C1D">
        <w:trPr>
          <w:jc w:val="center"/>
        </w:trPr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D6B50" w14:textId="77777777" w:rsidR="00FF7107" w:rsidRPr="00FF7107" w:rsidRDefault="00FF7107" w:rsidP="00FF7107">
            <w:pPr>
              <w:jc w:val="both"/>
            </w:pPr>
            <w:r w:rsidRPr="00FF7107">
              <w:t>нотариальные действия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ADC7D" w14:textId="77777777" w:rsidR="00FF7107" w:rsidRPr="00FF7107" w:rsidRDefault="00FF7107" w:rsidP="00FF7107">
            <w:pPr>
              <w:ind w:hanging="9"/>
              <w:jc w:val="center"/>
            </w:pPr>
            <w:r w:rsidRPr="00FF7107">
              <w:t>36 /</w:t>
            </w:r>
            <w:r w:rsidRPr="00FF7107">
              <w:rPr>
                <w:b/>
              </w:rPr>
              <w:t xml:space="preserve"> 16</w:t>
            </w:r>
          </w:p>
        </w:tc>
      </w:tr>
    </w:tbl>
    <w:p w14:paraId="6238EFEF" w14:textId="77777777" w:rsidR="00FF7107" w:rsidRPr="00FF7107" w:rsidRDefault="00FF7107" w:rsidP="00FF7107">
      <w:pPr>
        <w:ind w:firstLine="708"/>
        <w:jc w:val="both"/>
      </w:pPr>
    </w:p>
    <w:p w14:paraId="3D599989" w14:textId="77777777" w:rsidR="00FF7107" w:rsidRPr="00FF7107" w:rsidRDefault="00FF7107" w:rsidP="00FF7107">
      <w:pPr>
        <w:ind w:firstLine="708"/>
        <w:jc w:val="both"/>
      </w:pPr>
      <w:r w:rsidRPr="00FF7107">
        <w:t>Выполняемые нотариальные действия: оформление доверенностей на получение права собственности на недвижимость (земля, домовладение), переоформление принадлежащего имущества, доверенности на управление автотранспортом, доверенности на сопровождение несовершеннолетних детей, доверенности на получение пенсий в АО «Почта России», получение денег и компенсаций со счетов сберкассы, сдача земельных участков в аренду и получение арендной платы.</w:t>
      </w:r>
    </w:p>
    <w:p w14:paraId="31640452" w14:textId="77777777" w:rsidR="00FF7107" w:rsidRPr="00FF7107" w:rsidRDefault="00FF7107" w:rsidP="00FF7107">
      <w:pPr>
        <w:ind w:firstLine="708"/>
        <w:jc w:val="both"/>
      </w:pPr>
      <w:r w:rsidRPr="00FF7107">
        <w:t xml:space="preserve">Доверенности на продажу земельных участков, оформление завещаний с 01.09.2019 года Главой администрации </w:t>
      </w:r>
      <w:proofErr w:type="spellStart"/>
      <w:r w:rsidRPr="00FF7107">
        <w:t>Лысогорского</w:t>
      </w:r>
      <w:proofErr w:type="spellEnd"/>
      <w:r w:rsidRPr="00FF7107">
        <w:t xml:space="preserve"> сельского поселения больше не оформляются. За данной услугой обращаться необходимо к нотариусу. Доверенность на получение пенсий оформляется бесплатно, остальные доверенности платные, </w:t>
      </w:r>
      <w:proofErr w:type="gramStart"/>
      <w:r w:rsidRPr="00FF7107">
        <w:t>согласно</w:t>
      </w:r>
      <w:proofErr w:type="gramEnd"/>
      <w:r w:rsidRPr="00FF7107">
        <w:t xml:space="preserve"> утвержденной государственной пошлины. Все доверенности регистрируются в 5-ти </w:t>
      </w:r>
      <w:proofErr w:type="spellStart"/>
      <w:r w:rsidRPr="00FF7107">
        <w:t>дневный</w:t>
      </w:r>
      <w:proofErr w:type="spellEnd"/>
      <w:r w:rsidRPr="00FF7107">
        <w:t xml:space="preserve"> срок на портале подачи сведений от ОМСУ Федеральной нотариальной палаты.</w:t>
      </w:r>
    </w:p>
    <w:p w14:paraId="650698AD" w14:textId="77777777" w:rsidR="00FF7107" w:rsidRPr="00FF7107" w:rsidRDefault="00FF7107" w:rsidP="00FF7107">
      <w:pPr>
        <w:ind w:firstLine="708"/>
        <w:jc w:val="both"/>
      </w:pPr>
      <w:r w:rsidRPr="00FF7107">
        <w:t xml:space="preserve">Должностными лицами ЛСП за 2 полугодие 2024 составлено 9 протоколов об административных правонарушениях: </w:t>
      </w:r>
    </w:p>
    <w:p w14:paraId="491C0B59" w14:textId="77777777" w:rsidR="00FF7107" w:rsidRPr="00FF7107" w:rsidRDefault="00FF7107" w:rsidP="00FF7107">
      <w:pPr>
        <w:ind w:firstLine="708"/>
        <w:jc w:val="both"/>
      </w:pPr>
      <w:r w:rsidRPr="00FF7107">
        <w:t>2 протокола по выжиганию сухой растительности, 3 по факту нарушения правил содержания домашних животных и птицы, 4 по нарушению правил благоустройства.</w:t>
      </w:r>
    </w:p>
    <w:p w14:paraId="53EC41C1" w14:textId="77777777" w:rsidR="00FF7107" w:rsidRPr="00FF7107" w:rsidRDefault="00FF7107" w:rsidP="00FF7107">
      <w:pPr>
        <w:ind w:firstLine="708"/>
        <w:jc w:val="both"/>
      </w:pPr>
      <w:r w:rsidRPr="00FF7107">
        <w:lastRenderedPageBreak/>
        <w:t xml:space="preserve">Информация о деятельности Администрации </w:t>
      </w:r>
      <w:proofErr w:type="spellStart"/>
      <w:r w:rsidRPr="00FF7107">
        <w:t>Лысогорского</w:t>
      </w:r>
      <w:proofErr w:type="spellEnd"/>
      <w:r w:rsidRPr="00FF7107">
        <w:t xml:space="preserve"> сельского поселения размещается в сети Интернет на официальном сайте муниципального образования «</w:t>
      </w:r>
      <w:proofErr w:type="spellStart"/>
      <w:r w:rsidRPr="00FF7107">
        <w:t>Лысогорское</w:t>
      </w:r>
      <w:proofErr w:type="spellEnd"/>
      <w:r w:rsidRPr="00FF7107">
        <w:t xml:space="preserve"> сельское поселение». Все желающие могут ознакомиться с информацией о поселении, документацией, новостями, статьями о мероприятиях, </w:t>
      </w:r>
      <w:bookmarkStart w:id="1" w:name="_Hlk247905"/>
      <w:r w:rsidRPr="00FF7107">
        <w:t xml:space="preserve">состоявшихся на территории поселения </w:t>
      </w:r>
      <w:bookmarkEnd w:id="1"/>
      <w:r w:rsidRPr="00FF7107">
        <w:t xml:space="preserve">по электронному адресу сайта - lsp-adm.ru. </w:t>
      </w:r>
    </w:p>
    <w:p w14:paraId="29A35C96" w14:textId="77777777" w:rsidR="00FF7107" w:rsidRPr="00FF7107" w:rsidRDefault="00FF7107" w:rsidP="00FF7107"/>
    <w:p w14:paraId="7B23A74D" w14:textId="77777777" w:rsidR="00FF7107" w:rsidRPr="00FF7107" w:rsidRDefault="00FF7107" w:rsidP="00FF7107">
      <w:pPr>
        <w:jc w:val="center"/>
        <w:rPr>
          <w:rFonts w:eastAsia="Calibri"/>
          <w:b/>
          <w:lang w:eastAsia="en-US"/>
        </w:rPr>
      </w:pPr>
      <w:r w:rsidRPr="00FF7107">
        <w:rPr>
          <w:rFonts w:eastAsia="Calibri"/>
          <w:b/>
          <w:lang w:eastAsia="en-US"/>
        </w:rPr>
        <w:t>по закупкам</w:t>
      </w:r>
    </w:p>
    <w:p w14:paraId="21D639BF" w14:textId="77777777" w:rsidR="00FF7107" w:rsidRPr="00FF7107" w:rsidRDefault="00FF7107" w:rsidP="00FF7107">
      <w:pPr>
        <w:jc w:val="center"/>
        <w:rPr>
          <w:rFonts w:eastAsia="Calibri"/>
          <w:b/>
          <w:highlight w:val="yellow"/>
          <w:lang w:eastAsia="en-US"/>
        </w:rPr>
      </w:pPr>
    </w:p>
    <w:bookmarkEnd w:id="0"/>
    <w:p w14:paraId="32722922" w14:textId="77777777" w:rsidR="00FF7107" w:rsidRPr="00FF7107" w:rsidRDefault="00FF7107" w:rsidP="00FF7107">
      <w:pPr>
        <w:spacing w:after="200" w:line="276" w:lineRule="auto"/>
        <w:ind w:firstLine="708"/>
        <w:jc w:val="both"/>
        <w:rPr>
          <w:color w:val="2C2D2E"/>
        </w:rPr>
      </w:pPr>
      <w:r w:rsidRPr="00FF7107">
        <w:rPr>
          <w:color w:val="2C2D2E"/>
        </w:rPr>
        <w:t xml:space="preserve">Администрацией </w:t>
      </w:r>
      <w:proofErr w:type="spellStart"/>
      <w:r w:rsidRPr="00FF7107">
        <w:rPr>
          <w:color w:val="2C2D2E"/>
        </w:rPr>
        <w:t>Лысогорского</w:t>
      </w:r>
      <w:proofErr w:type="spellEnd"/>
      <w:r w:rsidRPr="00FF7107">
        <w:rPr>
          <w:color w:val="2C2D2E"/>
        </w:rPr>
        <w:t xml:space="preserve"> поселения предусмотрено средств на осуществление закупок в 2024 году в размере  6400.2 тыс. руб.</w:t>
      </w:r>
    </w:p>
    <w:p w14:paraId="60A0C189" w14:textId="77777777" w:rsidR="00FF7107" w:rsidRPr="00FF7107" w:rsidRDefault="00FF7107" w:rsidP="00FF7107">
      <w:pPr>
        <w:spacing w:after="200" w:line="276" w:lineRule="auto"/>
        <w:ind w:firstLine="708"/>
        <w:jc w:val="both"/>
        <w:rPr>
          <w:color w:val="2C2D2E"/>
        </w:rPr>
      </w:pPr>
      <w:r w:rsidRPr="00FF7107">
        <w:rPr>
          <w:color w:val="2C2D2E"/>
        </w:rPr>
        <w:t>За второе  полугодие было заключено 35 контрактов на сумму 793 тыс. рублей;</w:t>
      </w:r>
    </w:p>
    <w:p w14:paraId="122D89DA" w14:textId="77777777" w:rsidR="00FF7107" w:rsidRPr="00FF7107" w:rsidRDefault="00FF7107" w:rsidP="00FF7107">
      <w:pPr>
        <w:spacing w:after="200" w:line="276" w:lineRule="auto"/>
        <w:ind w:firstLine="708"/>
        <w:jc w:val="both"/>
        <w:rPr>
          <w:color w:val="2C2D2E"/>
        </w:rPr>
      </w:pPr>
      <w:r w:rsidRPr="00FF7107">
        <w:rPr>
          <w:color w:val="2C2D2E"/>
        </w:rPr>
        <w:t>На региональном сайте малых закупок размещено 2 закупки на сумму 201,6 тыс. руб.</w:t>
      </w:r>
    </w:p>
    <w:p w14:paraId="780E24F1" w14:textId="77777777" w:rsidR="00FF7107" w:rsidRPr="00FF7107" w:rsidRDefault="00FF7107" w:rsidP="00FF7107">
      <w:pPr>
        <w:spacing w:after="200" w:line="276" w:lineRule="auto"/>
        <w:ind w:firstLine="567"/>
        <w:jc w:val="both"/>
        <w:rPr>
          <w:rFonts w:eastAsia="Calibri"/>
          <w:lang w:eastAsia="en-US"/>
        </w:rPr>
      </w:pPr>
      <w:r w:rsidRPr="00FF7107">
        <w:rPr>
          <w:color w:val="2C2D2E"/>
        </w:rPr>
        <w:t xml:space="preserve">На основании п.4 с.93 с учетом Перечня к Положению об организации осуществления закупок товаров, работ, услуг у единственного поставщика (подрядчика, исполнителя) для обеспечения государственных </w:t>
      </w:r>
      <w:proofErr w:type="gramStart"/>
      <w:r w:rsidRPr="00FF7107">
        <w:rPr>
          <w:color w:val="2C2D2E"/>
        </w:rPr>
        <w:t>нужд Ростовской области Постановления Правительства Ростовской области</w:t>
      </w:r>
      <w:proofErr w:type="gramEnd"/>
      <w:r w:rsidRPr="00FF7107">
        <w:rPr>
          <w:color w:val="2C2D2E"/>
        </w:rPr>
        <w:t xml:space="preserve"> от 30.05.2018 № 355 было заключено 33 контракта на сумму 582,4 тыс. руб.</w:t>
      </w:r>
    </w:p>
    <w:p w14:paraId="51AC2CF5" w14:textId="77777777" w:rsidR="00FF7107" w:rsidRPr="00FF7107" w:rsidRDefault="00FF7107" w:rsidP="00FF7107">
      <w:pPr>
        <w:suppressAutoHyphens/>
        <w:spacing w:line="100" w:lineRule="atLeast"/>
        <w:ind w:firstLine="567"/>
        <w:jc w:val="center"/>
        <w:rPr>
          <w:b/>
          <w:caps/>
          <w:kern w:val="1"/>
          <w:lang w:eastAsia="ar-SA"/>
        </w:rPr>
      </w:pPr>
      <w:r w:rsidRPr="00FF7107">
        <w:rPr>
          <w:b/>
          <w:caps/>
          <w:kern w:val="1"/>
          <w:lang w:eastAsia="ar-SA"/>
        </w:rPr>
        <w:t xml:space="preserve">об исполнении доходной части бюджета лысогорского сельского поселения </w:t>
      </w:r>
    </w:p>
    <w:p w14:paraId="55459323" w14:textId="77777777" w:rsidR="00FF7107" w:rsidRPr="00FF7107" w:rsidRDefault="00FF7107" w:rsidP="00FF7107">
      <w:pPr>
        <w:suppressAutoHyphens/>
        <w:spacing w:line="100" w:lineRule="atLeast"/>
        <w:ind w:firstLine="567"/>
        <w:jc w:val="center"/>
        <w:rPr>
          <w:kern w:val="1"/>
          <w:lang w:eastAsia="ar-SA"/>
        </w:rPr>
      </w:pPr>
      <w:r w:rsidRPr="00FF7107">
        <w:rPr>
          <w:b/>
          <w:caps/>
          <w:kern w:val="1"/>
          <w:lang w:eastAsia="ar-SA"/>
        </w:rPr>
        <w:t>за 2024 год.</w:t>
      </w:r>
    </w:p>
    <w:p w14:paraId="692A8146" w14:textId="77777777" w:rsidR="00FF7107" w:rsidRPr="00FF7107" w:rsidRDefault="00FF7107" w:rsidP="00FF7107">
      <w:pPr>
        <w:suppressAutoHyphens/>
        <w:spacing w:line="100" w:lineRule="atLeast"/>
        <w:ind w:firstLine="567"/>
        <w:jc w:val="center"/>
        <w:rPr>
          <w:kern w:val="1"/>
          <w:lang w:eastAsia="ar-SA"/>
        </w:rPr>
      </w:pPr>
    </w:p>
    <w:p w14:paraId="1EAE5949" w14:textId="77777777" w:rsidR="00FF7107" w:rsidRPr="00FF7107" w:rsidRDefault="00FF7107" w:rsidP="00FF7107">
      <w:pPr>
        <w:suppressAutoHyphens/>
        <w:spacing w:line="100" w:lineRule="atLeast"/>
        <w:ind w:firstLine="567"/>
        <w:jc w:val="both"/>
        <w:rPr>
          <w:kern w:val="1"/>
          <w:lang w:eastAsia="ar-SA"/>
        </w:rPr>
      </w:pPr>
      <w:r w:rsidRPr="00FF7107">
        <w:rPr>
          <w:iCs/>
          <w:color w:val="000000"/>
          <w:kern w:val="1"/>
          <w:shd w:val="clear" w:color="auto" w:fill="FFFFFF"/>
          <w:lang w:eastAsia="ar-SA"/>
        </w:rPr>
        <w:t xml:space="preserve">За 2024 год в  бюджет поселения поступило налоговых и неналоговых доходов  </w:t>
      </w:r>
      <w:r w:rsidRPr="00FF7107">
        <w:rPr>
          <w:b/>
          <w:iCs/>
          <w:kern w:val="1"/>
          <w:shd w:val="clear" w:color="auto" w:fill="FFFFFF"/>
          <w:lang w:eastAsia="ar-SA"/>
        </w:rPr>
        <w:t xml:space="preserve">7595,3  </w:t>
      </w:r>
      <w:r w:rsidRPr="00FF7107">
        <w:rPr>
          <w:iCs/>
          <w:kern w:val="1"/>
          <w:shd w:val="clear" w:color="auto" w:fill="FFFFFF"/>
          <w:lang w:eastAsia="ar-SA"/>
        </w:rPr>
        <w:t xml:space="preserve">тыс. рублей  план за год выполнен на </w:t>
      </w:r>
      <w:r w:rsidRPr="00FF7107">
        <w:rPr>
          <w:b/>
          <w:iCs/>
          <w:kern w:val="1"/>
          <w:shd w:val="clear" w:color="auto" w:fill="FFFFFF"/>
          <w:lang w:eastAsia="ar-SA"/>
        </w:rPr>
        <w:t>107,0 %,</w:t>
      </w:r>
      <w:r w:rsidRPr="00FF7107">
        <w:rPr>
          <w:iCs/>
          <w:kern w:val="1"/>
          <w:shd w:val="clear" w:color="auto" w:fill="FFFFFF"/>
          <w:lang w:eastAsia="ar-SA"/>
        </w:rPr>
        <w:t xml:space="preserve"> по сравнению с 2023 годом  доходы  увеличились  на </w:t>
      </w:r>
      <w:r w:rsidRPr="00FF7107">
        <w:rPr>
          <w:b/>
          <w:iCs/>
          <w:kern w:val="1"/>
          <w:shd w:val="clear" w:color="auto" w:fill="FFFFFF"/>
          <w:lang w:eastAsia="ar-SA"/>
        </w:rPr>
        <w:t>1282,0</w:t>
      </w:r>
      <w:r w:rsidRPr="00FF7107">
        <w:rPr>
          <w:iCs/>
          <w:kern w:val="1"/>
          <w:shd w:val="clear" w:color="auto" w:fill="FFFFFF"/>
          <w:lang w:eastAsia="ar-SA"/>
        </w:rPr>
        <w:t xml:space="preserve"> тыс. рублей.</w:t>
      </w:r>
    </w:p>
    <w:p w14:paraId="21A40CDA" w14:textId="77777777" w:rsidR="00FF7107" w:rsidRPr="00FF7107" w:rsidRDefault="00FF7107" w:rsidP="00FF7107">
      <w:pPr>
        <w:suppressAutoHyphens/>
        <w:spacing w:line="100" w:lineRule="atLeast"/>
        <w:ind w:firstLine="567"/>
        <w:jc w:val="both"/>
        <w:rPr>
          <w:kern w:val="1"/>
          <w:lang w:eastAsia="ar-SA"/>
        </w:rPr>
      </w:pPr>
    </w:p>
    <w:p w14:paraId="2D8DDE0A" w14:textId="77777777" w:rsidR="00FF7107" w:rsidRPr="00FF7107" w:rsidRDefault="00FF7107" w:rsidP="00FF7107">
      <w:pPr>
        <w:suppressAutoHyphens/>
        <w:spacing w:line="100" w:lineRule="atLeast"/>
        <w:ind w:firstLine="567"/>
        <w:jc w:val="both"/>
        <w:rPr>
          <w:color w:val="000000"/>
          <w:kern w:val="1"/>
          <w:lang w:eastAsia="ar-SA"/>
        </w:rPr>
      </w:pPr>
      <w:r w:rsidRPr="00FF7107">
        <w:rPr>
          <w:color w:val="000000"/>
          <w:kern w:val="1"/>
          <w:lang w:eastAsia="ar-SA"/>
        </w:rPr>
        <w:t>Налоговых доходов за отчетный период поступило</w:t>
      </w:r>
      <w:r w:rsidRPr="00FF7107">
        <w:rPr>
          <w:b/>
          <w:color w:val="000000"/>
          <w:kern w:val="1"/>
          <w:lang w:eastAsia="ar-SA"/>
        </w:rPr>
        <w:t xml:space="preserve"> </w:t>
      </w:r>
      <w:r w:rsidRPr="00FF7107">
        <w:rPr>
          <w:b/>
          <w:kern w:val="1"/>
          <w:lang w:eastAsia="ar-SA"/>
        </w:rPr>
        <w:t xml:space="preserve">7093,5 </w:t>
      </w:r>
      <w:r w:rsidRPr="00FF7107">
        <w:rPr>
          <w:kern w:val="1"/>
          <w:lang w:eastAsia="ar-SA"/>
        </w:rPr>
        <w:t xml:space="preserve">тыс. рублей; неналоговых доходов </w:t>
      </w:r>
      <w:r w:rsidRPr="00FF7107">
        <w:rPr>
          <w:b/>
          <w:kern w:val="1"/>
          <w:lang w:eastAsia="ar-SA"/>
        </w:rPr>
        <w:t xml:space="preserve"> 501,8</w:t>
      </w:r>
      <w:r w:rsidRPr="00FF7107">
        <w:rPr>
          <w:kern w:val="1"/>
          <w:lang w:eastAsia="ar-SA"/>
        </w:rPr>
        <w:t xml:space="preserve"> тыс. рублей, выпо</w:t>
      </w:r>
      <w:r w:rsidRPr="00FF7107">
        <w:rPr>
          <w:color w:val="000000"/>
          <w:kern w:val="1"/>
          <w:lang w:eastAsia="ar-SA"/>
        </w:rPr>
        <w:t xml:space="preserve">лнение составило соответственно </w:t>
      </w:r>
      <w:r w:rsidRPr="00FF7107">
        <w:rPr>
          <w:kern w:val="1"/>
          <w:lang w:eastAsia="ar-SA"/>
        </w:rPr>
        <w:t>105,9%</w:t>
      </w:r>
      <w:r w:rsidRPr="00FF7107">
        <w:rPr>
          <w:color w:val="FF0000"/>
          <w:kern w:val="1"/>
          <w:lang w:eastAsia="ar-SA"/>
        </w:rPr>
        <w:t xml:space="preserve"> </w:t>
      </w:r>
      <w:r w:rsidRPr="00FF7107">
        <w:rPr>
          <w:kern w:val="1"/>
          <w:lang w:eastAsia="ar-SA"/>
        </w:rPr>
        <w:t>и 125,5%.</w:t>
      </w:r>
      <w:r w:rsidRPr="00FF7107">
        <w:rPr>
          <w:color w:val="000000"/>
          <w:kern w:val="1"/>
          <w:lang w:eastAsia="ar-SA"/>
        </w:rPr>
        <w:t xml:space="preserve"> </w:t>
      </w:r>
    </w:p>
    <w:p w14:paraId="368BED1E" w14:textId="77777777" w:rsidR="00FF7107" w:rsidRPr="00FF7107" w:rsidRDefault="00FF7107" w:rsidP="00FF7107">
      <w:pPr>
        <w:suppressAutoHyphens/>
        <w:spacing w:line="100" w:lineRule="atLeast"/>
        <w:jc w:val="both"/>
        <w:rPr>
          <w:kern w:val="1"/>
          <w:lang w:eastAsia="ar-SA"/>
        </w:rPr>
      </w:pPr>
    </w:p>
    <w:p w14:paraId="31145651" w14:textId="77777777" w:rsidR="00FF7107" w:rsidRPr="00FF7107" w:rsidRDefault="00FF7107" w:rsidP="00FF7107">
      <w:pPr>
        <w:suppressAutoHyphens/>
        <w:spacing w:line="100" w:lineRule="atLeast"/>
        <w:ind w:firstLine="567"/>
        <w:jc w:val="both"/>
        <w:rPr>
          <w:color w:val="000000"/>
          <w:kern w:val="1"/>
          <w:lang w:eastAsia="ar-SA"/>
        </w:rPr>
      </w:pPr>
      <w:r w:rsidRPr="00FF7107">
        <w:rPr>
          <w:color w:val="000000"/>
          <w:kern w:val="1"/>
          <w:lang w:eastAsia="ar-SA"/>
        </w:rPr>
        <w:t xml:space="preserve"> </w:t>
      </w:r>
      <w:r w:rsidRPr="00FF7107">
        <w:rPr>
          <w:b/>
          <w:bCs/>
          <w:color w:val="000000"/>
          <w:kern w:val="1"/>
          <w:lang w:eastAsia="ar-SA"/>
        </w:rPr>
        <w:t>Анализ поступления доходов в разрезе отдельных источников представлен следующим образом:</w:t>
      </w:r>
    </w:p>
    <w:p w14:paraId="744020AA" w14:textId="77777777" w:rsidR="00FF7107" w:rsidRPr="00FF7107" w:rsidRDefault="00FF7107" w:rsidP="00FF7107">
      <w:pPr>
        <w:suppressAutoHyphens/>
        <w:spacing w:line="100" w:lineRule="atLeast"/>
        <w:ind w:firstLine="567"/>
        <w:jc w:val="both"/>
        <w:rPr>
          <w:kern w:val="1"/>
          <w:lang w:eastAsia="ar-SA"/>
        </w:rPr>
      </w:pPr>
      <w:r w:rsidRPr="00FF7107">
        <w:rPr>
          <w:color w:val="000000"/>
          <w:kern w:val="1"/>
          <w:lang w:eastAsia="ar-SA"/>
        </w:rPr>
        <w:tab/>
        <w:t xml:space="preserve">По </w:t>
      </w:r>
      <w:r w:rsidRPr="00FF7107">
        <w:rPr>
          <w:b/>
          <w:i/>
          <w:iCs/>
          <w:color w:val="000000"/>
          <w:kern w:val="1"/>
          <w:lang w:eastAsia="ar-SA"/>
        </w:rPr>
        <w:t xml:space="preserve">налогу на доходы </w:t>
      </w:r>
      <w:r w:rsidRPr="00FF7107">
        <w:rPr>
          <w:b/>
          <w:i/>
          <w:iCs/>
          <w:kern w:val="1"/>
          <w:lang w:eastAsia="ar-SA"/>
        </w:rPr>
        <w:t>физических лиц</w:t>
      </w:r>
      <w:r w:rsidRPr="00FF7107">
        <w:rPr>
          <w:kern w:val="1"/>
          <w:lang w:eastAsia="ar-SA"/>
        </w:rPr>
        <w:t xml:space="preserve"> в бюджет поселения поступило </w:t>
      </w:r>
      <w:r w:rsidRPr="00FF7107">
        <w:rPr>
          <w:b/>
          <w:kern w:val="1"/>
          <w:lang w:eastAsia="ar-SA"/>
        </w:rPr>
        <w:t xml:space="preserve">845,3 </w:t>
      </w:r>
      <w:r w:rsidRPr="00FF7107">
        <w:rPr>
          <w:kern w:val="1"/>
          <w:lang w:eastAsia="ar-SA"/>
        </w:rPr>
        <w:t>тыс. рублей, (</w:t>
      </w:r>
      <w:r w:rsidRPr="00FF7107">
        <w:rPr>
          <w:b/>
          <w:kern w:val="1"/>
          <w:lang w:eastAsia="ar-SA"/>
        </w:rPr>
        <w:t>68,0</w:t>
      </w:r>
      <w:r w:rsidRPr="00FF7107">
        <w:rPr>
          <w:kern w:val="1"/>
          <w:lang w:eastAsia="ar-SA"/>
        </w:rPr>
        <w:t>% к годовому плану)</w:t>
      </w:r>
      <w:r w:rsidRPr="00FF7107">
        <w:rPr>
          <w:b/>
          <w:kern w:val="1"/>
          <w:lang w:eastAsia="ar-SA"/>
        </w:rPr>
        <w:t>.</w:t>
      </w:r>
      <w:r w:rsidRPr="00FF7107">
        <w:rPr>
          <w:b/>
          <w:color w:val="000000"/>
          <w:kern w:val="1"/>
          <w:lang w:eastAsia="ar-SA"/>
        </w:rPr>
        <w:t xml:space="preserve"> </w:t>
      </w:r>
      <w:r w:rsidRPr="00FF7107">
        <w:rPr>
          <w:color w:val="000000"/>
          <w:kern w:val="1"/>
          <w:lang w:eastAsia="ar-SA"/>
        </w:rPr>
        <w:t xml:space="preserve">К факту прошлого года фактическое поступление  увеличилось  </w:t>
      </w:r>
      <w:r w:rsidRPr="00FF7107">
        <w:rPr>
          <w:kern w:val="1"/>
          <w:lang w:eastAsia="ar-SA"/>
        </w:rPr>
        <w:t xml:space="preserve">на </w:t>
      </w:r>
      <w:r w:rsidRPr="00FF7107">
        <w:rPr>
          <w:b/>
          <w:kern w:val="1"/>
          <w:lang w:eastAsia="ar-SA"/>
        </w:rPr>
        <w:t>123,9</w:t>
      </w:r>
      <w:r w:rsidRPr="00FF7107">
        <w:rPr>
          <w:kern w:val="1"/>
          <w:lang w:eastAsia="ar-SA"/>
        </w:rPr>
        <w:t xml:space="preserve"> тыс</w:t>
      </w:r>
      <w:r w:rsidRPr="00FF7107">
        <w:rPr>
          <w:color w:val="000000"/>
          <w:kern w:val="1"/>
          <w:lang w:eastAsia="ar-SA"/>
        </w:rPr>
        <w:t>. рублей.</w:t>
      </w:r>
    </w:p>
    <w:p w14:paraId="5B31FF49" w14:textId="77777777" w:rsidR="00FF7107" w:rsidRPr="00FF7107" w:rsidRDefault="00FF7107" w:rsidP="00FF7107">
      <w:pPr>
        <w:suppressAutoHyphens/>
        <w:spacing w:line="100" w:lineRule="atLeast"/>
        <w:ind w:firstLine="567"/>
        <w:jc w:val="both"/>
        <w:rPr>
          <w:kern w:val="1"/>
          <w:lang w:eastAsia="ar-SA"/>
        </w:rPr>
      </w:pPr>
    </w:p>
    <w:p w14:paraId="281B7228" w14:textId="77777777" w:rsidR="00FF7107" w:rsidRPr="00FF7107" w:rsidRDefault="00FF7107" w:rsidP="00FF7107">
      <w:pPr>
        <w:suppressAutoHyphens/>
        <w:spacing w:line="100" w:lineRule="atLeast"/>
        <w:ind w:firstLine="567"/>
        <w:jc w:val="both"/>
        <w:rPr>
          <w:color w:val="000000"/>
          <w:kern w:val="1"/>
          <w:lang w:eastAsia="ar-SA"/>
        </w:rPr>
      </w:pPr>
      <w:r w:rsidRPr="00FF7107">
        <w:rPr>
          <w:b/>
          <w:i/>
          <w:color w:val="000000"/>
          <w:kern w:val="1"/>
          <w:lang w:eastAsia="ar-SA"/>
        </w:rPr>
        <w:t>План по налогам на совокупный доход, в частности:</w:t>
      </w:r>
    </w:p>
    <w:p w14:paraId="3FF72BD1" w14:textId="77777777" w:rsidR="00FF7107" w:rsidRPr="00FF7107" w:rsidRDefault="00FF7107" w:rsidP="00FF7107">
      <w:pPr>
        <w:suppressAutoHyphens/>
        <w:spacing w:line="100" w:lineRule="atLeast"/>
        <w:ind w:firstLine="567"/>
        <w:jc w:val="both"/>
        <w:rPr>
          <w:color w:val="000000"/>
          <w:kern w:val="1"/>
          <w:lang w:eastAsia="ar-SA"/>
        </w:rPr>
      </w:pPr>
      <w:r w:rsidRPr="00FF7107">
        <w:rPr>
          <w:color w:val="000000"/>
          <w:kern w:val="1"/>
          <w:lang w:eastAsia="ar-SA"/>
        </w:rPr>
        <w:t xml:space="preserve">По </w:t>
      </w:r>
      <w:r w:rsidRPr="00FF7107">
        <w:rPr>
          <w:b/>
          <w:color w:val="000000"/>
          <w:kern w:val="1"/>
          <w:lang w:eastAsia="ar-SA"/>
        </w:rPr>
        <w:t>единому с</w:t>
      </w:r>
      <w:r w:rsidRPr="00FF7107">
        <w:rPr>
          <w:b/>
          <w:kern w:val="1"/>
          <w:lang w:eastAsia="ar-SA"/>
        </w:rPr>
        <w:t>/х налогу</w:t>
      </w:r>
      <w:r w:rsidRPr="00FF7107">
        <w:rPr>
          <w:kern w:val="1"/>
          <w:lang w:eastAsia="ar-SA"/>
        </w:rPr>
        <w:t xml:space="preserve"> в бюджет  поступило </w:t>
      </w:r>
      <w:r w:rsidRPr="00FF7107">
        <w:rPr>
          <w:b/>
          <w:kern w:val="1"/>
          <w:lang w:eastAsia="ar-SA"/>
        </w:rPr>
        <w:t>2099,4</w:t>
      </w:r>
      <w:r w:rsidRPr="00FF7107">
        <w:rPr>
          <w:kern w:val="1"/>
          <w:lang w:eastAsia="ar-SA"/>
        </w:rPr>
        <w:t xml:space="preserve"> тыс. рублей, план года выполнен на </w:t>
      </w:r>
      <w:r w:rsidRPr="00FF7107">
        <w:rPr>
          <w:b/>
          <w:kern w:val="1"/>
          <w:lang w:eastAsia="ar-SA"/>
        </w:rPr>
        <w:t>193,0%.</w:t>
      </w:r>
      <w:r w:rsidRPr="00FF7107">
        <w:rPr>
          <w:color w:val="000000"/>
          <w:kern w:val="1"/>
          <w:lang w:eastAsia="ar-SA"/>
        </w:rPr>
        <w:t xml:space="preserve"> </w:t>
      </w:r>
    </w:p>
    <w:p w14:paraId="0858CF1D" w14:textId="77777777" w:rsidR="00FF7107" w:rsidRPr="00FF7107" w:rsidRDefault="00FF7107" w:rsidP="00FF7107">
      <w:pPr>
        <w:suppressAutoHyphens/>
        <w:spacing w:line="100" w:lineRule="atLeast"/>
        <w:ind w:firstLine="567"/>
        <w:jc w:val="both"/>
        <w:rPr>
          <w:color w:val="000000"/>
          <w:kern w:val="1"/>
          <w:lang w:eastAsia="ar-SA"/>
        </w:rPr>
      </w:pPr>
      <w:r w:rsidRPr="00FF7107">
        <w:rPr>
          <w:color w:val="000000"/>
          <w:kern w:val="1"/>
          <w:lang w:eastAsia="ar-SA"/>
        </w:rPr>
        <w:t>По</w:t>
      </w:r>
      <w:r w:rsidRPr="00FF7107">
        <w:rPr>
          <w:b/>
          <w:color w:val="000000"/>
          <w:kern w:val="1"/>
          <w:lang w:eastAsia="ar-SA"/>
        </w:rPr>
        <w:t xml:space="preserve"> </w:t>
      </w:r>
      <w:r w:rsidRPr="00FF7107">
        <w:rPr>
          <w:b/>
          <w:kern w:val="1"/>
          <w:lang w:eastAsia="ar-SA"/>
        </w:rPr>
        <w:t>имущественным налогам</w:t>
      </w:r>
      <w:r w:rsidRPr="00FF7107">
        <w:rPr>
          <w:kern w:val="1"/>
          <w:lang w:eastAsia="ar-SA"/>
        </w:rPr>
        <w:t xml:space="preserve">  </w:t>
      </w:r>
      <w:r w:rsidRPr="00FF7107">
        <w:rPr>
          <w:b/>
          <w:bCs/>
          <w:kern w:val="1"/>
          <w:lang w:eastAsia="ar-SA"/>
        </w:rPr>
        <w:t>всего</w:t>
      </w:r>
      <w:r w:rsidRPr="00FF7107">
        <w:rPr>
          <w:kern w:val="1"/>
          <w:lang w:eastAsia="ar-SA"/>
        </w:rPr>
        <w:t xml:space="preserve"> поступило </w:t>
      </w:r>
      <w:r w:rsidRPr="00FF7107">
        <w:rPr>
          <w:b/>
          <w:kern w:val="1"/>
          <w:lang w:eastAsia="ar-SA"/>
        </w:rPr>
        <w:t>4148,9</w:t>
      </w:r>
      <w:r w:rsidRPr="00FF7107">
        <w:rPr>
          <w:kern w:val="1"/>
          <w:lang w:eastAsia="ar-SA"/>
        </w:rPr>
        <w:t xml:space="preserve"> тыс. рублей, выполнение плана  составило </w:t>
      </w:r>
      <w:r w:rsidRPr="00FF7107">
        <w:rPr>
          <w:b/>
          <w:kern w:val="1"/>
          <w:lang w:eastAsia="ar-SA"/>
        </w:rPr>
        <w:t xml:space="preserve">94,9 %. </w:t>
      </w:r>
      <w:r w:rsidRPr="00FF7107">
        <w:rPr>
          <w:kern w:val="1"/>
          <w:lang w:eastAsia="ar-SA"/>
        </w:rPr>
        <w:t xml:space="preserve"> в  сравнении с прошлым годом поступление увеличилось  на </w:t>
      </w:r>
      <w:r w:rsidRPr="00FF7107">
        <w:rPr>
          <w:b/>
          <w:kern w:val="1"/>
          <w:lang w:eastAsia="ar-SA"/>
        </w:rPr>
        <w:t>283,1</w:t>
      </w:r>
      <w:r w:rsidRPr="00FF7107">
        <w:rPr>
          <w:kern w:val="1"/>
          <w:lang w:eastAsia="ar-SA"/>
        </w:rPr>
        <w:t xml:space="preserve"> тыс. рублей.</w:t>
      </w:r>
      <w:r w:rsidRPr="00FF7107">
        <w:rPr>
          <w:color w:val="000000"/>
          <w:kern w:val="1"/>
          <w:lang w:eastAsia="ar-SA"/>
        </w:rPr>
        <w:t xml:space="preserve"> </w:t>
      </w:r>
    </w:p>
    <w:p w14:paraId="520E4B60" w14:textId="77777777" w:rsidR="00FF7107" w:rsidRPr="00FF7107" w:rsidRDefault="00FF7107" w:rsidP="00FF7107">
      <w:pPr>
        <w:suppressAutoHyphens/>
        <w:spacing w:line="100" w:lineRule="atLeast"/>
        <w:ind w:firstLine="567"/>
        <w:jc w:val="both"/>
        <w:rPr>
          <w:color w:val="000000"/>
          <w:kern w:val="1"/>
          <w:lang w:eastAsia="ar-SA"/>
        </w:rPr>
      </w:pPr>
      <w:r w:rsidRPr="00FF7107">
        <w:rPr>
          <w:color w:val="000000"/>
          <w:kern w:val="1"/>
          <w:lang w:eastAsia="ar-SA"/>
        </w:rPr>
        <w:tab/>
        <w:t xml:space="preserve">По </w:t>
      </w:r>
      <w:r w:rsidRPr="00FF7107">
        <w:rPr>
          <w:b/>
          <w:color w:val="000000"/>
          <w:kern w:val="1"/>
          <w:lang w:eastAsia="ar-SA"/>
        </w:rPr>
        <w:t>налогу на имущество физических лиц</w:t>
      </w:r>
      <w:r w:rsidRPr="00FF7107">
        <w:rPr>
          <w:color w:val="000000"/>
          <w:kern w:val="1"/>
          <w:lang w:eastAsia="ar-SA"/>
        </w:rPr>
        <w:t xml:space="preserve"> в бюджет поселения поступило </w:t>
      </w:r>
      <w:r w:rsidRPr="00FF7107">
        <w:rPr>
          <w:b/>
          <w:kern w:val="1"/>
          <w:lang w:eastAsia="ar-SA"/>
        </w:rPr>
        <w:t>278,9</w:t>
      </w:r>
      <w:r w:rsidRPr="00FF7107">
        <w:rPr>
          <w:kern w:val="1"/>
          <w:lang w:eastAsia="ar-SA"/>
        </w:rPr>
        <w:t xml:space="preserve"> тыс</w:t>
      </w:r>
      <w:r w:rsidRPr="00FF7107">
        <w:rPr>
          <w:color w:val="000000"/>
          <w:kern w:val="1"/>
          <w:lang w:eastAsia="ar-SA"/>
        </w:rPr>
        <w:t xml:space="preserve">. рублей, план года выполнен на </w:t>
      </w:r>
      <w:r w:rsidRPr="00FF7107">
        <w:rPr>
          <w:b/>
          <w:kern w:val="1"/>
          <w:lang w:eastAsia="ar-SA"/>
        </w:rPr>
        <w:t>103,1%.</w:t>
      </w:r>
      <w:r w:rsidRPr="00FF7107">
        <w:rPr>
          <w:b/>
          <w:color w:val="000000"/>
          <w:kern w:val="1"/>
          <w:lang w:eastAsia="ar-SA"/>
        </w:rPr>
        <w:t xml:space="preserve"> </w:t>
      </w:r>
      <w:r w:rsidRPr="00FF7107">
        <w:rPr>
          <w:color w:val="000000"/>
          <w:kern w:val="1"/>
          <w:lang w:eastAsia="ar-SA"/>
        </w:rPr>
        <w:t xml:space="preserve"> К факту прошлого года фактическое поступление </w:t>
      </w:r>
      <w:r w:rsidRPr="00FF7107">
        <w:rPr>
          <w:kern w:val="1"/>
          <w:lang w:eastAsia="ar-SA"/>
        </w:rPr>
        <w:t xml:space="preserve">увеличилось   на </w:t>
      </w:r>
      <w:r w:rsidRPr="00FF7107">
        <w:rPr>
          <w:b/>
          <w:kern w:val="1"/>
          <w:lang w:eastAsia="ar-SA"/>
        </w:rPr>
        <w:t>58,5</w:t>
      </w:r>
      <w:r w:rsidRPr="00FF7107">
        <w:rPr>
          <w:kern w:val="1"/>
          <w:lang w:eastAsia="ar-SA"/>
        </w:rPr>
        <w:t xml:space="preserve"> тыс. рублей.</w:t>
      </w:r>
    </w:p>
    <w:p w14:paraId="096E726D" w14:textId="77777777" w:rsidR="00FF7107" w:rsidRPr="00FF7107" w:rsidRDefault="00FF7107" w:rsidP="00FF7107">
      <w:pPr>
        <w:suppressAutoHyphens/>
        <w:spacing w:line="100" w:lineRule="atLeast"/>
        <w:ind w:firstLine="567"/>
        <w:jc w:val="both"/>
        <w:rPr>
          <w:b/>
          <w:color w:val="000000"/>
          <w:kern w:val="1"/>
          <w:lang w:eastAsia="ar-SA"/>
        </w:rPr>
      </w:pPr>
      <w:r w:rsidRPr="00FF7107">
        <w:rPr>
          <w:color w:val="000000"/>
          <w:kern w:val="1"/>
          <w:lang w:eastAsia="ar-SA"/>
        </w:rPr>
        <w:tab/>
        <w:t xml:space="preserve">По </w:t>
      </w:r>
      <w:r w:rsidRPr="00FF7107">
        <w:rPr>
          <w:b/>
          <w:color w:val="000000"/>
          <w:kern w:val="1"/>
          <w:lang w:eastAsia="ar-SA"/>
        </w:rPr>
        <w:t>земельному налогу</w:t>
      </w:r>
      <w:r w:rsidRPr="00FF7107">
        <w:rPr>
          <w:color w:val="000000"/>
          <w:kern w:val="1"/>
          <w:lang w:eastAsia="ar-SA"/>
        </w:rPr>
        <w:t xml:space="preserve"> в бюджет поселения поступило </w:t>
      </w:r>
      <w:r w:rsidRPr="00FF7107">
        <w:rPr>
          <w:b/>
          <w:kern w:val="1"/>
          <w:lang w:eastAsia="ar-SA"/>
        </w:rPr>
        <w:t xml:space="preserve">3870,0 </w:t>
      </w:r>
      <w:r w:rsidRPr="00FF7107">
        <w:rPr>
          <w:kern w:val="1"/>
          <w:lang w:eastAsia="ar-SA"/>
        </w:rPr>
        <w:t xml:space="preserve">тыс. рублей, план года выполнен на </w:t>
      </w:r>
      <w:r w:rsidRPr="00FF7107">
        <w:rPr>
          <w:b/>
          <w:kern w:val="1"/>
          <w:lang w:eastAsia="ar-SA"/>
        </w:rPr>
        <w:t>94,4%.</w:t>
      </w:r>
      <w:r w:rsidRPr="00FF7107">
        <w:rPr>
          <w:kern w:val="1"/>
          <w:lang w:eastAsia="ar-SA"/>
        </w:rPr>
        <w:t xml:space="preserve"> К уровню прошлого года </w:t>
      </w:r>
      <w:r w:rsidRPr="00FF7107">
        <w:rPr>
          <w:color w:val="000000"/>
          <w:kern w:val="1"/>
          <w:lang w:eastAsia="ar-SA"/>
        </w:rPr>
        <w:t>поступление</w:t>
      </w:r>
      <w:r w:rsidRPr="00FF7107">
        <w:rPr>
          <w:kern w:val="1"/>
          <w:lang w:eastAsia="ar-SA"/>
        </w:rPr>
        <w:t xml:space="preserve"> увеличи</w:t>
      </w:r>
      <w:r w:rsidRPr="00FF7107">
        <w:rPr>
          <w:color w:val="000000"/>
          <w:kern w:val="1"/>
          <w:lang w:eastAsia="ar-SA"/>
        </w:rPr>
        <w:t xml:space="preserve">лось   </w:t>
      </w:r>
      <w:r w:rsidRPr="00FF7107">
        <w:rPr>
          <w:kern w:val="1"/>
          <w:lang w:eastAsia="ar-SA"/>
        </w:rPr>
        <w:t xml:space="preserve">на </w:t>
      </w:r>
      <w:r w:rsidRPr="00FF7107">
        <w:rPr>
          <w:b/>
          <w:kern w:val="1"/>
          <w:lang w:eastAsia="ar-SA"/>
        </w:rPr>
        <w:t>224,6</w:t>
      </w:r>
      <w:r w:rsidRPr="00FF7107">
        <w:rPr>
          <w:kern w:val="1"/>
          <w:lang w:eastAsia="ar-SA"/>
        </w:rPr>
        <w:t xml:space="preserve"> тыс</w:t>
      </w:r>
      <w:r w:rsidRPr="00FF7107">
        <w:rPr>
          <w:color w:val="000000"/>
          <w:kern w:val="1"/>
          <w:lang w:eastAsia="ar-SA"/>
        </w:rPr>
        <w:t>. рублей.</w:t>
      </w:r>
    </w:p>
    <w:p w14:paraId="6D287D30" w14:textId="77777777" w:rsidR="00FF7107" w:rsidRPr="00FF7107" w:rsidRDefault="00FF7107" w:rsidP="00FF7107">
      <w:pPr>
        <w:suppressAutoHyphens/>
        <w:spacing w:line="100" w:lineRule="atLeast"/>
        <w:ind w:firstLine="567"/>
        <w:jc w:val="both"/>
        <w:rPr>
          <w:color w:val="000000"/>
          <w:kern w:val="1"/>
          <w:lang w:eastAsia="ar-SA"/>
        </w:rPr>
      </w:pPr>
      <w:r w:rsidRPr="00FF7107">
        <w:rPr>
          <w:b/>
          <w:color w:val="000000"/>
          <w:kern w:val="1"/>
          <w:lang w:eastAsia="ar-SA"/>
        </w:rPr>
        <w:tab/>
        <w:t xml:space="preserve">Государственная пошлина - </w:t>
      </w:r>
      <w:r w:rsidRPr="00FF7107">
        <w:rPr>
          <w:color w:val="000000"/>
          <w:kern w:val="1"/>
          <w:lang w:eastAsia="ar-SA"/>
        </w:rPr>
        <w:t xml:space="preserve"> в бюджет поселения посту</w:t>
      </w:r>
      <w:r w:rsidRPr="00FF7107">
        <w:rPr>
          <w:kern w:val="1"/>
          <w:lang w:eastAsia="ar-SA"/>
        </w:rPr>
        <w:t xml:space="preserve">пило  </w:t>
      </w:r>
      <w:r w:rsidRPr="00FF7107">
        <w:rPr>
          <w:b/>
          <w:kern w:val="1"/>
          <w:lang w:eastAsia="ar-SA"/>
        </w:rPr>
        <w:t>8,1</w:t>
      </w:r>
      <w:r w:rsidRPr="00FF7107">
        <w:rPr>
          <w:kern w:val="1"/>
          <w:lang w:eastAsia="ar-SA"/>
        </w:rPr>
        <w:t xml:space="preserve"> тыс. рублей, к уровню прошлого года уменьшилось на </w:t>
      </w:r>
      <w:r w:rsidRPr="00FF7107">
        <w:rPr>
          <w:b/>
          <w:kern w:val="1"/>
          <w:lang w:eastAsia="ar-SA"/>
        </w:rPr>
        <w:t>0,7</w:t>
      </w:r>
      <w:r w:rsidRPr="00FF7107">
        <w:rPr>
          <w:kern w:val="1"/>
          <w:lang w:eastAsia="ar-SA"/>
        </w:rPr>
        <w:t xml:space="preserve"> тыс. руб.</w:t>
      </w:r>
    </w:p>
    <w:p w14:paraId="4557801D" w14:textId="77777777" w:rsidR="00FF7107" w:rsidRPr="00FF7107" w:rsidRDefault="00FF7107" w:rsidP="00FF7107">
      <w:pPr>
        <w:suppressAutoHyphens/>
        <w:spacing w:line="100" w:lineRule="atLeast"/>
        <w:ind w:firstLine="567"/>
        <w:jc w:val="both"/>
        <w:rPr>
          <w:kern w:val="1"/>
          <w:lang w:eastAsia="ar-SA"/>
        </w:rPr>
      </w:pPr>
    </w:p>
    <w:p w14:paraId="48DAC51B" w14:textId="77777777" w:rsidR="00FF7107" w:rsidRPr="00FF7107" w:rsidRDefault="00FF7107" w:rsidP="00FF7107">
      <w:pPr>
        <w:suppressAutoHyphens/>
        <w:spacing w:line="100" w:lineRule="atLeast"/>
        <w:ind w:firstLine="567"/>
        <w:jc w:val="both"/>
        <w:rPr>
          <w:kern w:val="1"/>
          <w:lang w:eastAsia="ar-SA"/>
        </w:rPr>
      </w:pPr>
      <w:r w:rsidRPr="00FF7107">
        <w:rPr>
          <w:i/>
          <w:iCs/>
          <w:color w:val="000000"/>
          <w:kern w:val="1"/>
          <w:lang w:eastAsia="ar-SA"/>
        </w:rPr>
        <w:lastRenderedPageBreak/>
        <w:t>Доходы от сдачи в аренду имущества,</w:t>
      </w:r>
      <w:r w:rsidRPr="00FF7107">
        <w:rPr>
          <w:color w:val="000000"/>
          <w:kern w:val="1"/>
          <w:lang w:eastAsia="ar-SA"/>
        </w:rPr>
        <w:t xml:space="preserve"> </w:t>
      </w:r>
      <w:r w:rsidRPr="00FF7107">
        <w:rPr>
          <w:i/>
          <w:iCs/>
          <w:color w:val="000000"/>
          <w:kern w:val="1"/>
          <w:lang w:eastAsia="ar-SA"/>
        </w:rPr>
        <w:t>находящегося в оперативном управлении органов местного самоуправления</w:t>
      </w:r>
      <w:r w:rsidRPr="00FF7107">
        <w:rPr>
          <w:color w:val="000000"/>
          <w:kern w:val="1"/>
          <w:lang w:eastAsia="ar-SA"/>
        </w:rPr>
        <w:t xml:space="preserve"> в бюджет </w:t>
      </w:r>
      <w:r w:rsidRPr="00FF7107">
        <w:rPr>
          <w:kern w:val="1"/>
          <w:lang w:eastAsia="ar-SA"/>
        </w:rPr>
        <w:t xml:space="preserve">составили </w:t>
      </w:r>
      <w:r w:rsidRPr="00FF7107">
        <w:rPr>
          <w:b/>
          <w:kern w:val="1"/>
          <w:lang w:eastAsia="ar-SA"/>
        </w:rPr>
        <w:t>323,7</w:t>
      </w:r>
      <w:r w:rsidRPr="00FF7107">
        <w:rPr>
          <w:kern w:val="1"/>
          <w:lang w:eastAsia="ar-SA"/>
        </w:rPr>
        <w:t xml:space="preserve"> тыс. руб</w:t>
      </w:r>
      <w:r w:rsidRPr="00FF7107">
        <w:rPr>
          <w:color w:val="000000"/>
          <w:kern w:val="1"/>
          <w:lang w:eastAsia="ar-SA"/>
        </w:rPr>
        <w:t xml:space="preserve">., план выполнен </w:t>
      </w:r>
      <w:r w:rsidRPr="00FF7107">
        <w:rPr>
          <w:kern w:val="1"/>
          <w:lang w:eastAsia="ar-SA"/>
        </w:rPr>
        <w:t xml:space="preserve">на </w:t>
      </w:r>
      <w:r w:rsidRPr="00FF7107">
        <w:rPr>
          <w:b/>
          <w:kern w:val="1"/>
          <w:lang w:eastAsia="ar-SA"/>
        </w:rPr>
        <w:t xml:space="preserve">125,5 %. </w:t>
      </w:r>
      <w:r w:rsidRPr="00FF7107">
        <w:rPr>
          <w:kern w:val="1"/>
          <w:lang w:eastAsia="ar-SA"/>
        </w:rPr>
        <w:t xml:space="preserve"> Фактическое</w:t>
      </w:r>
      <w:r w:rsidRPr="00FF7107">
        <w:rPr>
          <w:color w:val="000000"/>
          <w:kern w:val="1"/>
          <w:lang w:eastAsia="ar-SA"/>
        </w:rPr>
        <w:t xml:space="preserve"> поступление за аналогичный период прошлого года увеличилось на </w:t>
      </w:r>
      <w:r w:rsidRPr="00FF7107">
        <w:rPr>
          <w:b/>
          <w:kern w:val="1"/>
          <w:lang w:eastAsia="ar-SA"/>
        </w:rPr>
        <w:t>19,9</w:t>
      </w:r>
      <w:r w:rsidRPr="00FF7107">
        <w:rPr>
          <w:kern w:val="1"/>
          <w:lang w:eastAsia="ar-SA"/>
        </w:rPr>
        <w:t xml:space="preserve"> тыс. рублей</w:t>
      </w:r>
      <w:r w:rsidRPr="00FF7107">
        <w:rPr>
          <w:color w:val="000000"/>
          <w:kern w:val="1"/>
          <w:lang w:eastAsia="ar-SA"/>
        </w:rPr>
        <w:t>.</w:t>
      </w:r>
    </w:p>
    <w:p w14:paraId="0BC87E38" w14:textId="77777777" w:rsidR="00FF7107" w:rsidRPr="00FF7107" w:rsidRDefault="00FF7107" w:rsidP="00FF7107">
      <w:pPr>
        <w:suppressAutoHyphens/>
        <w:spacing w:line="100" w:lineRule="atLeast"/>
        <w:ind w:firstLine="567"/>
        <w:jc w:val="both"/>
        <w:rPr>
          <w:kern w:val="1"/>
          <w:lang w:eastAsia="ar-SA"/>
        </w:rPr>
      </w:pPr>
    </w:p>
    <w:p w14:paraId="259EE2EB" w14:textId="77777777" w:rsidR="00FF7107" w:rsidRPr="00FF7107" w:rsidRDefault="00FF7107" w:rsidP="00FF7107">
      <w:pPr>
        <w:suppressAutoHyphens/>
        <w:spacing w:line="100" w:lineRule="atLeast"/>
        <w:ind w:firstLine="567"/>
        <w:jc w:val="both"/>
        <w:rPr>
          <w:b/>
          <w:kern w:val="1"/>
          <w:lang w:eastAsia="ar-SA"/>
        </w:rPr>
      </w:pPr>
      <w:r w:rsidRPr="00FF7107">
        <w:rPr>
          <w:b/>
          <w:kern w:val="1"/>
          <w:lang w:eastAsia="ar-SA"/>
        </w:rPr>
        <w:t>Доходы от компенсации затрат</w:t>
      </w:r>
      <w:r w:rsidRPr="00FF7107">
        <w:rPr>
          <w:kern w:val="1"/>
          <w:lang w:eastAsia="ar-SA"/>
        </w:rPr>
        <w:t xml:space="preserve"> бюджетов сельских поселений составили- </w:t>
      </w:r>
      <w:r w:rsidRPr="00FF7107">
        <w:rPr>
          <w:b/>
          <w:kern w:val="1"/>
          <w:lang w:eastAsia="ar-SA"/>
        </w:rPr>
        <w:t xml:space="preserve">166,9 </w:t>
      </w:r>
      <w:r w:rsidRPr="00FF7107">
        <w:rPr>
          <w:kern w:val="1"/>
          <w:lang w:eastAsia="ar-SA"/>
        </w:rPr>
        <w:t xml:space="preserve"> тыс. рублей.</w:t>
      </w:r>
    </w:p>
    <w:p w14:paraId="5B740A2A" w14:textId="77777777" w:rsidR="00FF7107" w:rsidRPr="00FF7107" w:rsidRDefault="00FF7107" w:rsidP="00FF7107">
      <w:pPr>
        <w:suppressAutoHyphens/>
        <w:spacing w:line="100" w:lineRule="atLeast"/>
        <w:ind w:firstLine="567"/>
        <w:jc w:val="both"/>
        <w:rPr>
          <w:color w:val="000000"/>
          <w:kern w:val="1"/>
          <w:lang w:eastAsia="ar-SA"/>
        </w:rPr>
      </w:pPr>
    </w:p>
    <w:p w14:paraId="0DB6E153" w14:textId="77777777" w:rsidR="00FF7107" w:rsidRPr="00FF7107" w:rsidRDefault="00FF7107" w:rsidP="00FF7107">
      <w:pPr>
        <w:suppressAutoHyphens/>
        <w:spacing w:line="100" w:lineRule="atLeast"/>
        <w:ind w:firstLine="567"/>
        <w:jc w:val="both"/>
        <w:rPr>
          <w:b/>
          <w:bCs/>
          <w:i/>
          <w:iCs/>
          <w:color w:val="000000"/>
          <w:kern w:val="1"/>
          <w:lang w:eastAsia="ar-SA"/>
        </w:rPr>
      </w:pPr>
      <w:r w:rsidRPr="00FF7107">
        <w:rPr>
          <w:b/>
          <w:color w:val="000000"/>
          <w:kern w:val="1"/>
          <w:lang w:eastAsia="ar-SA"/>
        </w:rPr>
        <w:t>Недоимка по основным налогам составила:</w:t>
      </w:r>
    </w:p>
    <w:p w14:paraId="3BEEEE7E" w14:textId="77777777" w:rsidR="00FF7107" w:rsidRPr="00FF7107" w:rsidRDefault="00FF7107" w:rsidP="00FF7107">
      <w:pPr>
        <w:numPr>
          <w:ilvl w:val="0"/>
          <w:numId w:val="13"/>
        </w:numPr>
        <w:suppressAutoHyphens/>
        <w:spacing w:after="160" w:line="100" w:lineRule="atLeast"/>
        <w:ind w:left="0" w:firstLine="567"/>
        <w:jc w:val="both"/>
        <w:rPr>
          <w:b/>
          <w:bCs/>
          <w:iCs/>
          <w:color w:val="000000"/>
          <w:kern w:val="1"/>
          <w:lang w:eastAsia="ar-SA"/>
        </w:rPr>
      </w:pPr>
      <w:r w:rsidRPr="00FF7107">
        <w:rPr>
          <w:b/>
          <w:bCs/>
          <w:iCs/>
          <w:color w:val="000000"/>
          <w:kern w:val="1"/>
          <w:lang w:eastAsia="ar-SA"/>
        </w:rPr>
        <w:t xml:space="preserve">на 01.01.2025г. </w:t>
      </w:r>
      <w:r w:rsidRPr="00FF7107">
        <w:rPr>
          <w:b/>
          <w:bCs/>
          <w:kern w:val="1"/>
          <w:lang w:eastAsia="ar-SA"/>
        </w:rPr>
        <w:t xml:space="preserve">–  1082,5 тыс. рублей, в </w:t>
      </w:r>
      <w:proofErr w:type="spellStart"/>
      <w:r w:rsidRPr="00FF7107">
        <w:rPr>
          <w:b/>
          <w:bCs/>
          <w:kern w:val="1"/>
          <w:lang w:eastAsia="ar-SA"/>
        </w:rPr>
        <w:t>т.ч</w:t>
      </w:r>
      <w:proofErr w:type="spellEnd"/>
      <w:r w:rsidRPr="00FF7107">
        <w:rPr>
          <w:b/>
          <w:bCs/>
          <w:kern w:val="1"/>
          <w:lang w:eastAsia="ar-SA"/>
        </w:rPr>
        <w:t>.</w:t>
      </w:r>
    </w:p>
    <w:p w14:paraId="58401A3C" w14:textId="77777777" w:rsidR="00FF7107" w:rsidRPr="00FF7107" w:rsidRDefault="00FF7107" w:rsidP="00FF7107">
      <w:pPr>
        <w:suppressAutoHyphens/>
        <w:spacing w:line="100" w:lineRule="atLeast"/>
        <w:jc w:val="both"/>
        <w:rPr>
          <w:color w:val="FF0000"/>
          <w:kern w:val="1"/>
          <w:lang w:eastAsia="ar-SA"/>
        </w:rPr>
      </w:pPr>
      <w:r w:rsidRPr="00FF7107">
        <w:rPr>
          <w:b/>
          <w:bCs/>
          <w:iCs/>
          <w:color w:val="000000"/>
          <w:kern w:val="1"/>
          <w:lang w:eastAsia="ar-SA"/>
        </w:rPr>
        <w:t>по земельному налогу</w:t>
      </w:r>
      <w:r w:rsidRPr="00FF7107">
        <w:rPr>
          <w:color w:val="000000"/>
          <w:kern w:val="1"/>
          <w:lang w:eastAsia="ar-SA"/>
        </w:rPr>
        <w:t xml:space="preserve"> </w:t>
      </w:r>
      <w:r w:rsidRPr="00FF7107">
        <w:rPr>
          <w:kern w:val="1"/>
          <w:lang w:eastAsia="ar-SA"/>
        </w:rPr>
        <w:t xml:space="preserve">— </w:t>
      </w:r>
      <w:r w:rsidRPr="00FF7107">
        <w:rPr>
          <w:b/>
          <w:kern w:val="1"/>
          <w:lang w:eastAsia="ar-SA"/>
        </w:rPr>
        <w:t>497,7</w:t>
      </w:r>
      <w:r w:rsidRPr="00FF7107">
        <w:rPr>
          <w:kern w:val="1"/>
          <w:lang w:eastAsia="ar-SA"/>
        </w:rPr>
        <w:t xml:space="preserve"> тыс. рублей,</w:t>
      </w:r>
      <w:r w:rsidRPr="00FF7107">
        <w:rPr>
          <w:color w:val="FF0000"/>
          <w:kern w:val="1"/>
          <w:lang w:eastAsia="ar-SA"/>
        </w:rPr>
        <w:t xml:space="preserve"> </w:t>
      </w:r>
    </w:p>
    <w:p w14:paraId="2E3B4E0F" w14:textId="77777777" w:rsidR="00FF7107" w:rsidRPr="00FF7107" w:rsidRDefault="00FF7107" w:rsidP="00FF7107">
      <w:pPr>
        <w:suppressAutoHyphens/>
        <w:spacing w:line="100" w:lineRule="atLeast"/>
        <w:jc w:val="both"/>
        <w:rPr>
          <w:b/>
          <w:bCs/>
          <w:iCs/>
          <w:kern w:val="1"/>
          <w:lang w:eastAsia="ar-SA"/>
        </w:rPr>
      </w:pPr>
      <w:r w:rsidRPr="00FF7107">
        <w:rPr>
          <w:b/>
          <w:bCs/>
          <w:iCs/>
          <w:kern w:val="1"/>
          <w:lang w:eastAsia="ar-SA"/>
        </w:rPr>
        <w:t>по налогу на имущество физических лиц —</w:t>
      </w:r>
      <w:r w:rsidRPr="00FF7107">
        <w:rPr>
          <w:kern w:val="1"/>
          <w:lang w:eastAsia="ar-SA"/>
        </w:rPr>
        <w:t xml:space="preserve"> </w:t>
      </w:r>
      <w:r w:rsidRPr="00FF7107">
        <w:rPr>
          <w:b/>
          <w:kern w:val="1"/>
          <w:lang w:eastAsia="ar-SA"/>
        </w:rPr>
        <w:t>109,3</w:t>
      </w:r>
      <w:r w:rsidRPr="00FF7107">
        <w:rPr>
          <w:kern w:val="1"/>
          <w:lang w:eastAsia="ar-SA"/>
        </w:rPr>
        <w:t xml:space="preserve"> тыс. рублей, </w:t>
      </w:r>
    </w:p>
    <w:p w14:paraId="342E5C42" w14:textId="77777777" w:rsidR="00FF7107" w:rsidRPr="00FF7107" w:rsidRDefault="00FF7107" w:rsidP="00FF7107">
      <w:pPr>
        <w:suppressAutoHyphens/>
        <w:spacing w:line="100" w:lineRule="atLeast"/>
        <w:jc w:val="both"/>
        <w:rPr>
          <w:kern w:val="1"/>
          <w:lang w:eastAsia="ar-SA"/>
        </w:rPr>
      </w:pPr>
      <w:r w:rsidRPr="00FF7107">
        <w:rPr>
          <w:b/>
          <w:bCs/>
          <w:iCs/>
          <w:kern w:val="1"/>
          <w:lang w:eastAsia="ar-SA"/>
        </w:rPr>
        <w:t>по налогу на доходы физических лиц —</w:t>
      </w:r>
      <w:r w:rsidRPr="00FF7107">
        <w:rPr>
          <w:kern w:val="1"/>
          <w:lang w:eastAsia="ar-SA"/>
        </w:rPr>
        <w:t xml:space="preserve"> </w:t>
      </w:r>
      <w:r w:rsidRPr="00FF7107">
        <w:rPr>
          <w:b/>
          <w:kern w:val="1"/>
          <w:lang w:eastAsia="ar-SA"/>
        </w:rPr>
        <w:t>475,5</w:t>
      </w:r>
      <w:r w:rsidRPr="00FF7107">
        <w:rPr>
          <w:kern w:val="1"/>
          <w:lang w:eastAsia="ar-SA"/>
        </w:rPr>
        <w:t xml:space="preserve">  тыс. рублей.</w:t>
      </w:r>
    </w:p>
    <w:p w14:paraId="71961C67" w14:textId="77777777" w:rsidR="00FF7107" w:rsidRPr="00FF7107" w:rsidRDefault="00FF7107" w:rsidP="00FF7107">
      <w:pPr>
        <w:suppressAutoHyphens/>
        <w:spacing w:line="100" w:lineRule="atLeast"/>
        <w:jc w:val="both"/>
        <w:rPr>
          <w:kern w:val="1"/>
          <w:lang w:eastAsia="ar-SA"/>
        </w:rPr>
      </w:pPr>
      <w:r w:rsidRPr="00FF7107">
        <w:rPr>
          <w:kern w:val="1"/>
          <w:lang w:eastAsia="ar-SA"/>
        </w:rPr>
        <w:t xml:space="preserve">Сумма не возможная  к взысканию в  бюджет по налогам составляет: 855,9 тыс. рублей: </w:t>
      </w:r>
    </w:p>
    <w:p w14:paraId="26CC7FC0" w14:textId="77777777" w:rsidR="00FF7107" w:rsidRPr="00FF7107" w:rsidRDefault="00FF7107" w:rsidP="00FF7107">
      <w:pPr>
        <w:suppressAutoHyphens/>
        <w:spacing w:line="100" w:lineRule="atLeast"/>
        <w:jc w:val="both"/>
        <w:rPr>
          <w:kern w:val="1"/>
          <w:lang w:eastAsia="ar-SA"/>
        </w:rPr>
      </w:pPr>
      <w:r w:rsidRPr="00FF7107">
        <w:rPr>
          <w:b/>
          <w:kern w:val="1"/>
          <w:lang w:eastAsia="ar-SA"/>
        </w:rPr>
        <w:t>из них</w:t>
      </w:r>
      <w:r w:rsidRPr="00FF7107">
        <w:rPr>
          <w:kern w:val="1"/>
          <w:lang w:eastAsia="ar-SA"/>
        </w:rPr>
        <w:t xml:space="preserve">   744,5 тыс.  рублей не проживающие на территории поселения, </w:t>
      </w:r>
    </w:p>
    <w:p w14:paraId="0E4DA49F" w14:textId="77777777" w:rsidR="00FF7107" w:rsidRPr="00FF7107" w:rsidRDefault="00FF7107" w:rsidP="00FF7107">
      <w:pPr>
        <w:suppressAutoHyphens/>
        <w:spacing w:line="100" w:lineRule="atLeast"/>
        <w:jc w:val="both"/>
        <w:rPr>
          <w:kern w:val="1"/>
          <w:lang w:eastAsia="ar-SA"/>
        </w:rPr>
      </w:pPr>
      <w:r w:rsidRPr="00FF7107">
        <w:rPr>
          <w:kern w:val="1"/>
          <w:lang w:eastAsia="ar-SA"/>
        </w:rPr>
        <w:t xml:space="preserve">               52,2 тыс. рублей </w:t>
      </w:r>
      <w:proofErr w:type="gramStart"/>
      <w:r w:rsidRPr="00FF7107">
        <w:rPr>
          <w:kern w:val="1"/>
          <w:lang w:eastAsia="ar-SA"/>
        </w:rPr>
        <w:t>умершие</w:t>
      </w:r>
      <w:proofErr w:type="gramEnd"/>
      <w:r w:rsidRPr="00FF7107">
        <w:rPr>
          <w:kern w:val="1"/>
          <w:lang w:eastAsia="ar-SA"/>
        </w:rPr>
        <w:t xml:space="preserve">. </w:t>
      </w:r>
    </w:p>
    <w:p w14:paraId="53B12042" w14:textId="77777777" w:rsidR="00FF7107" w:rsidRPr="00FF7107" w:rsidRDefault="00FF7107" w:rsidP="00FF7107">
      <w:pPr>
        <w:suppressAutoHyphens/>
        <w:spacing w:line="100" w:lineRule="atLeast"/>
        <w:jc w:val="both"/>
        <w:rPr>
          <w:color w:val="000000"/>
          <w:kern w:val="1"/>
          <w:lang w:eastAsia="ar-SA"/>
        </w:rPr>
      </w:pPr>
      <w:r w:rsidRPr="00FF7107">
        <w:rPr>
          <w:color w:val="000000"/>
          <w:kern w:val="1"/>
          <w:lang w:eastAsia="ar-SA"/>
        </w:rPr>
        <w:t xml:space="preserve">Зарегистрированные, но не проживающие на территории поселения на одни адрес в кол-ве до 25 человек </w:t>
      </w:r>
      <w:r w:rsidRPr="00FF7107">
        <w:rPr>
          <w:kern w:val="1"/>
          <w:lang w:eastAsia="ar-SA"/>
        </w:rPr>
        <w:t>– 59,2 тыс. рублей.</w:t>
      </w:r>
    </w:p>
    <w:p w14:paraId="4D2F5C2B" w14:textId="77777777" w:rsidR="00FF7107" w:rsidRPr="00FF7107" w:rsidRDefault="00FF7107" w:rsidP="00FF7107">
      <w:pPr>
        <w:suppressAutoHyphens/>
        <w:spacing w:line="100" w:lineRule="atLeast"/>
        <w:ind w:firstLine="567"/>
        <w:jc w:val="both"/>
        <w:rPr>
          <w:kern w:val="1"/>
          <w:lang w:eastAsia="ar-SA"/>
        </w:rPr>
      </w:pPr>
      <w:r w:rsidRPr="00FF7107">
        <w:rPr>
          <w:color w:val="000000"/>
          <w:kern w:val="1"/>
          <w:lang w:eastAsia="ar-SA"/>
        </w:rPr>
        <w:t xml:space="preserve">В 2024 году проведено 5 </w:t>
      </w:r>
      <w:proofErr w:type="gramStart"/>
      <w:r w:rsidRPr="00FF7107">
        <w:rPr>
          <w:color w:val="000000"/>
          <w:kern w:val="1"/>
          <w:lang w:eastAsia="ar-SA"/>
        </w:rPr>
        <w:t>Координационных</w:t>
      </w:r>
      <w:proofErr w:type="gramEnd"/>
      <w:r w:rsidRPr="00FF7107">
        <w:rPr>
          <w:color w:val="000000"/>
          <w:kern w:val="1"/>
          <w:lang w:eastAsia="ar-SA"/>
        </w:rPr>
        <w:t xml:space="preserve"> Совета. В результате проведенной работы с недоимщиками, были приглашены на Координационный Совет:</w:t>
      </w:r>
    </w:p>
    <w:p w14:paraId="2CEFAF72" w14:textId="77777777" w:rsidR="00FF7107" w:rsidRPr="00FF7107" w:rsidRDefault="00FF7107" w:rsidP="00FF7107">
      <w:pPr>
        <w:numPr>
          <w:ilvl w:val="0"/>
          <w:numId w:val="12"/>
        </w:numPr>
        <w:suppressAutoHyphens/>
        <w:spacing w:after="160" w:line="100" w:lineRule="atLeast"/>
        <w:ind w:left="0" w:firstLine="540"/>
        <w:jc w:val="both"/>
        <w:rPr>
          <w:kern w:val="1"/>
          <w:position w:val="-3"/>
          <w:lang w:eastAsia="ar-SA"/>
        </w:rPr>
      </w:pPr>
      <w:r w:rsidRPr="00FF7107">
        <w:rPr>
          <w:kern w:val="1"/>
          <w:lang w:eastAsia="ar-SA"/>
        </w:rPr>
        <w:t>физические лица - 41</w:t>
      </w:r>
      <w:r w:rsidRPr="00FF7107">
        <w:rPr>
          <w:b/>
          <w:bCs/>
          <w:kern w:val="1"/>
          <w:lang w:eastAsia="ar-SA"/>
        </w:rPr>
        <w:t xml:space="preserve"> </w:t>
      </w:r>
      <w:r w:rsidRPr="00FF7107">
        <w:rPr>
          <w:bCs/>
          <w:kern w:val="1"/>
          <w:lang w:eastAsia="ar-SA"/>
        </w:rPr>
        <w:t>человек</w:t>
      </w:r>
      <w:r w:rsidRPr="00FF7107">
        <w:rPr>
          <w:b/>
          <w:bCs/>
          <w:kern w:val="1"/>
          <w:lang w:eastAsia="ar-SA"/>
        </w:rPr>
        <w:t>,</w:t>
      </w:r>
      <w:r w:rsidRPr="00FF7107">
        <w:rPr>
          <w:kern w:val="1"/>
          <w:lang w:eastAsia="ar-SA"/>
        </w:rPr>
        <w:t xml:space="preserve"> задолженность которых погашена на 286,6 тыс. рублей.</w:t>
      </w:r>
    </w:p>
    <w:p w14:paraId="022A6962" w14:textId="77777777" w:rsidR="00FF7107" w:rsidRPr="00FF7107" w:rsidRDefault="00FF7107" w:rsidP="00FF7107">
      <w:pPr>
        <w:suppressAutoHyphens/>
        <w:spacing w:line="100" w:lineRule="atLeast"/>
        <w:ind w:firstLine="567"/>
        <w:jc w:val="both"/>
        <w:rPr>
          <w:kern w:val="1"/>
          <w:lang w:eastAsia="ar-SA"/>
        </w:rPr>
      </w:pPr>
      <w:r w:rsidRPr="00FF7107">
        <w:rPr>
          <w:kern w:val="1"/>
          <w:position w:val="-3"/>
          <w:lang w:eastAsia="ar-SA"/>
        </w:rPr>
        <w:t xml:space="preserve">Администрацией </w:t>
      </w:r>
      <w:proofErr w:type="spellStart"/>
      <w:r w:rsidRPr="00FF7107">
        <w:rPr>
          <w:kern w:val="1"/>
          <w:position w:val="-3"/>
          <w:lang w:eastAsia="ar-SA"/>
        </w:rPr>
        <w:t>Лысогорского</w:t>
      </w:r>
      <w:proofErr w:type="spellEnd"/>
      <w:r w:rsidRPr="00FF7107">
        <w:rPr>
          <w:kern w:val="1"/>
          <w:position w:val="-3"/>
          <w:lang w:eastAsia="ar-SA"/>
        </w:rPr>
        <w:t xml:space="preserve"> сельского поселения было выписано и роздано 831</w:t>
      </w:r>
      <w:r w:rsidRPr="00FF7107">
        <w:rPr>
          <w:b/>
          <w:bCs/>
          <w:kern w:val="1"/>
          <w:position w:val="-4"/>
          <w:lang w:eastAsia="ar-SA"/>
        </w:rPr>
        <w:t xml:space="preserve"> </w:t>
      </w:r>
      <w:r w:rsidRPr="00FF7107">
        <w:rPr>
          <w:bCs/>
          <w:kern w:val="1"/>
          <w:position w:val="-4"/>
          <w:lang w:eastAsia="ar-SA"/>
        </w:rPr>
        <w:t>квитанция</w:t>
      </w:r>
      <w:r w:rsidRPr="00FF7107">
        <w:rPr>
          <w:kern w:val="1"/>
          <w:position w:val="-3"/>
          <w:lang w:eastAsia="ar-SA"/>
        </w:rPr>
        <w:t xml:space="preserve"> на уплату задолженности по налогам.</w:t>
      </w:r>
    </w:p>
    <w:p w14:paraId="30197439" w14:textId="77777777" w:rsidR="00FF7107" w:rsidRPr="00FF7107" w:rsidRDefault="00FF7107" w:rsidP="00FF7107">
      <w:pPr>
        <w:spacing w:after="160" w:line="259" w:lineRule="auto"/>
        <w:rPr>
          <w:rFonts w:eastAsia="Calibri"/>
          <w:lang w:eastAsia="en-US"/>
        </w:rPr>
      </w:pPr>
    </w:p>
    <w:p w14:paraId="5B8C7B36" w14:textId="77777777" w:rsidR="00FF7107" w:rsidRPr="00FF7107" w:rsidRDefault="00FF7107" w:rsidP="00FF7107">
      <w:pPr>
        <w:jc w:val="center"/>
        <w:rPr>
          <w:b/>
          <w:color w:val="000000"/>
        </w:rPr>
      </w:pPr>
      <w:r w:rsidRPr="00FF7107">
        <w:rPr>
          <w:b/>
          <w:color w:val="000000"/>
        </w:rPr>
        <w:t xml:space="preserve">Отчет об исполнении бюджета </w:t>
      </w:r>
      <w:proofErr w:type="spellStart"/>
      <w:r w:rsidRPr="00FF7107">
        <w:rPr>
          <w:b/>
          <w:color w:val="000000"/>
        </w:rPr>
        <w:t>Лысогорского</w:t>
      </w:r>
      <w:proofErr w:type="spellEnd"/>
      <w:r w:rsidRPr="00FF7107">
        <w:rPr>
          <w:b/>
          <w:color w:val="000000"/>
        </w:rPr>
        <w:t xml:space="preserve"> сельского поселения Куйбышевского района за 2024 год</w:t>
      </w:r>
    </w:p>
    <w:p w14:paraId="375FA28E" w14:textId="77777777" w:rsidR="00FF7107" w:rsidRPr="00FF7107" w:rsidRDefault="00FF7107" w:rsidP="00FF7107">
      <w:pPr>
        <w:rPr>
          <w:color w:val="000000"/>
        </w:rPr>
      </w:pPr>
    </w:p>
    <w:p w14:paraId="6AEBF68D" w14:textId="77777777" w:rsidR="00FF7107" w:rsidRPr="00FF7107" w:rsidRDefault="00FF7107" w:rsidP="00FF7107">
      <w:pPr>
        <w:ind w:firstLine="851"/>
        <w:jc w:val="both"/>
        <w:rPr>
          <w:color w:val="000000"/>
        </w:rPr>
      </w:pPr>
      <w:r w:rsidRPr="00FF7107">
        <w:rPr>
          <w:color w:val="000000"/>
        </w:rPr>
        <w:t xml:space="preserve">Исполнение бюджета </w:t>
      </w:r>
      <w:proofErr w:type="spellStart"/>
      <w:r w:rsidRPr="00FF7107">
        <w:rPr>
          <w:color w:val="000000"/>
        </w:rPr>
        <w:t>Лысогорского</w:t>
      </w:r>
      <w:proofErr w:type="spellEnd"/>
      <w:r w:rsidRPr="00FF7107">
        <w:rPr>
          <w:color w:val="000000"/>
        </w:rPr>
        <w:t xml:space="preserve"> сельского поселения Куйбышевского района (далее бюджета поселения) за 2024 год составило по доходам в сумме 23567,8 тыс. рублей, или 103,0 процента к плану года и по расходам в сумме 22913,8   тыс. рублей или 96,0 процентов к плану года.</w:t>
      </w:r>
    </w:p>
    <w:p w14:paraId="795E7EAC" w14:textId="77777777" w:rsidR="00FF7107" w:rsidRPr="00FF7107" w:rsidRDefault="00FF7107" w:rsidP="00FF7107">
      <w:pPr>
        <w:ind w:firstLine="851"/>
        <w:jc w:val="both"/>
        <w:rPr>
          <w:color w:val="000000"/>
        </w:rPr>
      </w:pPr>
      <w:r w:rsidRPr="00FF7107">
        <w:rPr>
          <w:color w:val="000000"/>
        </w:rPr>
        <w:t>Показатели бюджета поселения за 2024 год прилагаются.</w:t>
      </w:r>
    </w:p>
    <w:p w14:paraId="392E8BA3" w14:textId="77777777" w:rsidR="00FF7107" w:rsidRPr="00FF7107" w:rsidRDefault="00FF7107" w:rsidP="00FF7107">
      <w:pPr>
        <w:ind w:firstLine="851"/>
        <w:jc w:val="both"/>
        <w:rPr>
          <w:color w:val="000000"/>
        </w:rPr>
      </w:pPr>
      <w:r w:rsidRPr="00FF7107">
        <w:rPr>
          <w:color w:val="000000"/>
        </w:rPr>
        <w:t>Бюджет поселения исполнен с дефицитом в сумме 654,0 тыс. рублей.</w:t>
      </w:r>
    </w:p>
    <w:p w14:paraId="49AFCF7F" w14:textId="77777777" w:rsidR="00FF7107" w:rsidRPr="00FF7107" w:rsidRDefault="00FF7107" w:rsidP="00FF7107">
      <w:pPr>
        <w:ind w:firstLine="851"/>
        <w:jc w:val="both"/>
        <w:rPr>
          <w:color w:val="000000"/>
        </w:rPr>
      </w:pPr>
      <w:r w:rsidRPr="00FF7107">
        <w:rPr>
          <w:color w:val="000000"/>
        </w:rPr>
        <w:t>Налоговые и неналоговые доходы бюджета поселения исполнены в сумме 7595,7 тыс. рублей, или 107,0 процентов к годовым плановым назначениям. Наибольший удельный вес (55,0 процентов) в структуре исполнения собственных доходов занимает налог на имущество  – 4149,2 тыс. рублей (95,0 % к плану года). На втором месте (28,0 процентов)– единый сельскохозяйственный налог 2099,4 тыс. рублей (193,0 % к плану года). На третьем месте (12,0 процентов)- налог на доходы физических лиц  845,3 тыс. рублей (68,0 % к плану года).</w:t>
      </w:r>
    </w:p>
    <w:p w14:paraId="78B80876" w14:textId="77777777" w:rsidR="00FF7107" w:rsidRPr="00FF7107" w:rsidRDefault="00FF7107" w:rsidP="00FF7107">
      <w:pPr>
        <w:ind w:firstLine="851"/>
        <w:jc w:val="both"/>
        <w:rPr>
          <w:color w:val="000000"/>
        </w:rPr>
      </w:pPr>
      <w:r w:rsidRPr="00FF7107">
        <w:rPr>
          <w:color w:val="000000"/>
        </w:rPr>
        <w:t>Безвозмездные поступления от других бюджетов бюджетной системы Российской Федерации поступили в сумме 15972,1 тыс. рублей, или 99,99 процента к плану года. Наибольший удельный вес (73,7) в структуре исполнения безвозмездных поступлений занимает дотация на выравнивание бюджетной обеспеченности бюджету поселения – 11757,8 тыс. рублей;</w:t>
      </w:r>
    </w:p>
    <w:p w14:paraId="47298217" w14:textId="77777777" w:rsidR="00FF7107" w:rsidRPr="00FF7107" w:rsidRDefault="00FF7107" w:rsidP="00FF7107">
      <w:pPr>
        <w:tabs>
          <w:tab w:val="center" w:pos="4153"/>
          <w:tab w:val="right" w:pos="8306"/>
        </w:tabs>
        <w:ind w:firstLine="851"/>
        <w:jc w:val="both"/>
        <w:rPr>
          <w:color w:val="000000"/>
        </w:rPr>
      </w:pPr>
      <w:r w:rsidRPr="00FF7107">
        <w:rPr>
          <w:color w:val="000000"/>
        </w:rPr>
        <w:t xml:space="preserve">Бюджетная политика в сфере расходов бюджета поселения была направлена на решение социальных и экономических задач поселения. Основными направлениями расходов бюджета поселения являются обеспечение населения бюджетными услугами отраслей социальной сферы. Расходы на культуру, социальную политику, спорт составили в сумме 7936,4 тыс. рублей или 34,7 % от общей суммы расходов. </w:t>
      </w:r>
    </w:p>
    <w:p w14:paraId="1E708380" w14:textId="77777777" w:rsidR="00FF7107" w:rsidRPr="00FF7107" w:rsidRDefault="00FF7107" w:rsidP="00FF7107">
      <w:pPr>
        <w:ind w:firstLine="851"/>
        <w:jc w:val="both"/>
        <w:rPr>
          <w:color w:val="000000"/>
        </w:rPr>
      </w:pPr>
      <w:r w:rsidRPr="00FF7107">
        <w:rPr>
          <w:color w:val="000000"/>
        </w:rPr>
        <w:t>Обеспечение деятельности учреждения культуры –7637,5 тыс. рублей;</w:t>
      </w:r>
    </w:p>
    <w:p w14:paraId="5D71827D" w14:textId="77777777" w:rsidR="00FF7107" w:rsidRPr="00FF7107" w:rsidRDefault="00FF7107" w:rsidP="00FF7107">
      <w:pPr>
        <w:ind w:firstLine="851"/>
        <w:jc w:val="both"/>
        <w:rPr>
          <w:color w:val="000000"/>
        </w:rPr>
      </w:pPr>
      <w:r w:rsidRPr="00FF7107">
        <w:rPr>
          <w:color w:val="000000"/>
        </w:rPr>
        <w:lastRenderedPageBreak/>
        <w:t>Жилищно-коммунальное  хозяйство – 5042,5 тыс. рублей (22,0 процентов от общей суммы расходов).</w:t>
      </w:r>
    </w:p>
    <w:p w14:paraId="66A7F011" w14:textId="77777777" w:rsidR="00FF7107" w:rsidRPr="00FF7107" w:rsidRDefault="00FF7107" w:rsidP="00FF7107">
      <w:pPr>
        <w:ind w:firstLine="851"/>
        <w:jc w:val="both"/>
        <w:rPr>
          <w:color w:val="000000"/>
        </w:rPr>
      </w:pPr>
      <w:r w:rsidRPr="00FF7107">
        <w:rPr>
          <w:color w:val="000000"/>
        </w:rPr>
        <w:t>Расходы бюджета поселения представлены программно-целевым методом расходования бюджетных средств, на основе утвержденных Администрацией поселения 11 муниципальных программ. На их реализацию направлено 21850,3 тыс. рублей, что составляет 97,8 процентов к годовым плановым назначениям или 95,4 процента от всех расходов бюджета поселения.</w:t>
      </w:r>
    </w:p>
    <w:p w14:paraId="53B1A347" w14:textId="77777777" w:rsidR="00FF7107" w:rsidRPr="00FF7107" w:rsidRDefault="00FF7107" w:rsidP="00FF7107">
      <w:pPr>
        <w:ind w:firstLine="851"/>
        <w:jc w:val="both"/>
        <w:rPr>
          <w:color w:val="000000"/>
        </w:rPr>
      </w:pPr>
      <w:r w:rsidRPr="00FF7107">
        <w:rPr>
          <w:color w:val="000000"/>
        </w:rPr>
        <w:t xml:space="preserve">В бюджете поселения по состоянию на 01 января 2025 года отсутствует просроченная кредиторская задолженность. </w:t>
      </w:r>
    </w:p>
    <w:p w14:paraId="60D1B23C" w14:textId="77777777" w:rsidR="00FF7107" w:rsidRPr="00FF7107" w:rsidRDefault="00FF7107" w:rsidP="00FF7107">
      <w:pPr>
        <w:rPr>
          <w:color w:val="000000"/>
        </w:rPr>
      </w:pPr>
    </w:p>
    <w:p w14:paraId="67AF80A9" w14:textId="77777777" w:rsidR="00FF7107" w:rsidRPr="00FF7107" w:rsidRDefault="00FF7107" w:rsidP="00FF7107">
      <w:pPr>
        <w:jc w:val="center"/>
        <w:rPr>
          <w:b/>
          <w:color w:val="000000"/>
        </w:rPr>
      </w:pPr>
      <w:r w:rsidRPr="00FF7107">
        <w:rPr>
          <w:b/>
          <w:color w:val="000000"/>
        </w:rPr>
        <w:t xml:space="preserve">Информация об исполнении  бюджета </w:t>
      </w:r>
      <w:proofErr w:type="spellStart"/>
      <w:r w:rsidRPr="00FF7107">
        <w:rPr>
          <w:b/>
          <w:color w:val="000000"/>
        </w:rPr>
        <w:t>Лысогорского</w:t>
      </w:r>
      <w:proofErr w:type="spellEnd"/>
      <w:r w:rsidRPr="00FF7107">
        <w:rPr>
          <w:b/>
          <w:color w:val="000000"/>
        </w:rPr>
        <w:t xml:space="preserve"> сельского поселения Куйбышевского района за 2024 год</w:t>
      </w:r>
    </w:p>
    <w:p w14:paraId="52E7BD91" w14:textId="77777777" w:rsidR="00FF7107" w:rsidRPr="00FF7107" w:rsidRDefault="00FF7107" w:rsidP="00FF7107">
      <w:pPr>
        <w:rPr>
          <w:color w:val="000000"/>
        </w:rPr>
      </w:pPr>
    </w:p>
    <w:p w14:paraId="1F604C47" w14:textId="77777777" w:rsidR="00FF7107" w:rsidRPr="00FF7107" w:rsidRDefault="00FF7107" w:rsidP="00FF7107">
      <w:pPr>
        <w:jc w:val="right"/>
        <w:rPr>
          <w:color w:val="000000"/>
        </w:rPr>
      </w:pPr>
      <w:r w:rsidRPr="00FF7107">
        <w:rPr>
          <w:color w:val="000000"/>
        </w:rPr>
        <w:t>(тыс. рублей)</w:t>
      </w:r>
    </w:p>
    <w:tbl>
      <w:tblPr>
        <w:tblW w:w="965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"/>
        <w:gridCol w:w="5920"/>
        <w:gridCol w:w="1985"/>
        <w:gridCol w:w="1720"/>
      </w:tblGrid>
      <w:tr w:rsidR="00FF7107" w:rsidRPr="00FF7107" w14:paraId="62EC5F27" w14:textId="77777777" w:rsidTr="006E0C1D">
        <w:trPr>
          <w:gridBefore w:val="1"/>
          <w:wBefore w:w="34" w:type="dxa"/>
          <w:trHeight w:val="39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B0926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 xml:space="preserve">Наименование показателей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AC9F9" w14:textId="77777777" w:rsidR="00FF7107" w:rsidRPr="00FF7107" w:rsidRDefault="00FF7107" w:rsidP="00FF7107">
            <w:pPr>
              <w:jc w:val="center"/>
              <w:rPr>
                <w:bCs/>
                <w:color w:val="000000"/>
              </w:rPr>
            </w:pPr>
            <w:r w:rsidRPr="00FF7107">
              <w:rPr>
                <w:bCs/>
                <w:color w:val="000000"/>
              </w:rPr>
              <w:t>Утвержденные (уточненные)   бюджетные назначения на 2024 год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A34720" w14:textId="77777777" w:rsidR="00FF7107" w:rsidRPr="00FF7107" w:rsidRDefault="00FF7107" w:rsidP="00FF7107">
            <w:pPr>
              <w:jc w:val="center"/>
              <w:rPr>
                <w:bCs/>
                <w:color w:val="000000"/>
              </w:rPr>
            </w:pPr>
            <w:r w:rsidRPr="00FF7107">
              <w:rPr>
                <w:bCs/>
                <w:color w:val="000000"/>
              </w:rPr>
              <w:t xml:space="preserve">Исполнение за </w:t>
            </w:r>
            <w:r w:rsidRPr="00FF7107">
              <w:rPr>
                <w:color w:val="000000"/>
              </w:rPr>
              <w:t xml:space="preserve">2024 </w:t>
            </w:r>
            <w:r w:rsidRPr="00FF7107">
              <w:rPr>
                <w:bCs/>
                <w:color w:val="000000"/>
              </w:rPr>
              <w:t>год</w:t>
            </w:r>
          </w:p>
        </w:tc>
      </w:tr>
      <w:tr w:rsidR="00FF7107" w:rsidRPr="00FF7107" w14:paraId="7BD9AA9C" w14:textId="77777777" w:rsidTr="006E0C1D">
        <w:trPr>
          <w:gridBefore w:val="1"/>
          <w:wBefore w:w="34" w:type="dxa"/>
          <w:trHeight w:val="39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B54C7" w14:textId="77777777" w:rsidR="00FF7107" w:rsidRPr="00FF7107" w:rsidRDefault="00FF7107" w:rsidP="00FF7107">
            <w:pPr>
              <w:jc w:val="center"/>
              <w:rPr>
                <w:b/>
                <w:color w:val="000000"/>
              </w:rPr>
            </w:pPr>
            <w:r w:rsidRPr="00FF7107">
              <w:rPr>
                <w:b/>
                <w:color w:val="000000"/>
              </w:rPr>
              <w:t>Доходы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02890" w14:textId="77777777" w:rsidR="00FF7107" w:rsidRPr="00FF7107" w:rsidRDefault="00FF7107" w:rsidP="00FF7107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10716" w14:textId="77777777" w:rsidR="00FF7107" w:rsidRPr="00FF7107" w:rsidRDefault="00FF7107" w:rsidP="00FF7107">
            <w:pPr>
              <w:jc w:val="right"/>
              <w:rPr>
                <w:bCs/>
                <w:color w:val="000000"/>
              </w:rPr>
            </w:pPr>
          </w:p>
        </w:tc>
      </w:tr>
      <w:tr w:rsidR="00FF7107" w:rsidRPr="00FF7107" w14:paraId="1873F5DC" w14:textId="77777777" w:rsidTr="006E0C1D">
        <w:trPr>
          <w:gridBefore w:val="1"/>
          <w:wBefore w:w="34" w:type="dxa"/>
          <w:trHeight w:val="313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317C8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 xml:space="preserve">Налоговые и неналоговые доходы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45044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7101,2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7F6CC" w14:textId="77777777" w:rsidR="00FF7107" w:rsidRPr="00FF7107" w:rsidRDefault="00FF7107" w:rsidP="00FF7107">
            <w:pPr>
              <w:jc w:val="center"/>
              <w:rPr>
                <w:bCs/>
                <w:color w:val="000000"/>
              </w:rPr>
            </w:pPr>
            <w:r w:rsidRPr="00FF7107">
              <w:rPr>
                <w:bCs/>
                <w:color w:val="000000"/>
              </w:rPr>
              <w:t>7595,7</w:t>
            </w:r>
          </w:p>
        </w:tc>
      </w:tr>
      <w:tr w:rsidR="00FF7107" w:rsidRPr="00FF7107" w14:paraId="5C764184" w14:textId="77777777" w:rsidTr="006E0C1D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BB53D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 xml:space="preserve">Налоги на прибыль, доходы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4C777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1242,6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50610" w14:textId="77777777" w:rsidR="00FF7107" w:rsidRPr="00FF7107" w:rsidRDefault="00FF7107" w:rsidP="00FF7107">
            <w:pPr>
              <w:jc w:val="center"/>
              <w:rPr>
                <w:bCs/>
                <w:color w:val="000000"/>
              </w:rPr>
            </w:pPr>
            <w:r w:rsidRPr="00FF7107">
              <w:rPr>
                <w:bCs/>
                <w:color w:val="000000"/>
              </w:rPr>
              <w:t>845,3</w:t>
            </w:r>
          </w:p>
        </w:tc>
      </w:tr>
      <w:tr w:rsidR="00FF7107" w:rsidRPr="00FF7107" w14:paraId="337280B3" w14:textId="77777777" w:rsidTr="006E0C1D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C5D83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C4E65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1242,6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8506F" w14:textId="77777777" w:rsidR="00FF7107" w:rsidRPr="00FF7107" w:rsidRDefault="00FF7107" w:rsidP="00FF7107">
            <w:pPr>
              <w:jc w:val="center"/>
              <w:rPr>
                <w:bCs/>
                <w:color w:val="000000"/>
              </w:rPr>
            </w:pPr>
            <w:r w:rsidRPr="00FF7107">
              <w:rPr>
                <w:bCs/>
                <w:color w:val="000000"/>
              </w:rPr>
              <w:t>845,3</w:t>
            </w:r>
          </w:p>
        </w:tc>
      </w:tr>
      <w:tr w:rsidR="00FF7107" w:rsidRPr="00FF7107" w14:paraId="4B5CEB88" w14:textId="77777777" w:rsidTr="006E0C1D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02CB7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 xml:space="preserve">Налоги на совокупный доход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05294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1087,7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CD965" w14:textId="77777777" w:rsidR="00FF7107" w:rsidRPr="00FF7107" w:rsidRDefault="00FF7107" w:rsidP="00FF7107">
            <w:pPr>
              <w:jc w:val="center"/>
              <w:rPr>
                <w:bCs/>
                <w:color w:val="000000"/>
              </w:rPr>
            </w:pPr>
            <w:r w:rsidRPr="00FF7107">
              <w:rPr>
                <w:bCs/>
                <w:color w:val="000000"/>
              </w:rPr>
              <w:t>2099,4</w:t>
            </w:r>
          </w:p>
        </w:tc>
      </w:tr>
      <w:tr w:rsidR="00FF7107" w:rsidRPr="00FF7107" w14:paraId="306D03D9" w14:textId="77777777" w:rsidTr="006E0C1D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49334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000B6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1087,7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8499D" w14:textId="77777777" w:rsidR="00FF7107" w:rsidRPr="00FF7107" w:rsidRDefault="00FF7107" w:rsidP="00FF7107">
            <w:pPr>
              <w:jc w:val="center"/>
              <w:rPr>
                <w:bCs/>
                <w:color w:val="000000"/>
              </w:rPr>
            </w:pPr>
            <w:r w:rsidRPr="00FF7107">
              <w:rPr>
                <w:bCs/>
                <w:color w:val="000000"/>
              </w:rPr>
              <w:t>2099,4</w:t>
            </w:r>
          </w:p>
        </w:tc>
      </w:tr>
      <w:tr w:rsidR="00FF7107" w:rsidRPr="00FF7107" w14:paraId="01099E2D" w14:textId="77777777" w:rsidTr="006E0C1D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96051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 xml:space="preserve">Налоги на имущество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0DE03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4370,9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20A14" w14:textId="77777777" w:rsidR="00FF7107" w:rsidRPr="00FF7107" w:rsidRDefault="00FF7107" w:rsidP="00FF7107">
            <w:pPr>
              <w:jc w:val="center"/>
              <w:rPr>
                <w:bCs/>
                <w:color w:val="000000"/>
              </w:rPr>
            </w:pPr>
            <w:r w:rsidRPr="00FF7107">
              <w:rPr>
                <w:bCs/>
                <w:color w:val="000000"/>
              </w:rPr>
              <w:t>4149,2</w:t>
            </w:r>
          </w:p>
        </w:tc>
      </w:tr>
      <w:tr w:rsidR="00FF7107" w:rsidRPr="00FF7107" w14:paraId="658781D8" w14:textId="77777777" w:rsidTr="006E0C1D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5D007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Налог на имущество физических лиц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A98C7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270,6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3CF60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280,1</w:t>
            </w:r>
          </w:p>
        </w:tc>
      </w:tr>
      <w:tr w:rsidR="00FF7107" w:rsidRPr="00FF7107" w14:paraId="43910B9A" w14:textId="77777777" w:rsidTr="006E0C1D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D31EF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Земельный налог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157F8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4100,3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89D22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3870,1</w:t>
            </w:r>
          </w:p>
        </w:tc>
      </w:tr>
      <w:tr w:rsidR="00FF7107" w:rsidRPr="00FF7107" w14:paraId="60FA5683" w14:textId="77777777" w:rsidTr="006E0C1D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6DC27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Земельный налог с организаций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88967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421,4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C07F7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200,8</w:t>
            </w:r>
          </w:p>
        </w:tc>
      </w:tr>
      <w:tr w:rsidR="00FF7107" w:rsidRPr="00FF7107" w14:paraId="5AABABF7" w14:textId="77777777" w:rsidTr="006E0C1D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5B9E0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Земельный налог с физических лиц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8C1DB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3678,9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1D596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3669,3</w:t>
            </w:r>
          </w:p>
        </w:tc>
      </w:tr>
      <w:tr w:rsidR="00FF7107" w:rsidRPr="00FF7107" w14:paraId="4D0F62F8" w14:textId="77777777" w:rsidTr="006E0C1D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0FFB8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 xml:space="preserve">Государственная пошлина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EF947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10,1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E04EB" w14:textId="77777777" w:rsidR="00FF7107" w:rsidRPr="00FF7107" w:rsidRDefault="00FF7107" w:rsidP="00FF7107">
            <w:pPr>
              <w:jc w:val="center"/>
              <w:rPr>
                <w:bCs/>
                <w:color w:val="000000"/>
              </w:rPr>
            </w:pPr>
            <w:r w:rsidRPr="00FF7107">
              <w:rPr>
                <w:bCs/>
                <w:color w:val="000000"/>
              </w:rPr>
              <w:t>8,1</w:t>
            </w:r>
          </w:p>
        </w:tc>
      </w:tr>
      <w:tr w:rsidR="00FF7107" w:rsidRPr="00FF7107" w14:paraId="45385227" w14:textId="77777777" w:rsidTr="006E0C1D">
        <w:trPr>
          <w:gridBefore w:val="1"/>
          <w:wBefore w:w="34" w:type="dxa"/>
          <w:trHeight w:val="66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49564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 xml:space="preserve">Доходы от использования имущества, находящегося в государственной и муниципальной собственности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3FA3D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258,0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D3D8FD" w14:textId="77777777" w:rsidR="00FF7107" w:rsidRPr="00FF7107" w:rsidRDefault="00FF7107" w:rsidP="00FF7107">
            <w:pPr>
              <w:jc w:val="center"/>
              <w:rPr>
                <w:bCs/>
                <w:color w:val="000000"/>
              </w:rPr>
            </w:pPr>
            <w:r w:rsidRPr="00FF7107">
              <w:rPr>
                <w:bCs/>
                <w:color w:val="000000"/>
              </w:rPr>
              <w:t>323,7</w:t>
            </w:r>
          </w:p>
        </w:tc>
      </w:tr>
      <w:tr w:rsidR="00FF7107" w:rsidRPr="00FF7107" w14:paraId="5922E1C7" w14:textId="77777777" w:rsidTr="006E0C1D">
        <w:trPr>
          <w:gridBefore w:val="1"/>
          <w:wBefore w:w="34" w:type="dxa"/>
          <w:trHeight w:val="66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47FC2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Доходы, получаемые в виде арендной  либо иной платы за передачу в возмездное пользование государственного и муниципального имущества (за исключением имущества 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5E3EE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258,0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5612FA" w14:textId="77777777" w:rsidR="00FF7107" w:rsidRPr="00FF7107" w:rsidRDefault="00FF7107" w:rsidP="00FF7107">
            <w:pPr>
              <w:jc w:val="center"/>
              <w:rPr>
                <w:bCs/>
                <w:color w:val="000000"/>
              </w:rPr>
            </w:pPr>
            <w:r w:rsidRPr="00FF7107">
              <w:rPr>
                <w:bCs/>
                <w:color w:val="000000"/>
              </w:rPr>
              <w:t>323,7</w:t>
            </w:r>
          </w:p>
        </w:tc>
      </w:tr>
      <w:tr w:rsidR="00FF7107" w:rsidRPr="00FF7107" w14:paraId="6312BDCC" w14:textId="77777777" w:rsidTr="006E0C1D">
        <w:trPr>
          <w:gridBefore w:val="1"/>
          <w:wBefore w:w="34" w:type="dxa"/>
          <w:trHeight w:val="1339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C6AC8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94C2D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131,6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4C4C2A" w14:textId="77777777" w:rsidR="00FF7107" w:rsidRPr="00FF7107" w:rsidRDefault="00FF7107" w:rsidP="00FF7107">
            <w:pPr>
              <w:jc w:val="center"/>
              <w:rPr>
                <w:bCs/>
                <w:color w:val="000000"/>
              </w:rPr>
            </w:pPr>
            <w:r w:rsidRPr="00FF7107">
              <w:rPr>
                <w:bCs/>
                <w:color w:val="000000"/>
              </w:rPr>
              <w:t>202,7</w:t>
            </w:r>
          </w:p>
        </w:tc>
      </w:tr>
      <w:tr w:rsidR="00FF7107" w:rsidRPr="00FF7107" w14:paraId="724FFEDF" w14:textId="77777777" w:rsidTr="006E0C1D">
        <w:trPr>
          <w:gridBefore w:val="1"/>
          <w:wBefore w:w="34" w:type="dxa"/>
          <w:trHeight w:val="983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83371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A6B51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126,4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E3C02B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121,0</w:t>
            </w:r>
          </w:p>
        </w:tc>
      </w:tr>
      <w:tr w:rsidR="00FF7107" w:rsidRPr="00FF7107" w14:paraId="6509B8D3" w14:textId="77777777" w:rsidTr="006E0C1D">
        <w:trPr>
          <w:gridBefore w:val="1"/>
          <w:wBefore w:w="34" w:type="dxa"/>
          <w:trHeight w:val="567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19545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lastRenderedPageBreak/>
              <w:t xml:space="preserve">Доходы от оказания платных услуг (работ) и компенсации затрат государства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82D0B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E4C295" w14:textId="77777777" w:rsidR="00FF7107" w:rsidRPr="00FF7107" w:rsidRDefault="00FF7107" w:rsidP="00FF7107">
            <w:pPr>
              <w:jc w:val="center"/>
              <w:rPr>
                <w:bCs/>
                <w:color w:val="000000"/>
              </w:rPr>
            </w:pPr>
            <w:r w:rsidRPr="00FF7107">
              <w:rPr>
                <w:bCs/>
                <w:color w:val="000000"/>
              </w:rPr>
              <w:t>0</w:t>
            </w:r>
          </w:p>
        </w:tc>
      </w:tr>
      <w:tr w:rsidR="00FF7107" w:rsidRPr="00FF7107" w14:paraId="0E288232" w14:textId="77777777" w:rsidTr="006E0C1D">
        <w:trPr>
          <w:gridBefore w:val="1"/>
          <w:wBefore w:w="34" w:type="dxa"/>
          <w:trHeight w:val="479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469AB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Доходы от компенсации затрат государства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697FD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130,0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1C111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166,9</w:t>
            </w:r>
          </w:p>
        </w:tc>
      </w:tr>
      <w:tr w:rsidR="00FF7107" w:rsidRPr="00FF7107" w14:paraId="75B49FFA" w14:textId="77777777" w:rsidTr="006E0C1D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7638C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 xml:space="preserve">Штрафы, санкции, возмещение ущерба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2D237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1,9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77873" w14:textId="77777777" w:rsidR="00FF7107" w:rsidRPr="00FF7107" w:rsidRDefault="00FF7107" w:rsidP="00FF7107">
            <w:pPr>
              <w:jc w:val="center"/>
              <w:rPr>
                <w:bCs/>
                <w:color w:val="000000"/>
              </w:rPr>
            </w:pPr>
            <w:r w:rsidRPr="00FF7107">
              <w:rPr>
                <w:bCs/>
                <w:color w:val="000000"/>
              </w:rPr>
              <w:t>3,1</w:t>
            </w:r>
          </w:p>
        </w:tc>
      </w:tr>
      <w:tr w:rsidR="00FF7107" w:rsidRPr="00FF7107" w14:paraId="07178189" w14:textId="77777777" w:rsidTr="006E0C1D">
        <w:trPr>
          <w:gridBefore w:val="1"/>
          <w:wBefore w:w="34" w:type="dxa"/>
          <w:trHeight w:val="98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A2F9C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13BD4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510AC8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0</w:t>
            </w:r>
          </w:p>
        </w:tc>
      </w:tr>
      <w:tr w:rsidR="00FF7107" w:rsidRPr="00FF7107" w14:paraId="165835CB" w14:textId="77777777" w:rsidTr="006E0C1D">
        <w:trPr>
          <w:gridBefore w:val="1"/>
          <w:wBefore w:w="34" w:type="dxa"/>
          <w:trHeight w:val="80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12762" w14:textId="77777777" w:rsidR="00FF7107" w:rsidRPr="00FF7107" w:rsidRDefault="00FF7107" w:rsidP="00FF7107">
            <w:pPr>
              <w:rPr>
                <w:b/>
                <w:bCs/>
                <w:color w:val="000000"/>
              </w:rPr>
            </w:pPr>
            <w:r w:rsidRPr="00FF7107">
              <w:rPr>
                <w:b/>
                <w:bCs/>
                <w:color w:val="000000"/>
              </w:rPr>
              <w:t>ПРОЧИЕ НЕНАЛОГОВЫЕ ДОХОДЫ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0A070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77A740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0</w:t>
            </w:r>
          </w:p>
        </w:tc>
      </w:tr>
      <w:tr w:rsidR="00FF7107" w:rsidRPr="00FF7107" w14:paraId="7009AE72" w14:textId="77777777" w:rsidTr="006E0C1D">
        <w:trPr>
          <w:gridBefore w:val="1"/>
          <w:wBefore w:w="34" w:type="dxa"/>
          <w:trHeight w:val="80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463D1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6362D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90962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0</w:t>
            </w:r>
          </w:p>
        </w:tc>
      </w:tr>
      <w:tr w:rsidR="00FF7107" w:rsidRPr="00FF7107" w14:paraId="09047F49" w14:textId="77777777" w:rsidTr="006E0C1D">
        <w:trPr>
          <w:gridBefore w:val="1"/>
          <w:wBefore w:w="34" w:type="dxa"/>
          <w:trHeight w:val="39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62DF2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БЕЗВОЗМЕЗДНЫЕ ПОСТУПЛЕНИЯ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D715B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15972,2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82A519" w14:textId="77777777" w:rsidR="00FF7107" w:rsidRPr="00FF7107" w:rsidRDefault="00FF7107" w:rsidP="00FF7107">
            <w:pPr>
              <w:jc w:val="center"/>
              <w:rPr>
                <w:bCs/>
                <w:color w:val="000000"/>
              </w:rPr>
            </w:pPr>
            <w:r w:rsidRPr="00FF7107">
              <w:rPr>
                <w:bCs/>
                <w:color w:val="000000"/>
              </w:rPr>
              <w:t>15971,1</w:t>
            </w:r>
          </w:p>
        </w:tc>
      </w:tr>
      <w:tr w:rsidR="00FF7107" w:rsidRPr="00FF7107" w14:paraId="76CF65F8" w14:textId="77777777" w:rsidTr="006E0C1D">
        <w:trPr>
          <w:gridBefore w:val="1"/>
          <w:wBefore w:w="34" w:type="dxa"/>
          <w:trHeight w:val="66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3C6C6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Дотации бюджетам бюджетной системы Российской Федерации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D56B3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11757,8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3D06A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11757,8</w:t>
            </w:r>
          </w:p>
        </w:tc>
      </w:tr>
      <w:tr w:rsidR="00FF7107" w:rsidRPr="00FF7107" w14:paraId="635BE4A5" w14:textId="77777777" w:rsidTr="006E0C1D">
        <w:trPr>
          <w:gridBefore w:val="1"/>
          <w:wBefore w:w="34" w:type="dxa"/>
          <w:trHeight w:val="394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7D7DA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 xml:space="preserve">Дотации на поддержку мер по обеспечению сбалансированности бюджета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08A4E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690,9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6B073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690,9</w:t>
            </w:r>
          </w:p>
        </w:tc>
      </w:tr>
      <w:tr w:rsidR="00FF7107" w:rsidRPr="00FF7107" w14:paraId="33054C55" w14:textId="77777777" w:rsidTr="006E0C1D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F88F9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Субвенции бюджетам бюджетной системы Российской Федерации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69C0A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361,8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6CEE79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361,8</w:t>
            </w:r>
          </w:p>
        </w:tc>
      </w:tr>
      <w:tr w:rsidR="00FF7107" w:rsidRPr="00FF7107" w14:paraId="45ED85B1" w14:textId="77777777" w:rsidTr="006E0C1D">
        <w:trPr>
          <w:gridBefore w:val="1"/>
          <w:wBefore w:w="34" w:type="dxa"/>
          <w:trHeight w:val="66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E3171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BB0B6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0,2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472F48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0,2</w:t>
            </w:r>
          </w:p>
        </w:tc>
      </w:tr>
      <w:tr w:rsidR="00FF7107" w:rsidRPr="00FF7107" w14:paraId="4ECD2817" w14:textId="77777777" w:rsidTr="006E0C1D">
        <w:trPr>
          <w:gridBefore w:val="1"/>
          <w:wBefore w:w="34" w:type="dxa"/>
          <w:trHeight w:val="66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EBB68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8606B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361,6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F7C855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361,6</w:t>
            </w:r>
          </w:p>
        </w:tc>
      </w:tr>
      <w:tr w:rsidR="00FF7107" w:rsidRPr="00FF7107" w14:paraId="2B62797B" w14:textId="77777777" w:rsidTr="006E0C1D">
        <w:trPr>
          <w:gridBefore w:val="1"/>
          <w:wBefore w:w="34" w:type="dxa"/>
          <w:trHeight w:val="66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7D193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Прочие межбюджетные трансферты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FB85E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3161,7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097F6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3161,6</w:t>
            </w:r>
          </w:p>
        </w:tc>
      </w:tr>
      <w:tr w:rsidR="00FF7107" w:rsidRPr="00FF7107" w14:paraId="026E3F13" w14:textId="77777777" w:rsidTr="006E0C1D">
        <w:trPr>
          <w:gridBefore w:val="1"/>
          <w:wBefore w:w="34" w:type="dxa"/>
          <w:trHeight w:val="449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B379A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 xml:space="preserve">Итого доходов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0F992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23073,4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A31BCB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23567,8</w:t>
            </w:r>
          </w:p>
        </w:tc>
      </w:tr>
      <w:tr w:rsidR="00FF7107" w:rsidRPr="00FF7107" w14:paraId="0C839216" w14:textId="77777777" w:rsidTr="006E0C1D">
        <w:trPr>
          <w:gridBefore w:val="1"/>
          <w:wBefore w:w="34" w:type="dxa"/>
          <w:trHeight w:val="394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666FC" w14:textId="77777777" w:rsidR="00FF7107" w:rsidRPr="00FF7107" w:rsidRDefault="00FF7107" w:rsidP="00FF7107">
            <w:pPr>
              <w:jc w:val="center"/>
              <w:rPr>
                <w:b/>
                <w:color w:val="000000"/>
              </w:rPr>
            </w:pPr>
            <w:r w:rsidRPr="00FF7107">
              <w:rPr>
                <w:b/>
                <w:color w:val="000000"/>
              </w:rPr>
              <w:t>Расходы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9BC67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D6049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</w:p>
        </w:tc>
      </w:tr>
      <w:tr w:rsidR="00FF7107" w:rsidRPr="00FF7107" w14:paraId="074CD442" w14:textId="77777777" w:rsidTr="006E0C1D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806FF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13689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10287,4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5EDB2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9527,9</w:t>
            </w:r>
          </w:p>
        </w:tc>
      </w:tr>
      <w:tr w:rsidR="00FF7107" w:rsidRPr="00FF7107" w14:paraId="704C01FD" w14:textId="77777777" w:rsidTr="006E0C1D">
        <w:tblPrEx>
          <w:tblLook w:val="0000" w:firstRow="0" w:lastRow="0" w:firstColumn="0" w:lastColumn="0" w:noHBand="0" w:noVBand="0"/>
        </w:tblPrEx>
        <w:trPr>
          <w:trHeight w:val="656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78E91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 xml:space="preserve">Функционирование законодательных (представительных) органов государственной власти и представительных органов местного самоуправления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5190E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190,0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F19C2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189,9</w:t>
            </w:r>
          </w:p>
        </w:tc>
      </w:tr>
      <w:tr w:rsidR="00FF7107" w:rsidRPr="00FF7107" w14:paraId="7776F509" w14:textId="77777777" w:rsidTr="006E0C1D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530EF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31B91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9165,6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53BE0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8935,5</w:t>
            </w:r>
          </w:p>
        </w:tc>
      </w:tr>
      <w:tr w:rsidR="00FF7107" w:rsidRPr="00FF7107" w14:paraId="4975C4DA" w14:textId="77777777" w:rsidTr="006E0C1D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3535B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Резервные фонды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191E9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209,1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79F45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0,0</w:t>
            </w:r>
          </w:p>
        </w:tc>
      </w:tr>
      <w:tr w:rsidR="00FF7107" w:rsidRPr="00FF7107" w14:paraId="7D32735F" w14:textId="77777777" w:rsidTr="006E0C1D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DAE2B" w14:textId="77777777" w:rsidR="00FF7107" w:rsidRPr="00FF7107" w:rsidRDefault="00FF7107" w:rsidP="00FF7107">
            <w:pPr>
              <w:rPr>
                <w:bCs/>
                <w:color w:val="000000"/>
              </w:rPr>
            </w:pPr>
            <w:r w:rsidRPr="00FF7107">
              <w:rPr>
                <w:bCs/>
                <w:color w:val="000000"/>
              </w:rPr>
              <w:t>Другие общегосударственные  вопросы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92B2" w14:textId="77777777" w:rsidR="00FF7107" w:rsidRPr="00FF7107" w:rsidRDefault="00FF7107" w:rsidP="00FF7107">
            <w:pPr>
              <w:jc w:val="center"/>
              <w:rPr>
                <w:bCs/>
                <w:color w:val="000000"/>
              </w:rPr>
            </w:pPr>
            <w:r w:rsidRPr="00FF7107">
              <w:rPr>
                <w:bCs/>
                <w:color w:val="000000"/>
              </w:rPr>
              <w:t>722,7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B7FCB" w14:textId="77777777" w:rsidR="00FF7107" w:rsidRPr="00FF7107" w:rsidRDefault="00FF7107" w:rsidP="00FF7107">
            <w:pPr>
              <w:jc w:val="center"/>
              <w:rPr>
                <w:bCs/>
                <w:color w:val="000000"/>
              </w:rPr>
            </w:pPr>
            <w:r w:rsidRPr="00FF7107">
              <w:rPr>
                <w:bCs/>
                <w:color w:val="000000"/>
              </w:rPr>
              <w:t>402,4</w:t>
            </w:r>
          </w:p>
        </w:tc>
      </w:tr>
      <w:tr w:rsidR="00FF7107" w:rsidRPr="00FF7107" w14:paraId="23560414" w14:textId="77777777" w:rsidTr="006E0C1D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1018B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НАЦИОНАЛЬНАЯ ОБОРОНА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4F90D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361,6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35378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361,6</w:t>
            </w:r>
          </w:p>
        </w:tc>
      </w:tr>
      <w:tr w:rsidR="00FF7107" w:rsidRPr="00FF7107" w14:paraId="638DDDF5" w14:textId="77777777" w:rsidTr="006E0C1D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732CE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4E3E1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361,6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6D673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361,6</w:t>
            </w:r>
          </w:p>
        </w:tc>
      </w:tr>
      <w:tr w:rsidR="00FF7107" w:rsidRPr="00FF7107" w14:paraId="1552ACA3" w14:textId="77777777" w:rsidTr="006E0C1D">
        <w:tblPrEx>
          <w:tblLook w:val="0000" w:firstRow="0" w:lastRow="0" w:firstColumn="0" w:lastColumn="0" w:noHBand="0" w:noVBand="0"/>
        </w:tblPrEx>
        <w:trPr>
          <w:trHeight w:val="464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8DFB0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A3B0E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4,0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852F1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4,0</w:t>
            </w:r>
          </w:p>
        </w:tc>
      </w:tr>
      <w:tr w:rsidR="00FF7107" w:rsidRPr="00FF7107" w14:paraId="672A6420" w14:textId="77777777" w:rsidTr="006E0C1D">
        <w:tblPrEx>
          <w:tblLook w:val="0000" w:firstRow="0" w:lastRow="0" w:firstColumn="0" w:lastColumn="0" w:noHBand="0" w:noVBand="0"/>
        </w:tblPrEx>
        <w:trPr>
          <w:trHeight w:val="464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5AED3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0A4AE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4,0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A5A62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4,0</w:t>
            </w:r>
          </w:p>
        </w:tc>
      </w:tr>
      <w:tr w:rsidR="00FF7107" w:rsidRPr="00FF7107" w14:paraId="2C1ABECC" w14:textId="77777777" w:rsidTr="006E0C1D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009A6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lastRenderedPageBreak/>
              <w:t xml:space="preserve">НАЦИОНАЛЬНАЯ ЭКОНОМИКА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EFFF7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0,0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E9EB0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0,0</w:t>
            </w:r>
          </w:p>
        </w:tc>
      </w:tr>
      <w:tr w:rsidR="00FF7107" w:rsidRPr="00FF7107" w14:paraId="18226C22" w14:textId="77777777" w:rsidTr="006E0C1D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67180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 xml:space="preserve">Другие вопросы в области национальной экономики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D09BB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0,0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AF053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0,0</w:t>
            </w:r>
          </w:p>
        </w:tc>
      </w:tr>
      <w:tr w:rsidR="00FF7107" w:rsidRPr="00FF7107" w14:paraId="781375CC" w14:textId="77777777" w:rsidTr="006E0C1D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B0EDE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ЖИЛИЩНО-КОММУНАЛЬНОЕ ХОЗЯЙСТВО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65589" w14:textId="77777777" w:rsidR="00FF7107" w:rsidRPr="00FF7107" w:rsidRDefault="00FF7107" w:rsidP="00FF7107">
            <w:pPr>
              <w:tabs>
                <w:tab w:val="left" w:pos="420"/>
                <w:tab w:val="center" w:pos="884"/>
              </w:tabs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5308,0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C180C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5042,5</w:t>
            </w:r>
          </w:p>
        </w:tc>
      </w:tr>
      <w:tr w:rsidR="00FF7107" w:rsidRPr="00FF7107" w14:paraId="311A2676" w14:textId="77777777" w:rsidTr="006E0C1D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B1377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Коммунальное хозяйство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6758D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445,0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87A56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445,0</w:t>
            </w:r>
          </w:p>
        </w:tc>
      </w:tr>
      <w:tr w:rsidR="00FF7107" w:rsidRPr="00FF7107" w14:paraId="2BD28CF8" w14:textId="77777777" w:rsidTr="006E0C1D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241F3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Благоустройство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8F340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4863,0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8AE47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4597,5</w:t>
            </w:r>
          </w:p>
        </w:tc>
      </w:tr>
      <w:tr w:rsidR="00FF7107" w:rsidRPr="00FF7107" w14:paraId="46AD098E" w14:textId="77777777" w:rsidTr="006E0C1D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6E241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ОХРАНА ОКРУЖАЮЩЕЙ СРЕДЫ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2C17D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35,0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5A523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35,0</w:t>
            </w:r>
          </w:p>
        </w:tc>
      </w:tr>
      <w:tr w:rsidR="00FF7107" w:rsidRPr="00FF7107" w14:paraId="3B341D93" w14:textId="77777777" w:rsidTr="006E0C1D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5E41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Сбор, удаление отходов и очистка сточных вод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0E35D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35,0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F5B72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35,0</w:t>
            </w:r>
          </w:p>
        </w:tc>
      </w:tr>
      <w:tr w:rsidR="00FF7107" w:rsidRPr="00FF7107" w14:paraId="379F0135" w14:textId="77777777" w:rsidTr="006E0C1D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F5F4D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ОБРАЗОВАНИЕ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7F114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6,5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85985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6,5</w:t>
            </w:r>
          </w:p>
        </w:tc>
      </w:tr>
      <w:tr w:rsidR="00FF7107" w:rsidRPr="00FF7107" w14:paraId="5E9C67B8" w14:textId="77777777" w:rsidTr="006E0C1D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E2970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 xml:space="preserve">Профессиональная подготовка, переподготовка и повышение квалификации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8B010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6,5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731C0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6,5</w:t>
            </w:r>
          </w:p>
        </w:tc>
      </w:tr>
      <w:tr w:rsidR="00FF7107" w:rsidRPr="00FF7107" w14:paraId="254307FE" w14:textId="77777777" w:rsidTr="006E0C1D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3D6EF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КУЛЬТУРА И КИНЕМАТОГРАФИЯ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9678B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7637,6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5F55F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7637,5</w:t>
            </w:r>
          </w:p>
        </w:tc>
      </w:tr>
      <w:tr w:rsidR="00FF7107" w:rsidRPr="00FF7107" w14:paraId="43F31E9B" w14:textId="77777777" w:rsidTr="006E0C1D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663E2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Культура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288F3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7637,6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CC6CA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7637,5</w:t>
            </w:r>
          </w:p>
        </w:tc>
      </w:tr>
      <w:tr w:rsidR="00FF7107" w:rsidRPr="00FF7107" w14:paraId="017736D8" w14:textId="77777777" w:rsidTr="006E0C1D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9F760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СОЦИАЛЬНАЯ ПОЛИТИКА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3FA44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293,0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4B4C2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292,9</w:t>
            </w:r>
          </w:p>
        </w:tc>
      </w:tr>
      <w:tr w:rsidR="00FF7107" w:rsidRPr="00FF7107" w14:paraId="52C73A95" w14:textId="77777777" w:rsidTr="006E0C1D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FB111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Пенсионное обеспечение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8C6A6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293,0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99BB5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292,9</w:t>
            </w:r>
          </w:p>
        </w:tc>
      </w:tr>
      <w:tr w:rsidR="00FF7107" w:rsidRPr="00FF7107" w14:paraId="2ABE68CA" w14:textId="77777777" w:rsidTr="006E0C1D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F3913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ФИЗИЧЕСКАЯ КУЛЬТУРА И СПОРТ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D6AAB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6,0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1D0A7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6,0</w:t>
            </w:r>
          </w:p>
        </w:tc>
      </w:tr>
      <w:tr w:rsidR="00FF7107" w:rsidRPr="00FF7107" w14:paraId="7B9BCFD2" w14:textId="77777777" w:rsidTr="006E0C1D">
        <w:tblPrEx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6EA38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color w:val="000000"/>
              </w:rPr>
              <w:t>Другие вопросы в области физической культуры и спорта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44235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6,0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CB940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6,0</w:t>
            </w:r>
          </w:p>
        </w:tc>
      </w:tr>
      <w:tr w:rsidR="00FF7107" w:rsidRPr="00FF7107" w14:paraId="7AD52AE5" w14:textId="77777777" w:rsidTr="006E0C1D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0A9FF" w14:textId="77777777" w:rsidR="00FF7107" w:rsidRPr="00FF7107" w:rsidRDefault="00FF7107" w:rsidP="00FF7107">
            <w:pPr>
              <w:rPr>
                <w:color w:val="000000"/>
              </w:rPr>
            </w:pPr>
            <w:r w:rsidRPr="00FF7107">
              <w:rPr>
                <w:bCs/>
                <w:iCs/>
                <w:color w:val="000000"/>
              </w:rPr>
              <w:t xml:space="preserve">Итого расходов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6551C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23939,1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BD2DB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22913,8</w:t>
            </w:r>
          </w:p>
        </w:tc>
      </w:tr>
      <w:tr w:rsidR="00FF7107" w:rsidRPr="00FF7107" w14:paraId="74D81886" w14:textId="77777777" w:rsidTr="006E0C1D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B7F76" w14:textId="77777777" w:rsidR="00FF7107" w:rsidRPr="00FF7107" w:rsidRDefault="00FF7107" w:rsidP="00FF7107">
            <w:pPr>
              <w:rPr>
                <w:bCs/>
                <w:iCs/>
                <w:color w:val="000000"/>
              </w:rPr>
            </w:pPr>
            <w:r w:rsidRPr="00FF7107">
              <w:rPr>
                <w:bCs/>
                <w:iCs/>
                <w:color w:val="000000"/>
              </w:rPr>
              <w:t>ДЕФИЦИТ</w:t>
            </w:r>
            <w:proofErr w:type="gramStart"/>
            <w:r w:rsidRPr="00FF7107">
              <w:rPr>
                <w:bCs/>
                <w:iCs/>
                <w:color w:val="000000"/>
              </w:rPr>
              <w:t xml:space="preserve"> (-), </w:t>
            </w:r>
            <w:proofErr w:type="gramEnd"/>
            <w:r w:rsidRPr="00FF7107">
              <w:rPr>
                <w:bCs/>
                <w:iCs/>
                <w:color w:val="000000"/>
              </w:rPr>
              <w:t>ПРОФИЦИТ (+)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5BDD7" w14:textId="77777777" w:rsidR="00FF7107" w:rsidRPr="00FF7107" w:rsidRDefault="00FF7107" w:rsidP="00FF7107">
            <w:pPr>
              <w:jc w:val="center"/>
              <w:rPr>
                <w:bCs/>
                <w:color w:val="000000"/>
              </w:rPr>
            </w:pPr>
            <w:r w:rsidRPr="00FF7107">
              <w:rPr>
                <w:bCs/>
                <w:color w:val="000000"/>
              </w:rPr>
              <w:t>-865,7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0B121" w14:textId="77777777" w:rsidR="00FF7107" w:rsidRPr="00FF7107" w:rsidRDefault="00FF7107" w:rsidP="00FF7107">
            <w:pPr>
              <w:jc w:val="center"/>
              <w:rPr>
                <w:color w:val="000000"/>
              </w:rPr>
            </w:pPr>
            <w:r w:rsidRPr="00FF7107">
              <w:rPr>
                <w:color w:val="000000"/>
              </w:rPr>
              <w:t>654,0</w:t>
            </w:r>
          </w:p>
        </w:tc>
      </w:tr>
    </w:tbl>
    <w:p w14:paraId="2131CF35" w14:textId="77777777" w:rsidR="00FF7107" w:rsidRPr="00FF7107" w:rsidRDefault="00FF7107" w:rsidP="00FF7107">
      <w:pPr>
        <w:suppressAutoHyphens/>
        <w:jc w:val="center"/>
        <w:rPr>
          <w:color w:val="FF0000"/>
          <w:lang w:eastAsia="ar-SA"/>
        </w:rPr>
      </w:pPr>
    </w:p>
    <w:p w14:paraId="0EE6E7EB" w14:textId="77777777" w:rsidR="00FF7107" w:rsidRPr="00FF7107" w:rsidRDefault="00FF7107" w:rsidP="00FF7107">
      <w:pPr>
        <w:spacing w:after="160" w:line="259" w:lineRule="auto"/>
        <w:rPr>
          <w:rFonts w:eastAsia="Calibri"/>
          <w:lang w:eastAsia="en-US"/>
        </w:rPr>
      </w:pPr>
    </w:p>
    <w:p w14:paraId="4B5BD6AC" w14:textId="77777777" w:rsidR="00FF7107" w:rsidRPr="00FF7107" w:rsidRDefault="00FF7107" w:rsidP="00FF7107">
      <w:pPr>
        <w:jc w:val="center"/>
        <w:rPr>
          <w:rFonts w:ascii="Calibri" w:eastAsia="Calibri" w:hAnsi="Calibri"/>
          <w:sz w:val="28"/>
          <w:szCs w:val="28"/>
          <w:lang w:eastAsia="en-US"/>
        </w:rPr>
      </w:pPr>
    </w:p>
    <w:p w14:paraId="2B3351B4" w14:textId="77777777" w:rsidR="00574823" w:rsidRPr="00574823" w:rsidRDefault="00574823" w:rsidP="00574823">
      <w:pPr>
        <w:jc w:val="center"/>
        <w:rPr>
          <w:sz w:val="16"/>
          <w:szCs w:val="16"/>
        </w:rPr>
      </w:pPr>
      <w:bookmarkStart w:id="2" w:name="_GoBack"/>
      <w:bookmarkEnd w:id="2"/>
    </w:p>
    <w:p w14:paraId="55040433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62206AD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266CEC6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D17570D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3734E62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992FC71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6EB31D4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7E33D07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3A8F30F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3816528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612A026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396ABF1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64F2A18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60EC9FD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067BEA2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70930E1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6A51476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25A6C02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1EE77D8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478819E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E1176AB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F026A19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AACEABD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6B65491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BD6F47A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06DAFD5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AFF4B1B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EF124A6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417C5FB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F12E136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256A2D7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0B20438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858CAB0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1647C74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7076906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254E0D3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D41C9BA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FE4E4EC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B2F116A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7BC0DFE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4716DC3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E8CBD4A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846857E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47C02CC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48425A7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CA52D77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7CE181B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87F9089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0D8B19B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4227F57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6C5FCFA" w14:textId="2583E7E9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Учредитель: </w:t>
      </w:r>
    </w:p>
    <w:p w14:paraId="7486BF49" w14:textId="4635E7CB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Администрация 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Лысогорского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сельского поселения.</w:t>
      </w:r>
    </w:p>
    <w:p w14:paraId="77E56D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Издается</w:t>
      </w:r>
    </w:p>
    <w:p w14:paraId="37A9833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по мере накопления предназначенных к официальному опубликованию муниципальных правовых актов, официальных сообщений и материалов органов местного самоуправления муниципального образования «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Лысогорское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сельское поселение, но не реже 1 раза в квартал.</w:t>
      </w:r>
    </w:p>
    <w:p w14:paraId="7D1C5EBF" w14:textId="77777777" w:rsidR="00530593" w:rsidRPr="00B81A53" w:rsidRDefault="00530593" w:rsidP="00530593">
      <w:pPr>
        <w:shd w:val="clear" w:color="auto" w:fill="FFFFFF"/>
        <w:spacing w:after="225"/>
        <w:ind w:firstLine="400"/>
        <w:jc w:val="center"/>
        <w:rPr>
          <w:rFonts w:ascii="Trebuchet MS" w:hAnsi="Trebuchet MS"/>
          <w:i/>
          <w:iCs/>
          <w:sz w:val="20"/>
          <w:szCs w:val="20"/>
        </w:rPr>
      </w:pPr>
    </w:p>
    <w:p w14:paraId="446BD04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Распространяется </w:t>
      </w:r>
    </w:p>
    <w:p w14:paraId="7723112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БЕСПЛАТНО.</w:t>
      </w:r>
    </w:p>
    <w:p w14:paraId="1757118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248B07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Тираж </w:t>
      </w:r>
      <w:r w:rsidRPr="00B81A53">
        <w:rPr>
          <w:rFonts w:ascii="Trebuchet MS" w:hAnsi="Trebuchet MS"/>
          <w:i/>
          <w:iCs/>
          <w:sz w:val="20"/>
          <w:szCs w:val="20"/>
        </w:rPr>
        <w:t>20 экз.</w:t>
      </w:r>
    </w:p>
    <w:p w14:paraId="39A70DE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8CCA7F0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Главный редактор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 средства  массовой информации</w:t>
      </w:r>
    </w:p>
    <w:p w14:paraId="3E53974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– периодическое печатное издание – «Информационный бюллетень 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Лысогорского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сельского поселения» - Глава Администрации 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Лысогорского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сельского поселения </w:t>
      </w:r>
    </w:p>
    <w:p w14:paraId="27E03B2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БОШКОВА Наталья Витальевна.</w:t>
      </w:r>
    </w:p>
    <w:p w14:paraId="6049A9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4FB298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32759BBA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Адрес редакции и издателя:</w:t>
      </w:r>
    </w:p>
    <w:p w14:paraId="64E40D6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346959, Ростовская область, Куйбышевский район, </w:t>
      </w:r>
    </w:p>
    <w:p w14:paraId="1BE40D27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с.Лысогорка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>, ул. Кооперативная, д. 8.</w:t>
      </w:r>
    </w:p>
    <w:p w14:paraId="16D962F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2CB76B3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1399C925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Тел.:8(863)48-36-3-45</w:t>
      </w:r>
    </w:p>
    <w:p w14:paraId="0DC65CF2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Факс: 8(863)48-36-3-94</w:t>
      </w:r>
    </w:p>
    <w:p w14:paraId="0DE874DA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E</w:t>
      </w:r>
      <w:r w:rsidRPr="00B81A53">
        <w:rPr>
          <w:rFonts w:ascii="Trebuchet MS" w:hAnsi="Trebuchet MS"/>
          <w:i/>
          <w:iCs/>
          <w:sz w:val="20"/>
          <w:szCs w:val="20"/>
        </w:rPr>
        <w:t>-</w:t>
      </w: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mail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: </w:t>
      </w:r>
      <w:hyperlink r:id="rId14" w:history="1"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lsp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-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adm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@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mail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</w:hyperlink>
      <w:r w:rsidRPr="00B81A53">
        <w:rPr>
          <w:rFonts w:ascii="Trebuchet MS" w:hAnsi="Trebuchet MS"/>
          <w:i/>
          <w:iCs/>
          <w:sz w:val="20"/>
          <w:szCs w:val="20"/>
        </w:rPr>
        <w:t xml:space="preserve">, </w:t>
      </w:r>
      <w:hyperlink r:id="rId15" w:history="1"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sp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19205@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donpac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proofErr w:type="spellStart"/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  <w:proofErr w:type="spellEnd"/>
      </w:hyperlink>
    </w:p>
    <w:p w14:paraId="29D786DE" w14:textId="77777777" w:rsidR="00530593" w:rsidRPr="00B81A53" w:rsidRDefault="00530593" w:rsidP="00530593">
      <w:pPr>
        <w:jc w:val="center"/>
        <w:rPr>
          <w:sz w:val="28"/>
          <w:szCs w:val="28"/>
        </w:rPr>
      </w:pPr>
    </w:p>
    <w:sectPr w:rsidR="00530593" w:rsidRPr="00B81A53" w:rsidSect="001319B9">
      <w:footerReference w:type="even" r:id="rId16"/>
      <w:footerReference w:type="default" r:id="rId17"/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FB953A" w14:textId="77777777" w:rsidR="004E752B" w:rsidRDefault="004E752B" w:rsidP="005E4950">
      <w:r>
        <w:separator/>
      </w:r>
    </w:p>
  </w:endnote>
  <w:endnote w:type="continuationSeparator" w:id="0">
    <w:p w14:paraId="5AB8387C" w14:textId="77777777" w:rsidR="004E752B" w:rsidRDefault="004E752B" w:rsidP="005E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Cambria"/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22501" w14:textId="77777777" w:rsidR="00554D1C" w:rsidRDefault="00554D1C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>
      <w:rPr>
        <w:noProof/>
      </w:rPr>
      <w:t>138</w:t>
    </w:r>
    <w:r>
      <w:fldChar w:fldCharType="end"/>
    </w:r>
  </w:p>
  <w:p w14:paraId="0A75A690" w14:textId="77777777" w:rsidR="00554D1C" w:rsidRDefault="00554D1C"/>
  <w:p w14:paraId="49700D9C" w14:textId="77777777" w:rsidR="00554D1C" w:rsidRDefault="00554D1C"/>
  <w:p w14:paraId="26909B6D" w14:textId="77777777" w:rsidR="00554D1C" w:rsidRDefault="00554D1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2741F0" w14:textId="77777777" w:rsidR="00554D1C" w:rsidRDefault="00554D1C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 w:rsidR="00FF7107">
      <w:rPr>
        <w:noProof/>
      </w:rPr>
      <w:t>7</w:t>
    </w:r>
    <w:r>
      <w:fldChar w:fldCharType="end"/>
    </w:r>
  </w:p>
  <w:p w14:paraId="4A6A98D3" w14:textId="77777777" w:rsidR="00554D1C" w:rsidRDefault="00554D1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A31D5C" w14:textId="77777777" w:rsidR="004E752B" w:rsidRDefault="004E752B" w:rsidP="005E4950">
      <w:r>
        <w:separator/>
      </w:r>
    </w:p>
  </w:footnote>
  <w:footnote w:type="continuationSeparator" w:id="0">
    <w:p w14:paraId="6F7640BB" w14:textId="77777777" w:rsidR="004E752B" w:rsidRDefault="004E752B" w:rsidP="005E4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6"/>
        <w:szCs w:val="26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olor w:val="000000"/>
        <w:sz w:val="26"/>
        <w:szCs w:val="26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olor w:val="000000"/>
        <w:sz w:val="26"/>
        <w:szCs w:val="26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6"/>
        <w:szCs w:val="26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olor w:val="000000"/>
        <w:sz w:val="26"/>
        <w:szCs w:val="26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olor w:val="000000"/>
        <w:sz w:val="26"/>
        <w:szCs w:val="26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6"/>
        <w:szCs w:val="26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olor w:val="000000"/>
        <w:sz w:val="26"/>
        <w:szCs w:val="26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olor w:val="000000"/>
        <w:sz w:val="26"/>
        <w:szCs w:val="26"/>
      </w:rPr>
    </w:lvl>
  </w:abstractNum>
  <w:abstractNum w:abstractNumId="3">
    <w:nsid w:val="00000004"/>
    <w:multiLevelType w:val="multilevel"/>
    <w:tmpl w:val="00000004"/>
    <w:name w:val="WW8Num8"/>
    <w:lvl w:ilvl="0">
      <w:start w:val="1"/>
      <w:numFmt w:val="decimal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cs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>
    <w:nsid w:val="04BA0E3F"/>
    <w:multiLevelType w:val="hybridMultilevel"/>
    <w:tmpl w:val="D49C2652"/>
    <w:lvl w:ilvl="0" w:tplc="9F0AC6B0">
      <w:start w:val="1"/>
      <w:numFmt w:val="decimal"/>
      <w:lvlText w:val="%1."/>
      <w:lvlJc w:val="left"/>
      <w:pPr>
        <w:tabs>
          <w:tab w:val="num" w:pos="520"/>
        </w:tabs>
        <w:ind w:left="5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8B4B9D"/>
    <w:multiLevelType w:val="hybridMultilevel"/>
    <w:tmpl w:val="B39CE396"/>
    <w:lvl w:ilvl="0" w:tplc="2870DC5E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6455F8D"/>
    <w:multiLevelType w:val="multilevel"/>
    <w:tmpl w:val="EF4485F8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8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40F7178F"/>
    <w:multiLevelType w:val="hybridMultilevel"/>
    <w:tmpl w:val="0BFE5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F0442A"/>
    <w:multiLevelType w:val="multilevel"/>
    <w:tmpl w:val="7A6AAD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4A6309F3"/>
    <w:multiLevelType w:val="hybridMultilevel"/>
    <w:tmpl w:val="E818969E"/>
    <w:lvl w:ilvl="0" w:tplc="746A7D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4DDD6133"/>
    <w:multiLevelType w:val="multilevel"/>
    <w:tmpl w:val="BA4440DE"/>
    <w:lvl w:ilvl="0">
      <w:start w:val="1"/>
      <w:numFmt w:val="decimal"/>
      <w:pStyle w:val="2-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 w:val="0"/>
        <w:sz w:val="24"/>
        <w:szCs w:val="24"/>
      </w:rPr>
    </w:lvl>
    <w:lvl w:ilvl="2">
      <w:start w:val="1"/>
      <w:numFmt w:val="decimal"/>
      <w:pStyle w:val="2-"/>
      <w:isLgl/>
      <w:lvlText w:val="%1.%2.%3."/>
      <w:lvlJc w:val="left"/>
      <w:pPr>
        <w:ind w:left="1430" w:hanging="720"/>
      </w:pPr>
      <w:rPr>
        <w:rFonts w:hint="default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3">
    <w:nsid w:val="5BAB7950"/>
    <w:multiLevelType w:val="hybridMultilevel"/>
    <w:tmpl w:val="386606DA"/>
    <w:lvl w:ilvl="0" w:tplc="57FE4344">
      <w:start w:val="1"/>
      <w:numFmt w:val="decimal"/>
      <w:lvlText w:val="%1."/>
      <w:lvlJc w:val="left"/>
      <w:pPr>
        <w:ind w:left="50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8E15E5E"/>
    <w:multiLevelType w:val="multilevel"/>
    <w:tmpl w:val="E46EE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69245343"/>
    <w:multiLevelType w:val="multilevel"/>
    <w:tmpl w:val="F48A11DC"/>
    <w:lvl w:ilvl="0">
      <w:start w:val="1"/>
      <w:numFmt w:val="decimal"/>
      <w:lvlText w:val="%1."/>
      <w:lvlJc w:val="left"/>
      <w:pPr>
        <w:ind w:left="735" w:hanging="375"/>
      </w:pPr>
      <w:rPr>
        <w:rFonts w:ascii="Times New Roman" w:hAnsi="Times New Roman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2062" w:hanging="720"/>
      </w:pPr>
    </w:lvl>
    <w:lvl w:ilvl="3">
      <w:start w:val="1"/>
      <w:numFmt w:val="decimal"/>
      <w:lvlText w:val="%1.%2.%3.%4."/>
      <w:lvlJc w:val="left"/>
      <w:pPr>
        <w:ind w:left="2913" w:hanging="1080"/>
      </w:pPr>
    </w:lvl>
    <w:lvl w:ilvl="4">
      <w:start w:val="1"/>
      <w:numFmt w:val="decimal"/>
      <w:lvlText w:val="%1.%2.%3.%4.%5."/>
      <w:lvlJc w:val="left"/>
      <w:pPr>
        <w:ind w:left="3404" w:hanging="1080"/>
      </w:pPr>
    </w:lvl>
    <w:lvl w:ilvl="5">
      <w:start w:val="1"/>
      <w:numFmt w:val="decimal"/>
      <w:lvlText w:val="%1.%2.%3.%4.%5.%6."/>
      <w:lvlJc w:val="left"/>
      <w:pPr>
        <w:ind w:left="4255" w:hanging="1440"/>
      </w:pPr>
    </w:lvl>
    <w:lvl w:ilvl="6">
      <w:start w:val="1"/>
      <w:numFmt w:val="decimal"/>
      <w:lvlText w:val="%1.%2.%3.%4.%5.%6.%7."/>
      <w:lvlJc w:val="left"/>
      <w:pPr>
        <w:ind w:left="4746" w:hanging="1440"/>
      </w:pPr>
    </w:lvl>
    <w:lvl w:ilvl="7">
      <w:start w:val="1"/>
      <w:numFmt w:val="decimal"/>
      <w:lvlText w:val="%1.%2.%3.%4.%5.%6.%7.%8."/>
      <w:lvlJc w:val="left"/>
      <w:pPr>
        <w:ind w:left="5597" w:hanging="1800"/>
      </w:pPr>
    </w:lvl>
    <w:lvl w:ilvl="8">
      <w:start w:val="1"/>
      <w:numFmt w:val="decimal"/>
      <w:lvlText w:val="%1.%2.%3.%4.%5.%6.%7.%8.%9."/>
      <w:lvlJc w:val="left"/>
      <w:pPr>
        <w:ind w:left="6088" w:hanging="1800"/>
      </w:pPr>
    </w:lvl>
  </w:abstractNum>
  <w:abstractNum w:abstractNumId="16">
    <w:nsid w:val="69AF2F35"/>
    <w:multiLevelType w:val="multilevel"/>
    <w:tmpl w:val="962ECBD6"/>
    <w:lvl w:ilvl="0">
      <w:start w:val="1"/>
      <w:numFmt w:val="upperRoman"/>
      <w:lvlText w:val="%1."/>
      <w:lvlJc w:val="left"/>
      <w:pPr>
        <w:tabs>
          <w:tab w:val="left" w:pos="0"/>
        </w:tabs>
        <w:ind w:left="4950" w:hanging="72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73903A35"/>
    <w:multiLevelType w:val="multilevel"/>
    <w:tmpl w:val="B55067BA"/>
    <w:lvl w:ilvl="0">
      <w:start w:val="1"/>
      <w:numFmt w:val="decimal"/>
      <w:lvlText w:val="%1)"/>
      <w:lvlJc w:val="left"/>
      <w:pPr>
        <w:ind w:left="1040" w:hanging="360"/>
      </w:pPr>
    </w:lvl>
    <w:lvl w:ilvl="1">
      <w:start w:val="1"/>
      <w:numFmt w:val="lowerLetter"/>
      <w:lvlText w:val="%2."/>
      <w:lvlJc w:val="left"/>
      <w:pPr>
        <w:ind w:left="1760" w:hanging="360"/>
      </w:pPr>
    </w:lvl>
    <w:lvl w:ilvl="2">
      <w:start w:val="1"/>
      <w:numFmt w:val="lowerRoman"/>
      <w:lvlText w:val="%3."/>
      <w:lvlJc w:val="right"/>
      <w:pPr>
        <w:ind w:left="2480" w:hanging="180"/>
      </w:pPr>
    </w:lvl>
    <w:lvl w:ilvl="3">
      <w:start w:val="1"/>
      <w:numFmt w:val="decimal"/>
      <w:lvlText w:val="%4."/>
      <w:lvlJc w:val="left"/>
      <w:pPr>
        <w:ind w:left="3200" w:hanging="360"/>
      </w:pPr>
    </w:lvl>
    <w:lvl w:ilvl="4">
      <w:start w:val="1"/>
      <w:numFmt w:val="lowerLetter"/>
      <w:lvlText w:val="%5."/>
      <w:lvlJc w:val="left"/>
      <w:pPr>
        <w:ind w:left="3920" w:hanging="360"/>
      </w:pPr>
    </w:lvl>
    <w:lvl w:ilvl="5">
      <w:start w:val="1"/>
      <w:numFmt w:val="lowerRoman"/>
      <w:lvlText w:val="%6."/>
      <w:lvlJc w:val="right"/>
      <w:pPr>
        <w:ind w:left="4640" w:hanging="180"/>
      </w:pPr>
    </w:lvl>
    <w:lvl w:ilvl="6">
      <w:start w:val="1"/>
      <w:numFmt w:val="decimal"/>
      <w:lvlText w:val="%7."/>
      <w:lvlJc w:val="left"/>
      <w:pPr>
        <w:ind w:left="5360" w:hanging="360"/>
      </w:pPr>
    </w:lvl>
    <w:lvl w:ilvl="7">
      <w:start w:val="1"/>
      <w:numFmt w:val="lowerLetter"/>
      <w:lvlText w:val="%8."/>
      <w:lvlJc w:val="left"/>
      <w:pPr>
        <w:ind w:left="6080" w:hanging="360"/>
      </w:pPr>
    </w:lvl>
    <w:lvl w:ilvl="8">
      <w:start w:val="1"/>
      <w:numFmt w:val="lowerRoman"/>
      <w:lvlText w:val="%9."/>
      <w:lvlJc w:val="right"/>
      <w:pPr>
        <w:ind w:left="6800" w:hanging="180"/>
      </w:pPr>
    </w:lvl>
  </w:abstractNum>
  <w:abstractNum w:abstractNumId="18">
    <w:nsid w:val="75CD0F92"/>
    <w:multiLevelType w:val="hybridMultilevel"/>
    <w:tmpl w:val="8E14F8D8"/>
    <w:lvl w:ilvl="0" w:tplc="89C86134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9BD0E95"/>
    <w:multiLevelType w:val="multilevel"/>
    <w:tmpl w:val="34261084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0">
    <w:nsid w:val="7E9568AB"/>
    <w:multiLevelType w:val="hybridMultilevel"/>
    <w:tmpl w:val="EF041514"/>
    <w:lvl w:ilvl="0" w:tplc="40127904">
      <w:start w:val="3"/>
      <w:numFmt w:val="decimal"/>
      <w:pStyle w:val="a0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EB23B77"/>
    <w:multiLevelType w:val="hybridMultilevel"/>
    <w:tmpl w:val="751E7878"/>
    <w:lvl w:ilvl="0" w:tplc="8910966E">
      <w:start w:val="1"/>
      <w:numFmt w:val="decimal"/>
      <w:pStyle w:val="1"/>
      <w:lvlText w:val="%1.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pStyle w:val="2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pStyle w:val="5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pStyle w:val="7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pStyle w:val="9"/>
      <w:lvlText w:val="%9."/>
      <w:lvlJc w:val="right"/>
      <w:pPr>
        <w:ind w:left="6764" w:hanging="180"/>
      </w:pPr>
    </w:lvl>
  </w:abstractNum>
  <w:num w:numId="1">
    <w:abstractNumId w:val="21"/>
  </w:num>
  <w:num w:numId="2">
    <w:abstractNumId w:val="20"/>
  </w:num>
  <w:num w:numId="3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0"/>
  </w:num>
  <w:num w:numId="6">
    <w:abstractNumId w:val="14"/>
  </w:num>
  <w:num w:numId="7">
    <w:abstractNumId w:val="10"/>
  </w:num>
  <w:num w:numId="8">
    <w:abstractNumId w:val="18"/>
  </w:num>
  <w:num w:numId="9">
    <w:abstractNumId w:val="9"/>
  </w:num>
  <w:num w:numId="10">
    <w:abstractNumId w:val="17"/>
  </w:num>
  <w:num w:numId="11">
    <w:abstractNumId w:val="15"/>
  </w:num>
  <w:num w:numId="12">
    <w:abstractNumId w:val="1"/>
  </w:num>
  <w:num w:numId="13">
    <w:abstractNumId w:val="2"/>
  </w:num>
  <w:num w:numId="14">
    <w:abstractNumId w:val="3"/>
  </w:num>
  <w:num w:numId="15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1"/>
  </w:num>
  <w:num w:numId="21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BFF"/>
    <w:rsid w:val="000059D2"/>
    <w:rsid w:val="00040F46"/>
    <w:rsid w:val="00075033"/>
    <w:rsid w:val="00087C40"/>
    <w:rsid w:val="00096535"/>
    <w:rsid w:val="000C60E6"/>
    <w:rsid w:val="000E6DE8"/>
    <w:rsid w:val="001319B9"/>
    <w:rsid w:val="0014107E"/>
    <w:rsid w:val="0014303E"/>
    <w:rsid w:val="00157367"/>
    <w:rsid w:val="00181250"/>
    <w:rsid w:val="00191E67"/>
    <w:rsid w:val="001A73BF"/>
    <w:rsid w:val="001B1556"/>
    <w:rsid w:val="001C11BF"/>
    <w:rsid w:val="001D1A06"/>
    <w:rsid w:val="001E2F21"/>
    <w:rsid w:val="001F5554"/>
    <w:rsid w:val="00200B11"/>
    <w:rsid w:val="0020263F"/>
    <w:rsid w:val="0023452D"/>
    <w:rsid w:val="0023566B"/>
    <w:rsid w:val="00237095"/>
    <w:rsid w:val="002445B5"/>
    <w:rsid w:val="00267434"/>
    <w:rsid w:val="002707D3"/>
    <w:rsid w:val="00284E9C"/>
    <w:rsid w:val="0029298A"/>
    <w:rsid w:val="002973A9"/>
    <w:rsid w:val="002B6918"/>
    <w:rsid w:val="003050B6"/>
    <w:rsid w:val="00315649"/>
    <w:rsid w:val="00316241"/>
    <w:rsid w:val="00331405"/>
    <w:rsid w:val="00335134"/>
    <w:rsid w:val="0034253B"/>
    <w:rsid w:val="00346489"/>
    <w:rsid w:val="00355A46"/>
    <w:rsid w:val="00357028"/>
    <w:rsid w:val="003678FF"/>
    <w:rsid w:val="00394C01"/>
    <w:rsid w:val="003A612A"/>
    <w:rsid w:val="003B2948"/>
    <w:rsid w:val="003D28C7"/>
    <w:rsid w:val="003F0811"/>
    <w:rsid w:val="003F3C04"/>
    <w:rsid w:val="004103D1"/>
    <w:rsid w:val="00410D8A"/>
    <w:rsid w:val="00414F40"/>
    <w:rsid w:val="00425DE1"/>
    <w:rsid w:val="00463E33"/>
    <w:rsid w:val="00471DC9"/>
    <w:rsid w:val="00476F21"/>
    <w:rsid w:val="004802D9"/>
    <w:rsid w:val="00480F9A"/>
    <w:rsid w:val="00490EAF"/>
    <w:rsid w:val="004A1DE1"/>
    <w:rsid w:val="004A398E"/>
    <w:rsid w:val="004B1302"/>
    <w:rsid w:val="004E0655"/>
    <w:rsid w:val="004E4275"/>
    <w:rsid w:val="004E752B"/>
    <w:rsid w:val="004F4814"/>
    <w:rsid w:val="0052272B"/>
    <w:rsid w:val="0052603B"/>
    <w:rsid w:val="00530593"/>
    <w:rsid w:val="00544445"/>
    <w:rsid w:val="00544D8E"/>
    <w:rsid w:val="00554D1C"/>
    <w:rsid w:val="00573051"/>
    <w:rsid w:val="00574823"/>
    <w:rsid w:val="00581698"/>
    <w:rsid w:val="00585671"/>
    <w:rsid w:val="00594633"/>
    <w:rsid w:val="005A2922"/>
    <w:rsid w:val="005B3AB5"/>
    <w:rsid w:val="005B489D"/>
    <w:rsid w:val="005E4950"/>
    <w:rsid w:val="005F09F8"/>
    <w:rsid w:val="006007C4"/>
    <w:rsid w:val="006020DA"/>
    <w:rsid w:val="00637B5D"/>
    <w:rsid w:val="00645F08"/>
    <w:rsid w:val="00646A06"/>
    <w:rsid w:val="006523C2"/>
    <w:rsid w:val="006528C7"/>
    <w:rsid w:val="00655852"/>
    <w:rsid w:val="006610AE"/>
    <w:rsid w:val="00680085"/>
    <w:rsid w:val="006906AF"/>
    <w:rsid w:val="00693D25"/>
    <w:rsid w:val="006C7C04"/>
    <w:rsid w:val="006D401B"/>
    <w:rsid w:val="006E53AE"/>
    <w:rsid w:val="006E78BB"/>
    <w:rsid w:val="006E7D54"/>
    <w:rsid w:val="006F7CB9"/>
    <w:rsid w:val="00731423"/>
    <w:rsid w:val="00745EEA"/>
    <w:rsid w:val="007676E5"/>
    <w:rsid w:val="0078009E"/>
    <w:rsid w:val="00782F42"/>
    <w:rsid w:val="00787BF2"/>
    <w:rsid w:val="00794445"/>
    <w:rsid w:val="007A63A5"/>
    <w:rsid w:val="007B2804"/>
    <w:rsid w:val="007D1A08"/>
    <w:rsid w:val="007E2DCE"/>
    <w:rsid w:val="00806BE4"/>
    <w:rsid w:val="00833755"/>
    <w:rsid w:val="00852AB7"/>
    <w:rsid w:val="00860E6B"/>
    <w:rsid w:val="00880DEA"/>
    <w:rsid w:val="00883443"/>
    <w:rsid w:val="00891BFF"/>
    <w:rsid w:val="00893C0F"/>
    <w:rsid w:val="008B7BF6"/>
    <w:rsid w:val="008C52D1"/>
    <w:rsid w:val="008D27A4"/>
    <w:rsid w:val="008F448F"/>
    <w:rsid w:val="008F52DE"/>
    <w:rsid w:val="0091163A"/>
    <w:rsid w:val="00925A76"/>
    <w:rsid w:val="00945677"/>
    <w:rsid w:val="009D0CBF"/>
    <w:rsid w:val="009D2B4E"/>
    <w:rsid w:val="009D551E"/>
    <w:rsid w:val="009E2FDB"/>
    <w:rsid w:val="009E4139"/>
    <w:rsid w:val="009F6A7F"/>
    <w:rsid w:val="00A16393"/>
    <w:rsid w:val="00A17B09"/>
    <w:rsid w:val="00A27B25"/>
    <w:rsid w:val="00A306B1"/>
    <w:rsid w:val="00A32622"/>
    <w:rsid w:val="00A329B6"/>
    <w:rsid w:val="00A3656F"/>
    <w:rsid w:val="00A405D1"/>
    <w:rsid w:val="00A50A42"/>
    <w:rsid w:val="00A664F2"/>
    <w:rsid w:val="00A86B2D"/>
    <w:rsid w:val="00AE321E"/>
    <w:rsid w:val="00B132BC"/>
    <w:rsid w:val="00B230C5"/>
    <w:rsid w:val="00B27DE7"/>
    <w:rsid w:val="00B40B15"/>
    <w:rsid w:val="00B479D7"/>
    <w:rsid w:val="00B71C6D"/>
    <w:rsid w:val="00B7664D"/>
    <w:rsid w:val="00B81131"/>
    <w:rsid w:val="00B81A53"/>
    <w:rsid w:val="00B97EB1"/>
    <w:rsid w:val="00BC145B"/>
    <w:rsid w:val="00BF02B6"/>
    <w:rsid w:val="00BF5782"/>
    <w:rsid w:val="00C113C4"/>
    <w:rsid w:val="00C23A6F"/>
    <w:rsid w:val="00C32640"/>
    <w:rsid w:val="00C33B79"/>
    <w:rsid w:val="00C454AC"/>
    <w:rsid w:val="00C80B63"/>
    <w:rsid w:val="00C93F0E"/>
    <w:rsid w:val="00C949C5"/>
    <w:rsid w:val="00CC3564"/>
    <w:rsid w:val="00CE267D"/>
    <w:rsid w:val="00D21A32"/>
    <w:rsid w:val="00D32B4E"/>
    <w:rsid w:val="00D56161"/>
    <w:rsid w:val="00D83868"/>
    <w:rsid w:val="00D91E79"/>
    <w:rsid w:val="00DA3C32"/>
    <w:rsid w:val="00DA3EC4"/>
    <w:rsid w:val="00DB672B"/>
    <w:rsid w:val="00DC337C"/>
    <w:rsid w:val="00DE18CB"/>
    <w:rsid w:val="00DF53E3"/>
    <w:rsid w:val="00DF581D"/>
    <w:rsid w:val="00DF586C"/>
    <w:rsid w:val="00E20D7E"/>
    <w:rsid w:val="00E35655"/>
    <w:rsid w:val="00E42873"/>
    <w:rsid w:val="00E478D5"/>
    <w:rsid w:val="00E54FA5"/>
    <w:rsid w:val="00EE46D3"/>
    <w:rsid w:val="00EF0306"/>
    <w:rsid w:val="00EF215E"/>
    <w:rsid w:val="00F202FF"/>
    <w:rsid w:val="00F208C9"/>
    <w:rsid w:val="00F24B60"/>
    <w:rsid w:val="00F56AE8"/>
    <w:rsid w:val="00F8190C"/>
    <w:rsid w:val="00F95290"/>
    <w:rsid w:val="00FA4AD1"/>
    <w:rsid w:val="00FB3801"/>
    <w:rsid w:val="00FC1DA5"/>
    <w:rsid w:val="00FC33F0"/>
    <w:rsid w:val="00FC568D"/>
    <w:rsid w:val="00FD0C94"/>
    <w:rsid w:val="00FD67A7"/>
    <w:rsid w:val="00FD74C7"/>
    <w:rsid w:val="00FE75D0"/>
    <w:rsid w:val="00FF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1CE1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 w:qFormat="1"/>
    <w:lsdException w:name="toc 2" w:uiPriority="0" w:qFormat="1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 w:qFormat="1"/>
    <w:lsdException w:name="annotation subjec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link w:val="a6"/>
    <w:unhideWhenUsed/>
    <w:qFormat/>
    <w:rsid w:val="00530593"/>
    <w:pPr>
      <w:spacing w:before="100" w:beforeAutospacing="1" w:after="100" w:afterAutospacing="1"/>
    </w:pPr>
  </w:style>
  <w:style w:type="paragraph" w:styleId="a7">
    <w:name w:val="List Paragraph"/>
    <w:aliases w:val="Bullet List,FooterText,numbered,Paragraphe de liste1,lp1,it_List1,Абзац списка литеральный,Абзац списка2,Абзац списка21,Абзац списка нумерованный"/>
    <w:basedOn w:val="a1"/>
    <w:link w:val="a8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link w:val="11"/>
    <w:rsid w:val="00530593"/>
    <w:rPr>
      <w:rFonts w:cs="Times New Roman"/>
      <w:color w:val="0000FF"/>
      <w:u w:val="single"/>
    </w:rPr>
  </w:style>
  <w:style w:type="paragraph" w:styleId="aa">
    <w:name w:val="Body Text"/>
    <w:aliases w:val="Основной текст1,Основной текст Знак Знак,bt"/>
    <w:basedOn w:val="a1"/>
    <w:link w:val="ab"/>
    <w:unhideWhenUsed/>
    <w:qFormat/>
    <w:rsid w:val="00530593"/>
    <w:pPr>
      <w:jc w:val="both"/>
    </w:pPr>
    <w:rPr>
      <w:sz w:val="28"/>
      <w:szCs w:val="20"/>
    </w:rPr>
  </w:style>
  <w:style w:type="character" w:customStyle="1" w:styleId="ab">
    <w:name w:val="Основной текст Знак"/>
    <w:aliases w:val="Основной текст1 Знак2,Основной текст Знак Знак Знак2,bt Знак2"/>
    <w:basedOn w:val="a2"/>
    <w:link w:val="aa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c">
    <w:name w:val="header"/>
    <w:basedOn w:val="a1"/>
    <w:link w:val="ad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d">
    <w:name w:val="Верхний колонтитул Знак"/>
    <w:basedOn w:val="a2"/>
    <w:link w:val="ac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caption"/>
    <w:basedOn w:val="a1"/>
    <w:next w:val="a1"/>
    <w:link w:val="af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footnote text"/>
    <w:basedOn w:val="a1"/>
    <w:link w:val="af1"/>
    <w:unhideWhenUsed/>
    <w:rsid w:val="005E4950"/>
    <w:rPr>
      <w:sz w:val="20"/>
      <w:szCs w:val="20"/>
      <w:lang w:val="en-US" w:eastAsia="en-US"/>
    </w:rPr>
  </w:style>
  <w:style w:type="character" w:customStyle="1" w:styleId="af1">
    <w:name w:val="Текст сноски Знак"/>
    <w:basedOn w:val="a2"/>
    <w:link w:val="af0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2">
    <w:name w:val="footnote reference"/>
    <w:aliases w:val="Знак сноски-FN,Ciae niinee-FN,Знак сноски 1"/>
    <w:link w:val="12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3">
    <w:name w:val="Table Grid"/>
    <w:basedOn w:val="a3"/>
    <w:uiPriority w:val="59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1"/>
    <w:link w:val="af5"/>
    <w:unhideWhenUsed/>
    <w:rsid w:val="002B691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7"/>
    <w:unhideWhenUsed/>
    <w:rsid w:val="00DA3EC4"/>
    <w:pPr>
      <w:spacing w:after="120"/>
      <w:ind w:left="283"/>
    </w:p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6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3">
    <w:name w:val="Основной шрифт абзаца1"/>
    <w:rsid w:val="00DA3EC4"/>
  </w:style>
  <w:style w:type="character" w:styleId="af9">
    <w:name w:val="page number"/>
    <w:basedOn w:val="13"/>
    <w:link w:val="14"/>
    <w:rsid w:val="00DA3EC4"/>
  </w:style>
  <w:style w:type="character" w:customStyle="1" w:styleId="afa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b">
    <w:name w:val="Title"/>
    <w:basedOn w:val="a1"/>
    <w:next w:val="aa"/>
    <w:link w:val="afc"/>
    <w:qFormat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c">
    <w:name w:val="Название Знак"/>
    <w:basedOn w:val="a2"/>
    <w:link w:val="afb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d">
    <w:name w:val="List"/>
    <w:basedOn w:val="aa"/>
    <w:link w:val="afe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5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f">
    <w:basedOn w:val="a1"/>
    <w:next w:val="a5"/>
    <w:rsid w:val="00DA3EC4"/>
    <w:pPr>
      <w:spacing w:before="100" w:beforeAutospacing="1" w:after="100" w:afterAutospacing="1"/>
    </w:pPr>
  </w:style>
  <w:style w:type="paragraph" w:styleId="aff0">
    <w:name w:val="Subtitle"/>
    <w:basedOn w:val="afb"/>
    <w:next w:val="aa"/>
    <w:link w:val="aff1"/>
    <w:qFormat/>
    <w:rsid w:val="00DA3EC4"/>
    <w:pPr>
      <w:jc w:val="center"/>
    </w:pPr>
    <w:rPr>
      <w:i/>
      <w:iCs/>
    </w:rPr>
  </w:style>
  <w:style w:type="character" w:customStyle="1" w:styleId="aff1">
    <w:name w:val="Подзаголовок Знак"/>
    <w:basedOn w:val="a2"/>
    <w:link w:val="aff0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qFormat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7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8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9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f2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3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4">
    <w:name w:val="Заголовок таблицы"/>
    <w:basedOn w:val="aff3"/>
    <w:rsid w:val="00DA3EC4"/>
    <w:pPr>
      <w:jc w:val="center"/>
    </w:pPr>
    <w:rPr>
      <w:b/>
      <w:bCs/>
    </w:rPr>
  </w:style>
  <w:style w:type="paragraph" w:customStyle="1" w:styleId="aff5">
    <w:name w:val="Содержимое врезки"/>
    <w:basedOn w:val="aa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aliases w:val=" Знак Знак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aliases w:val=" Знак Знак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6">
    <w:name w:val="No Spacing"/>
    <w:link w:val="aff7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8">
    <w:name w:val="Balloon Text"/>
    <w:basedOn w:val="a1"/>
    <w:link w:val="aff9"/>
    <w:rsid w:val="00DA3EC4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a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3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b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c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6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7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c">
    <w:name w:val="annotation reference"/>
    <w:link w:val="1d"/>
    <w:rsid w:val="00DA3EC4"/>
    <w:rPr>
      <w:sz w:val="16"/>
      <w:szCs w:val="16"/>
    </w:rPr>
  </w:style>
  <w:style w:type="paragraph" w:styleId="affd">
    <w:name w:val="annotation text"/>
    <w:basedOn w:val="a1"/>
    <w:link w:val="affe"/>
    <w:uiPriority w:val="99"/>
    <w:rsid w:val="00DA3EC4"/>
    <w:rPr>
      <w:sz w:val="20"/>
      <w:szCs w:val="20"/>
    </w:rPr>
  </w:style>
  <w:style w:type="character" w:customStyle="1" w:styleId="affe">
    <w:name w:val="Текст примечания Знак"/>
    <w:basedOn w:val="a2"/>
    <w:link w:val="affd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rsid w:val="00DA3EC4"/>
    <w:rPr>
      <w:b/>
      <w:bCs/>
    </w:rPr>
  </w:style>
  <w:style w:type="character" w:customStyle="1" w:styleId="afff0">
    <w:name w:val="Тема примечания Знак"/>
    <w:basedOn w:val="affe"/>
    <w:link w:val="afff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f1">
    <w:name w:val="Emphasis"/>
    <w:link w:val="1e"/>
    <w:qFormat/>
    <w:rsid w:val="00DA3EC4"/>
    <w:rPr>
      <w:i/>
      <w:iCs/>
    </w:rPr>
  </w:style>
  <w:style w:type="character" w:customStyle="1" w:styleId="afff2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f2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f3">
    <w:name w:val="Подпись к таблице_"/>
    <w:link w:val="afff4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4">
    <w:name w:val="Подпись к таблице"/>
    <w:basedOn w:val="a1"/>
    <w:link w:val="afff3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f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6">
    <w:name w:val="FollowedHyperlink"/>
    <w:basedOn w:val="a2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afff7">
    <w:basedOn w:val="a1"/>
    <w:next w:val="a5"/>
    <w:uiPriority w:val="99"/>
    <w:rsid w:val="006523C2"/>
    <w:pPr>
      <w:spacing w:before="100" w:beforeAutospacing="1" w:after="100" w:afterAutospacing="1"/>
    </w:pPr>
  </w:style>
  <w:style w:type="paragraph" w:styleId="afff8">
    <w:name w:val="Plain Text"/>
    <w:basedOn w:val="a1"/>
    <w:link w:val="afff9"/>
    <w:rsid w:val="0078009E"/>
    <w:rPr>
      <w:rFonts w:ascii="Courier New" w:hAnsi="Courier New" w:cs="Courier New"/>
      <w:sz w:val="20"/>
      <w:szCs w:val="20"/>
    </w:rPr>
  </w:style>
  <w:style w:type="character" w:customStyle="1" w:styleId="afff9">
    <w:name w:val="Текст Знак"/>
    <w:basedOn w:val="a2"/>
    <w:link w:val="afff8"/>
    <w:rsid w:val="0078009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f0">
    <w:name w:val="Нет списка1"/>
    <w:next w:val="a4"/>
    <w:uiPriority w:val="99"/>
    <w:semiHidden/>
    <w:unhideWhenUsed/>
    <w:rsid w:val="00806BE4"/>
  </w:style>
  <w:style w:type="paragraph" w:customStyle="1" w:styleId="afffa">
    <w:name w:val="Знак"/>
    <w:basedOn w:val="a1"/>
    <w:rsid w:val="00806BE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b">
    <w:basedOn w:val="a1"/>
    <w:next w:val="aa"/>
    <w:rsid w:val="00806BE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2d">
    <w:name w:val="Основной текст с отступом2"/>
    <w:basedOn w:val="a1"/>
    <w:rsid w:val="00806BE4"/>
    <w:pPr>
      <w:ind w:firstLine="720"/>
    </w:pPr>
    <w:rPr>
      <w:lang w:eastAsia="ar-SA"/>
    </w:rPr>
  </w:style>
  <w:style w:type="paragraph" w:customStyle="1" w:styleId="1f1">
    <w:name w:val="Знак Знак Знак1 Знак"/>
    <w:basedOn w:val="a1"/>
    <w:rsid w:val="00806BE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806BE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806BE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806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806BE4"/>
    <w:rPr>
      <w:b/>
      <w:sz w:val="24"/>
    </w:rPr>
  </w:style>
  <w:style w:type="character" w:customStyle="1" w:styleId="121">
    <w:name w:val="Знак Знак12"/>
    <w:rsid w:val="00806BE4"/>
  </w:style>
  <w:style w:type="character" w:customStyle="1" w:styleId="111">
    <w:name w:val="Знак Знак11"/>
    <w:rsid w:val="00806BE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806BE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table" w:customStyle="1" w:styleId="1f2">
    <w:name w:val="Сетка таблицы1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4"/>
    <w:uiPriority w:val="99"/>
    <w:semiHidden/>
    <w:unhideWhenUsed/>
    <w:rsid w:val="00806BE4"/>
  </w:style>
  <w:style w:type="table" w:customStyle="1" w:styleId="2f0">
    <w:name w:val="Сетка таблицы2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4"/>
    <w:uiPriority w:val="99"/>
    <w:semiHidden/>
    <w:unhideWhenUsed/>
    <w:rsid w:val="006D401B"/>
  </w:style>
  <w:style w:type="character" w:customStyle="1" w:styleId="1f3">
    <w:name w:val="Обычный1"/>
    <w:rsid w:val="006D401B"/>
  </w:style>
  <w:style w:type="paragraph" w:styleId="2f1">
    <w:name w:val="toc 2"/>
    <w:next w:val="a1"/>
    <w:link w:val="2f2"/>
    <w:qFormat/>
    <w:rsid w:val="006D401B"/>
    <w:pPr>
      <w:spacing w:after="0" w:line="240" w:lineRule="auto"/>
      <w:ind w:left="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2f2">
    <w:name w:val="Оглавление 2 Знак"/>
    <w:link w:val="2f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apple-converted-space">
    <w:name w:val="apple-converted-space"/>
    <w:rsid w:val="006D401B"/>
    <w:rPr>
      <w:color w:val="000000"/>
      <w:sz w:val="20"/>
      <w:szCs w:val="20"/>
    </w:rPr>
  </w:style>
  <w:style w:type="paragraph" w:customStyle="1" w:styleId="14">
    <w:name w:val="Номер страницы1"/>
    <w:link w:val="af9"/>
    <w:rsid w:val="006D401B"/>
  </w:style>
  <w:style w:type="paragraph" w:styleId="43">
    <w:name w:val="toc 4"/>
    <w:next w:val="a1"/>
    <w:link w:val="44"/>
    <w:rsid w:val="006D401B"/>
    <w:pPr>
      <w:spacing w:after="0" w:line="240" w:lineRule="auto"/>
      <w:ind w:left="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44">
    <w:name w:val="Оглавление 4 Знак"/>
    <w:link w:val="43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d">
    <w:name w:val="Знак примечания1"/>
    <w:link w:val="affc"/>
    <w:rsid w:val="006D401B"/>
    <w:pPr>
      <w:spacing w:after="0" w:line="240" w:lineRule="auto"/>
    </w:pPr>
    <w:rPr>
      <w:sz w:val="16"/>
      <w:szCs w:val="16"/>
    </w:rPr>
  </w:style>
  <w:style w:type="paragraph" w:styleId="61">
    <w:name w:val="toc 6"/>
    <w:next w:val="a1"/>
    <w:link w:val="62"/>
    <w:rsid w:val="006D401B"/>
    <w:pPr>
      <w:spacing w:after="0" w:line="240" w:lineRule="auto"/>
      <w:ind w:left="10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62">
    <w:name w:val="Оглавление 6 Знак"/>
    <w:link w:val="6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71">
    <w:name w:val="toc 7"/>
    <w:next w:val="a1"/>
    <w:link w:val="72"/>
    <w:rsid w:val="006D401B"/>
    <w:pPr>
      <w:spacing w:after="0" w:line="240" w:lineRule="auto"/>
      <w:ind w:left="1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72">
    <w:name w:val="Оглавление 7 Знак"/>
    <w:link w:val="7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2">
    <w:name w:val="Знак сноски1"/>
    <w:link w:val="af2"/>
    <w:rsid w:val="006D401B"/>
    <w:pPr>
      <w:spacing w:after="0" w:line="240" w:lineRule="auto"/>
    </w:pPr>
    <w:rPr>
      <w:vertAlign w:val="superscript"/>
    </w:rPr>
  </w:style>
  <w:style w:type="character" w:customStyle="1" w:styleId="afe">
    <w:name w:val="Список Знак"/>
    <w:basedOn w:val="ab"/>
    <w:link w:val="afd"/>
    <w:rsid w:val="006D401B"/>
    <w:rPr>
      <w:rFonts w:ascii="Times New Roman" w:eastAsia="Times New Roman" w:hAnsi="Times New Roman" w:cs="Mangal"/>
      <w:b/>
      <w:bCs/>
      <w:color w:val="000000"/>
      <w:sz w:val="24"/>
      <w:szCs w:val="24"/>
      <w:lang w:eastAsia="ar-SA"/>
    </w:rPr>
  </w:style>
  <w:style w:type="paragraph" w:styleId="38">
    <w:name w:val="toc 3"/>
    <w:next w:val="a1"/>
    <w:link w:val="39"/>
    <w:rsid w:val="006D401B"/>
    <w:pPr>
      <w:spacing w:after="0" w:line="240" w:lineRule="auto"/>
      <w:ind w:left="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39">
    <w:name w:val="Оглавление 3 Знак"/>
    <w:link w:val="38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af">
    <w:name w:val="Название объекта Знак"/>
    <w:basedOn w:val="1f3"/>
    <w:link w:val="ae"/>
    <w:rsid w:val="006D401B"/>
    <w:rPr>
      <w:rFonts w:ascii="Times New Roman" w:eastAsia="Times New Roman" w:hAnsi="Times New Roman" w:cs="Times New Roman"/>
      <w:b/>
      <w:bCs/>
      <w:smallCaps/>
      <w:sz w:val="28"/>
      <w:szCs w:val="28"/>
      <w:lang w:eastAsia="ru-RU"/>
    </w:rPr>
  </w:style>
  <w:style w:type="character" w:customStyle="1" w:styleId="aff7">
    <w:name w:val="Без интервала Знак"/>
    <w:link w:val="aff6"/>
    <w:rsid w:val="006D401B"/>
    <w:rPr>
      <w:rFonts w:ascii="Calibri" w:eastAsia="Calibri" w:hAnsi="Calibri" w:cs="Times New Roman"/>
    </w:rPr>
  </w:style>
  <w:style w:type="paragraph" w:customStyle="1" w:styleId="11">
    <w:name w:val="Гиперссылка1"/>
    <w:link w:val="a9"/>
    <w:rsid w:val="006D401B"/>
    <w:pPr>
      <w:spacing w:after="0" w:line="240" w:lineRule="auto"/>
    </w:pPr>
    <w:rPr>
      <w:rFonts w:cs="Times New Roman"/>
      <w:color w:val="0000FF"/>
      <w:u w:val="single"/>
    </w:rPr>
  </w:style>
  <w:style w:type="paragraph" w:customStyle="1" w:styleId="Footnote">
    <w:name w:val="Footnote"/>
    <w:basedOn w:val="a1"/>
    <w:rsid w:val="006D401B"/>
    <w:rPr>
      <w:color w:val="000000"/>
      <w:sz w:val="20"/>
      <w:szCs w:val="20"/>
    </w:rPr>
  </w:style>
  <w:style w:type="paragraph" w:styleId="1f4">
    <w:name w:val="toc 1"/>
    <w:next w:val="a1"/>
    <w:link w:val="1f5"/>
    <w:qFormat/>
    <w:rsid w:val="006D401B"/>
    <w:pPr>
      <w:spacing w:after="0" w:line="240" w:lineRule="auto"/>
    </w:pPr>
    <w:rPr>
      <w:rFonts w:ascii="XO Thames" w:eastAsia="Times New Roman" w:hAnsi="XO Thames" w:cs="Times New Roman"/>
      <w:b/>
      <w:sz w:val="28"/>
      <w:szCs w:val="20"/>
      <w:lang w:eastAsia="ru-RU"/>
    </w:rPr>
  </w:style>
  <w:style w:type="character" w:customStyle="1" w:styleId="1f5">
    <w:name w:val="Оглавление 1 Знак"/>
    <w:link w:val="1f4"/>
    <w:rsid w:val="006D401B"/>
    <w:rPr>
      <w:rFonts w:ascii="XO Thames" w:eastAsia="Times New Roman" w:hAnsi="XO Thames" w:cs="Times New Roman"/>
      <w:b/>
      <w:sz w:val="28"/>
      <w:szCs w:val="20"/>
      <w:lang w:eastAsia="ru-RU"/>
    </w:rPr>
  </w:style>
  <w:style w:type="paragraph" w:customStyle="1" w:styleId="HeaderandFooter">
    <w:name w:val="Header and Footer"/>
    <w:rsid w:val="006D401B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a6">
    <w:name w:val="Обычный (веб) Знак"/>
    <w:basedOn w:val="1f3"/>
    <w:link w:val="a5"/>
    <w:rsid w:val="006D40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List Знак,FooterText Знак,numbered Знак,Paragraphe de liste1 Знак,lp1 Знак,it_List1 Знак,Абзац списка литеральный Знак,Абзац списка2 Знак,Абзац списка21 Знак,Абзац списка нумерованный Знак"/>
    <w:basedOn w:val="1f3"/>
    <w:link w:val="a7"/>
    <w:rsid w:val="006D401B"/>
  </w:style>
  <w:style w:type="paragraph" w:styleId="91">
    <w:name w:val="toc 9"/>
    <w:next w:val="a1"/>
    <w:link w:val="92"/>
    <w:rsid w:val="006D401B"/>
    <w:pPr>
      <w:spacing w:after="0" w:line="240" w:lineRule="auto"/>
      <w:ind w:left="1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92">
    <w:name w:val="Оглавление 9 Знак"/>
    <w:link w:val="9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81">
    <w:name w:val="toc 8"/>
    <w:next w:val="a1"/>
    <w:link w:val="82"/>
    <w:rsid w:val="006D401B"/>
    <w:pPr>
      <w:spacing w:after="0" w:line="240" w:lineRule="auto"/>
      <w:ind w:left="1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82">
    <w:name w:val="Оглавление 8 Знак"/>
    <w:link w:val="8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e">
    <w:name w:val="Выделение1"/>
    <w:link w:val="afff1"/>
    <w:rsid w:val="006D401B"/>
    <w:pPr>
      <w:spacing w:after="0" w:line="240" w:lineRule="auto"/>
    </w:pPr>
    <w:rPr>
      <w:i/>
      <w:iCs/>
    </w:rPr>
  </w:style>
  <w:style w:type="paragraph" w:styleId="51">
    <w:name w:val="toc 5"/>
    <w:next w:val="a1"/>
    <w:link w:val="52"/>
    <w:rsid w:val="006D401B"/>
    <w:pPr>
      <w:spacing w:after="0" w:line="240" w:lineRule="auto"/>
      <w:ind w:left="8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52">
    <w:name w:val="Оглавление 5 Знак"/>
    <w:link w:val="5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copyright-info">
    <w:name w:val="copyright-info"/>
    <w:basedOn w:val="a1"/>
    <w:rsid w:val="006D401B"/>
    <w:pPr>
      <w:spacing w:beforeAutospacing="1" w:afterAutospacing="1"/>
    </w:pPr>
    <w:rPr>
      <w:color w:val="000000"/>
      <w:szCs w:val="20"/>
    </w:rPr>
  </w:style>
  <w:style w:type="paragraph" w:customStyle="1" w:styleId="1f6">
    <w:name w:val="Заголовок1"/>
    <w:basedOn w:val="a1"/>
    <w:next w:val="aa"/>
    <w:rsid w:val="006D401B"/>
    <w:pPr>
      <w:keepNext/>
      <w:spacing w:before="240" w:after="120"/>
    </w:pPr>
    <w:rPr>
      <w:rFonts w:ascii="Arial" w:hAnsi="Arial"/>
      <w:color w:val="000000"/>
      <w:sz w:val="28"/>
      <w:szCs w:val="20"/>
    </w:rPr>
  </w:style>
  <w:style w:type="numbering" w:customStyle="1" w:styleId="45">
    <w:name w:val="Нет списка4"/>
    <w:next w:val="a4"/>
    <w:uiPriority w:val="99"/>
    <w:semiHidden/>
    <w:rsid w:val="00C32640"/>
  </w:style>
  <w:style w:type="paragraph" w:customStyle="1" w:styleId="afffc">
    <w:name w:val="Знак"/>
    <w:basedOn w:val="a1"/>
    <w:rsid w:val="00C32640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3a">
    <w:name w:val="Основной текст с отступом3"/>
    <w:basedOn w:val="a1"/>
    <w:rsid w:val="00C32640"/>
    <w:pPr>
      <w:ind w:firstLine="720"/>
    </w:pPr>
    <w:rPr>
      <w:lang w:eastAsia="ar-SA"/>
    </w:rPr>
  </w:style>
  <w:style w:type="paragraph" w:customStyle="1" w:styleId="1f7">
    <w:name w:val="Знак Знак Знак1 Знак"/>
    <w:basedOn w:val="a1"/>
    <w:rsid w:val="00C3264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3b">
    <w:name w:val="Без интервала3"/>
    <w:qFormat/>
    <w:rsid w:val="00C3264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6">
    <w:name w:val="Абзац списка4"/>
    <w:basedOn w:val="a1"/>
    <w:qFormat/>
    <w:rsid w:val="00C32640"/>
    <w:pPr>
      <w:ind w:left="720"/>
      <w:contextualSpacing/>
    </w:pPr>
    <w:rPr>
      <w:sz w:val="20"/>
      <w:szCs w:val="20"/>
    </w:rPr>
  </w:style>
  <w:style w:type="character" w:customStyle="1" w:styleId="47">
    <w:name w:val="Знак Знак4"/>
    <w:rsid w:val="00C326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6">
    <w:name w:val="Знак Знак10"/>
    <w:rsid w:val="00C32640"/>
    <w:rPr>
      <w:b/>
      <w:sz w:val="24"/>
    </w:rPr>
  </w:style>
  <w:style w:type="character" w:customStyle="1" w:styleId="122">
    <w:name w:val="Знак Знак12"/>
    <w:rsid w:val="00C32640"/>
  </w:style>
  <w:style w:type="character" w:customStyle="1" w:styleId="112">
    <w:name w:val="Знак Знак11"/>
    <w:rsid w:val="00C32640"/>
    <w:rPr>
      <w:b/>
      <w:bCs/>
      <w:sz w:val="24"/>
      <w:szCs w:val="24"/>
    </w:rPr>
  </w:style>
  <w:style w:type="paragraph" w:customStyle="1" w:styleId="107">
    <w:name w:val="Знак Знак10 Знак Знак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8">
    <w:name w:val="Знак Знак10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3c">
    <w:name w:val="Сетка таблицы3"/>
    <w:basedOn w:val="a3"/>
    <w:next w:val="af3"/>
    <w:rsid w:val="00C32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35">
    <w:name w:val="xl135"/>
    <w:basedOn w:val="a1"/>
    <w:rsid w:val="00C32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9">
    <w:name w:val="xl139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40">
    <w:name w:val="xl140"/>
    <w:basedOn w:val="a1"/>
    <w:rsid w:val="00C32640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1">
    <w:name w:val="xl141"/>
    <w:basedOn w:val="a1"/>
    <w:rsid w:val="00C32640"/>
    <w:pPr>
      <w:shd w:val="clear" w:color="000000" w:fill="FFFFFF"/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42">
    <w:name w:val="xl142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43">
    <w:name w:val="xl143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font8">
    <w:name w:val="font8"/>
    <w:basedOn w:val="a1"/>
    <w:rsid w:val="00C3264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44">
    <w:name w:val="xl144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53">
    <w:name w:val="Нет списка5"/>
    <w:next w:val="a4"/>
    <w:uiPriority w:val="99"/>
    <w:semiHidden/>
    <w:unhideWhenUsed/>
    <w:rsid w:val="008D27A4"/>
  </w:style>
  <w:style w:type="paragraph" w:customStyle="1" w:styleId="afffd">
    <w:name w:val="Знак"/>
    <w:basedOn w:val="a1"/>
    <w:rsid w:val="008D27A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e">
    <w:basedOn w:val="a1"/>
    <w:next w:val="aa"/>
    <w:rsid w:val="008D27A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48">
    <w:name w:val="Основной текст с отступом4"/>
    <w:basedOn w:val="a1"/>
    <w:rsid w:val="008D27A4"/>
    <w:pPr>
      <w:ind w:firstLine="720"/>
    </w:pPr>
    <w:rPr>
      <w:lang w:eastAsia="ar-SA"/>
    </w:rPr>
  </w:style>
  <w:style w:type="paragraph" w:customStyle="1" w:styleId="1f8">
    <w:name w:val="Знак Знак Знак1 Знак"/>
    <w:basedOn w:val="a1"/>
    <w:rsid w:val="008D27A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49">
    <w:name w:val="Без интервала4"/>
    <w:qFormat/>
    <w:rsid w:val="008D27A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4">
    <w:name w:val="Абзац списка5"/>
    <w:basedOn w:val="a1"/>
    <w:qFormat/>
    <w:rsid w:val="008D27A4"/>
    <w:pPr>
      <w:ind w:left="720"/>
      <w:contextualSpacing/>
    </w:pPr>
    <w:rPr>
      <w:sz w:val="20"/>
      <w:szCs w:val="20"/>
    </w:rPr>
  </w:style>
  <w:style w:type="character" w:customStyle="1" w:styleId="4a">
    <w:name w:val="Знак Знак4"/>
    <w:rsid w:val="008D27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9">
    <w:name w:val="Знак Знак10"/>
    <w:rsid w:val="008D27A4"/>
    <w:rPr>
      <w:b/>
      <w:sz w:val="24"/>
    </w:rPr>
  </w:style>
  <w:style w:type="character" w:customStyle="1" w:styleId="123">
    <w:name w:val="Знак Знак12"/>
    <w:rsid w:val="008D27A4"/>
  </w:style>
  <w:style w:type="character" w:customStyle="1" w:styleId="113">
    <w:name w:val="Знак Знак11"/>
    <w:rsid w:val="008D27A4"/>
    <w:rPr>
      <w:b/>
      <w:bCs/>
      <w:sz w:val="24"/>
      <w:szCs w:val="24"/>
    </w:rPr>
  </w:style>
  <w:style w:type="paragraph" w:customStyle="1" w:styleId="10a">
    <w:name w:val="Знак Знак10 Знак Знак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b">
    <w:name w:val="Знак Знак10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4b">
    <w:name w:val="Сетка таблицы4"/>
    <w:basedOn w:val="a3"/>
    <w:next w:val="af3"/>
    <w:rsid w:val="008D2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">
    <w:name w:val="Нет списка6"/>
    <w:next w:val="a4"/>
    <w:uiPriority w:val="99"/>
    <w:semiHidden/>
    <w:rsid w:val="00BF5782"/>
  </w:style>
  <w:style w:type="paragraph" w:customStyle="1" w:styleId="affff">
    <w:name w:val="Знак"/>
    <w:basedOn w:val="a1"/>
    <w:rsid w:val="00BF5782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55">
    <w:name w:val="Основной текст с отступом5"/>
    <w:basedOn w:val="a1"/>
    <w:rsid w:val="00BF5782"/>
    <w:pPr>
      <w:ind w:firstLine="720"/>
    </w:pPr>
    <w:rPr>
      <w:lang w:eastAsia="ar-SA"/>
    </w:rPr>
  </w:style>
  <w:style w:type="paragraph" w:customStyle="1" w:styleId="1f9">
    <w:name w:val="Знак Знак Знак1 Знак"/>
    <w:basedOn w:val="a1"/>
    <w:rsid w:val="00BF57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56">
    <w:name w:val="Без интервала5"/>
    <w:qFormat/>
    <w:rsid w:val="00BF578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64">
    <w:name w:val="Абзац списка6"/>
    <w:basedOn w:val="a1"/>
    <w:qFormat/>
    <w:rsid w:val="00BF5782"/>
    <w:pPr>
      <w:ind w:left="720"/>
      <w:contextualSpacing/>
    </w:pPr>
    <w:rPr>
      <w:sz w:val="20"/>
      <w:szCs w:val="20"/>
    </w:rPr>
  </w:style>
  <w:style w:type="character" w:customStyle="1" w:styleId="4c">
    <w:name w:val="Знак Знак4"/>
    <w:rsid w:val="00BF57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c">
    <w:name w:val="Знак Знак10"/>
    <w:rsid w:val="00BF5782"/>
    <w:rPr>
      <w:b/>
      <w:sz w:val="24"/>
    </w:rPr>
  </w:style>
  <w:style w:type="character" w:customStyle="1" w:styleId="124">
    <w:name w:val="Знак Знак12"/>
    <w:rsid w:val="00BF5782"/>
  </w:style>
  <w:style w:type="character" w:customStyle="1" w:styleId="114">
    <w:name w:val="Знак Знак11"/>
    <w:rsid w:val="00BF5782"/>
    <w:rPr>
      <w:b/>
      <w:bCs/>
      <w:sz w:val="24"/>
      <w:szCs w:val="24"/>
    </w:rPr>
  </w:style>
  <w:style w:type="paragraph" w:customStyle="1" w:styleId="10d">
    <w:name w:val="Знак Знак10 Знак Знак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e">
    <w:name w:val="Знак Знак10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57">
    <w:name w:val="Сетка таблицы5"/>
    <w:basedOn w:val="a3"/>
    <w:next w:val="af3"/>
    <w:rsid w:val="00BF5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a">
    <w:name w:val="Знак1"/>
    <w:basedOn w:val="a1"/>
    <w:rsid w:val="00D91E7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73">
    <w:name w:val="Нет списка7"/>
    <w:next w:val="a4"/>
    <w:uiPriority w:val="99"/>
    <w:semiHidden/>
    <w:unhideWhenUsed/>
    <w:rsid w:val="0029298A"/>
  </w:style>
  <w:style w:type="paragraph" w:customStyle="1" w:styleId="affff0">
    <w:name w:val="Знак"/>
    <w:basedOn w:val="a1"/>
    <w:rsid w:val="0029298A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1">
    <w:basedOn w:val="a1"/>
    <w:next w:val="aa"/>
    <w:rsid w:val="0029298A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65">
    <w:name w:val="Основной текст с отступом6"/>
    <w:basedOn w:val="a1"/>
    <w:rsid w:val="0029298A"/>
    <w:pPr>
      <w:ind w:firstLine="720"/>
    </w:pPr>
    <w:rPr>
      <w:lang w:eastAsia="ar-SA"/>
    </w:rPr>
  </w:style>
  <w:style w:type="paragraph" w:customStyle="1" w:styleId="1fb">
    <w:name w:val="Знак Знак Знак1 Знак"/>
    <w:basedOn w:val="a1"/>
    <w:rsid w:val="0029298A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66">
    <w:name w:val="Без интервала6"/>
    <w:qFormat/>
    <w:rsid w:val="0029298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74">
    <w:name w:val="Абзац списка7"/>
    <w:basedOn w:val="a1"/>
    <w:qFormat/>
    <w:rsid w:val="0029298A"/>
    <w:pPr>
      <w:ind w:left="720"/>
      <w:contextualSpacing/>
    </w:pPr>
    <w:rPr>
      <w:sz w:val="20"/>
      <w:szCs w:val="20"/>
    </w:rPr>
  </w:style>
  <w:style w:type="character" w:customStyle="1" w:styleId="4d">
    <w:name w:val="Знак Знак4"/>
    <w:rsid w:val="002929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">
    <w:name w:val="Знак Знак10"/>
    <w:rsid w:val="0029298A"/>
    <w:rPr>
      <w:b/>
      <w:sz w:val="24"/>
    </w:rPr>
  </w:style>
  <w:style w:type="character" w:customStyle="1" w:styleId="125">
    <w:name w:val="Знак Знак12"/>
    <w:rsid w:val="0029298A"/>
  </w:style>
  <w:style w:type="character" w:customStyle="1" w:styleId="115">
    <w:name w:val="Знак Знак11"/>
    <w:rsid w:val="0029298A"/>
    <w:rPr>
      <w:b/>
      <w:bCs/>
      <w:sz w:val="24"/>
      <w:szCs w:val="24"/>
    </w:rPr>
  </w:style>
  <w:style w:type="paragraph" w:customStyle="1" w:styleId="10f0">
    <w:name w:val="Знак Знак10 Знак Знак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1">
    <w:name w:val="Знак Знак10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67">
    <w:name w:val="Сетка таблицы6"/>
    <w:basedOn w:val="a3"/>
    <w:next w:val="af3"/>
    <w:rsid w:val="00292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21">
    <w:name w:val="Основной текст 22"/>
    <w:basedOn w:val="a1"/>
    <w:rsid w:val="00357028"/>
    <w:pPr>
      <w:overflowPunct w:val="0"/>
      <w:autoSpaceDE w:val="0"/>
      <w:autoSpaceDN w:val="0"/>
      <w:adjustRightInd w:val="0"/>
    </w:pPr>
    <w:rPr>
      <w:sz w:val="28"/>
      <w:szCs w:val="20"/>
    </w:rPr>
  </w:style>
  <w:style w:type="numbering" w:customStyle="1" w:styleId="83">
    <w:name w:val="Нет списка8"/>
    <w:next w:val="a4"/>
    <w:uiPriority w:val="99"/>
    <w:semiHidden/>
    <w:unhideWhenUsed/>
    <w:rsid w:val="00E478D5"/>
  </w:style>
  <w:style w:type="paragraph" w:customStyle="1" w:styleId="affff2">
    <w:name w:val="Знак"/>
    <w:basedOn w:val="a1"/>
    <w:rsid w:val="00E478D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3">
    <w:name w:val="Заголовок"/>
    <w:basedOn w:val="a1"/>
    <w:next w:val="aa"/>
    <w:rsid w:val="00E478D5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75">
    <w:name w:val="Основной текст с отступом7"/>
    <w:basedOn w:val="a1"/>
    <w:rsid w:val="00E478D5"/>
    <w:pPr>
      <w:ind w:firstLine="720"/>
    </w:pPr>
    <w:rPr>
      <w:lang w:eastAsia="ar-SA"/>
    </w:rPr>
  </w:style>
  <w:style w:type="paragraph" w:customStyle="1" w:styleId="1fc">
    <w:name w:val="Знак Знак Знак1 Знак"/>
    <w:basedOn w:val="a1"/>
    <w:rsid w:val="00E478D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76">
    <w:name w:val="Без интервала7"/>
    <w:qFormat/>
    <w:rsid w:val="00E478D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84">
    <w:name w:val="Абзац списка8"/>
    <w:basedOn w:val="a1"/>
    <w:qFormat/>
    <w:rsid w:val="00E478D5"/>
    <w:pPr>
      <w:ind w:left="720"/>
      <w:contextualSpacing/>
    </w:pPr>
    <w:rPr>
      <w:sz w:val="20"/>
      <w:szCs w:val="20"/>
    </w:rPr>
  </w:style>
  <w:style w:type="character" w:customStyle="1" w:styleId="4e">
    <w:name w:val="Знак Знак4"/>
    <w:rsid w:val="00E478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2">
    <w:name w:val="Знак Знак10"/>
    <w:rsid w:val="00E478D5"/>
    <w:rPr>
      <w:b/>
      <w:sz w:val="24"/>
    </w:rPr>
  </w:style>
  <w:style w:type="character" w:customStyle="1" w:styleId="126">
    <w:name w:val="Знак Знак12"/>
    <w:rsid w:val="00E478D5"/>
  </w:style>
  <w:style w:type="character" w:customStyle="1" w:styleId="116">
    <w:name w:val="Знак Знак11"/>
    <w:rsid w:val="00E478D5"/>
    <w:rPr>
      <w:b/>
      <w:bCs/>
      <w:sz w:val="24"/>
      <w:szCs w:val="24"/>
    </w:rPr>
  </w:style>
  <w:style w:type="paragraph" w:customStyle="1" w:styleId="10f3">
    <w:name w:val="Знак Знак10 Знак Знак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4">
    <w:name w:val="Знак Знак10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77">
    <w:name w:val="Сетка таблицы7"/>
    <w:basedOn w:val="a3"/>
    <w:next w:val="af3"/>
    <w:rsid w:val="00E478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E478D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E478D5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numbering" w:customStyle="1" w:styleId="93">
    <w:name w:val="Нет списка9"/>
    <w:next w:val="a4"/>
    <w:uiPriority w:val="99"/>
    <w:semiHidden/>
    <w:unhideWhenUsed/>
    <w:rsid w:val="00471DC9"/>
  </w:style>
  <w:style w:type="numbering" w:customStyle="1" w:styleId="10f5">
    <w:name w:val="Нет списка10"/>
    <w:next w:val="a4"/>
    <w:uiPriority w:val="99"/>
    <w:semiHidden/>
    <w:unhideWhenUsed/>
    <w:rsid w:val="00A32622"/>
  </w:style>
  <w:style w:type="numbering" w:customStyle="1" w:styleId="117">
    <w:name w:val="Нет списка11"/>
    <w:next w:val="a4"/>
    <w:uiPriority w:val="99"/>
    <w:semiHidden/>
    <w:rsid w:val="00693D25"/>
  </w:style>
  <w:style w:type="paragraph" w:customStyle="1" w:styleId="affff4">
    <w:name w:val="Знак"/>
    <w:basedOn w:val="a1"/>
    <w:rsid w:val="00693D2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85">
    <w:name w:val="Основной текст с отступом8"/>
    <w:basedOn w:val="a1"/>
    <w:rsid w:val="00693D25"/>
    <w:pPr>
      <w:ind w:firstLine="720"/>
    </w:pPr>
    <w:rPr>
      <w:lang w:eastAsia="ar-SA"/>
    </w:rPr>
  </w:style>
  <w:style w:type="paragraph" w:customStyle="1" w:styleId="1fd">
    <w:name w:val="Знак Знак Знак1 Знак"/>
    <w:basedOn w:val="a1"/>
    <w:rsid w:val="00693D2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86">
    <w:name w:val="Без интервала8"/>
    <w:qFormat/>
    <w:rsid w:val="00693D2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94">
    <w:name w:val="Абзац списка9"/>
    <w:basedOn w:val="a1"/>
    <w:qFormat/>
    <w:rsid w:val="00693D25"/>
    <w:pPr>
      <w:ind w:left="720"/>
      <w:contextualSpacing/>
    </w:pPr>
    <w:rPr>
      <w:sz w:val="20"/>
      <w:szCs w:val="20"/>
    </w:rPr>
  </w:style>
  <w:style w:type="character" w:customStyle="1" w:styleId="4f">
    <w:name w:val="Знак Знак4"/>
    <w:rsid w:val="00693D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6">
    <w:name w:val="Знак Знак10"/>
    <w:rsid w:val="00693D25"/>
    <w:rPr>
      <w:b/>
      <w:sz w:val="24"/>
    </w:rPr>
  </w:style>
  <w:style w:type="character" w:customStyle="1" w:styleId="127">
    <w:name w:val="Знак Знак12"/>
    <w:rsid w:val="00693D25"/>
  </w:style>
  <w:style w:type="character" w:customStyle="1" w:styleId="118">
    <w:name w:val="Знак Знак11"/>
    <w:rsid w:val="00693D25"/>
    <w:rPr>
      <w:b/>
      <w:bCs/>
      <w:sz w:val="24"/>
      <w:szCs w:val="24"/>
    </w:rPr>
  </w:style>
  <w:style w:type="paragraph" w:customStyle="1" w:styleId="10f7">
    <w:name w:val="Знак Знак10 Знак Знак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8">
    <w:name w:val="Знак Знак10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87">
    <w:name w:val="Сетка таблицы8"/>
    <w:basedOn w:val="a3"/>
    <w:next w:val="af3"/>
    <w:rsid w:val="00693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8">
    <w:name w:val="Нет списка12"/>
    <w:next w:val="a4"/>
    <w:uiPriority w:val="99"/>
    <w:semiHidden/>
    <w:unhideWhenUsed/>
    <w:rsid w:val="00544D8E"/>
  </w:style>
  <w:style w:type="paragraph" w:customStyle="1" w:styleId="affff5">
    <w:name w:val="Знак"/>
    <w:basedOn w:val="a1"/>
    <w:rsid w:val="00544D8E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95">
    <w:name w:val="Основной текст с отступом9"/>
    <w:basedOn w:val="a1"/>
    <w:rsid w:val="00544D8E"/>
    <w:pPr>
      <w:ind w:firstLine="720"/>
    </w:pPr>
    <w:rPr>
      <w:lang w:eastAsia="ar-SA"/>
    </w:rPr>
  </w:style>
  <w:style w:type="paragraph" w:customStyle="1" w:styleId="1fe">
    <w:name w:val="Знак Знак Знак1 Знак"/>
    <w:basedOn w:val="a1"/>
    <w:rsid w:val="00544D8E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96">
    <w:name w:val="Без интервала9"/>
    <w:qFormat/>
    <w:rsid w:val="00544D8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f9">
    <w:name w:val="Абзац списка10"/>
    <w:basedOn w:val="a1"/>
    <w:qFormat/>
    <w:rsid w:val="00544D8E"/>
    <w:pPr>
      <w:ind w:left="720"/>
      <w:contextualSpacing/>
    </w:pPr>
    <w:rPr>
      <w:sz w:val="20"/>
      <w:szCs w:val="20"/>
    </w:rPr>
  </w:style>
  <w:style w:type="character" w:customStyle="1" w:styleId="4f0">
    <w:name w:val="Знак Знак4"/>
    <w:rsid w:val="00544D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a">
    <w:name w:val="Знак Знак10"/>
    <w:rsid w:val="00544D8E"/>
    <w:rPr>
      <w:b/>
      <w:sz w:val="24"/>
    </w:rPr>
  </w:style>
  <w:style w:type="character" w:customStyle="1" w:styleId="129">
    <w:name w:val="Знак Знак12"/>
    <w:rsid w:val="00544D8E"/>
  </w:style>
  <w:style w:type="character" w:customStyle="1" w:styleId="119">
    <w:name w:val="Знак Знак11"/>
    <w:rsid w:val="00544D8E"/>
    <w:rPr>
      <w:b/>
      <w:bCs/>
      <w:sz w:val="24"/>
      <w:szCs w:val="24"/>
    </w:rPr>
  </w:style>
  <w:style w:type="paragraph" w:customStyle="1" w:styleId="10fb">
    <w:name w:val="Знак Знак10 Знак Знак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c">
    <w:name w:val="Знак Знак10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97">
    <w:name w:val="Сетка таблицы9"/>
    <w:basedOn w:val="a3"/>
    <w:next w:val="af3"/>
    <w:rsid w:val="00544D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-">
    <w:name w:val="Интернет-ссылка"/>
    <w:uiPriority w:val="99"/>
    <w:rsid w:val="00544D8E"/>
    <w:rPr>
      <w:color w:val="000080"/>
      <w:u w:val="single"/>
    </w:rPr>
  </w:style>
  <w:style w:type="character" w:customStyle="1" w:styleId="FontStyle53">
    <w:name w:val="Font Style53"/>
    <w:uiPriority w:val="99"/>
    <w:rsid w:val="00544D8E"/>
    <w:rPr>
      <w:rFonts w:ascii="Times New Roman" w:hAnsi="Times New Roman" w:cs="Times New Roman"/>
      <w:sz w:val="26"/>
      <w:szCs w:val="26"/>
    </w:rPr>
  </w:style>
  <w:style w:type="paragraph" w:customStyle="1" w:styleId="affff6">
    <w:name w:val="Описание документов"/>
    <w:basedOn w:val="a1"/>
    <w:link w:val="affff7"/>
    <w:qFormat/>
    <w:rsid w:val="00544D8E"/>
    <w:rPr>
      <w:rFonts w:eastAsia="Calibri"/>
      <w:sz w:val="16"/>
      <w:szCs w:val="16"/>
      <w:lang w:val="x-none" w:eastAsia="x-none"/>
    </w:rPr>
  </w:style>
  <w:style w:type="character" w:customStyle="1" w:styleId="affff7">
    <w:name w:val="Описание документов Знак"/>
    <w:link w:val="affff6"/>
    <w:rsid w:val="00544D8E"/>
    <w:rPr>
      <w:rFonts w:ascii="Times New Roman" w:eastAsia="Calibri" w:hAnsi="Times New Roman" w:cs="Times New Roman"/>
      <w:sz w:val="16"/>
      <w:szCs w:val="16"/>
      <w:lang w:val="x-none" w:eastAsia="x-none"/>
    </w:rPr>
  </w:style>
  <w:style w:type="numbering" w:customStyle="1" w:styleId="130">
    <w:name w:val="Нет списка13"/>
    <w:next w:val="a4"/>
    <w:semiHidden/>
    <w:rsid w:val="00544D8E"/>
  </w:style>
  <w:style w:type="paragraph" w:customStyle="1" w:styleId="consplusnormal1">
    <w:name w:val="consplusnormal"/>
    <w:basedOn w:val="a1"/>
    <w:uiPriority w:val="99"/>
    <w:rsid w:val="00544D8E"/>
    <w:pPr>
      <w:spacing w:before="100" w:beforeAutospacing="1" w:after="100" w:afterAutospacing="1"/>
    </w:pPr>
    <w:rPr>
      <w:rFonts w:eastAsia="Calibri"/>
    </w:rPr>
  </w:style>
  <w:style w:type="paragraph" w:customStyle="1" w:styleId="Style20">
    <w:name w:val="Style20"/>
    <w:basedOn w:val="a1"/>
    <w:rsid w:val="00544D8E"/>
    <w:pPr>
      <w:widowControl w:val="0"/>
      <w:autoSpaceDE w:val="0"/>
      <w:autoSpaceDN w:val="0"/>
      <w:adjustRightInd w:val="0"/>
    </w:pPr>
    <w:rPr>
      <w:rFonts w:ascii="Consolas" w:eastAsia="Calibri" w:hAnsi="Consolas" w:cs="Consolas"/>
    </w:rPr>
  </w:style>
  <w:style w:type="paragraph" w:customStyle="1" w:styleId="1ff">
    <w:name w:val="нум список 1"/>
    <w:basedOn w:val="a1"/>
    <w:rsid w:val="00544D8E"/>
    <w:pPr>
      <w:tabs>
        <w:tab w:val="left" w:pos="360"/>
      </w:tabs>
      <w:spacing w:before="120" w:after="120"/>
      <w:jc w:val="both"/>
    </w:pPr>
    <w:rPr>
      <w:lang w:eastAsia="zh-CN"/>
    </w:rPr>
  </w:style>
  <w:style w:type="paragraph" w:customStyle="1" w:styleId="2f3">
    <w:name w:val="Обычный (веб)2"/>
    <w:basedOn w:val="a1"/>
    <w:uiPriority w:val="99"/>
    <w:rsid w:val="00544D8E"/>
    <w:pPr>
      <w:spacing w:before="280" w:after="280"/>
      <w:jc w:val="both"/>
    </w:pPr>
    <w:rPr>
      <w:lang w:eastAsia="zh-CN"/>
    </w:rPr>
  </w:style>
  <w:style w:type="character" w:customStyle="1" w:styleId="WW8Num2z7">
    <w:name w:val="WW8Num2z7"/>
    <w:rsid w:val="00544D8E"/>
  </w:style>
  <w:style w:type="character" w:customStyle="1" w:styleId="WW8Num2z4">
    <w:name w:val="WW8Num2z4"/>
    <w:rsid w:val="00544D8E"/>
  </w:style>
  <w:style w:type="paragraph" w:customStyle="1" w:styleId="affff8">
    <w:name w:val="Адресат"/>
    <w:basedOn w:val="a1"/>
    <w:rsid w:val="00544D8E"/>
    <w:pPr>
      <w:autoSpaceDE w:val="0"/>
    </w:pPr>
    <w:rPr>
      <w:sz w:val="20"/>
      <w:szCs w:val="20"/>
      <w:lang w:eastAsia="zh-CN"/>
    </w:rPr>
  </w:style>
  <w:style w:type="paragraph" w:customStyle="1" w:styleId="ConsNonformat">
    <w:name w:val="ConsNonformat"/>
    <w:rsid w:val="00544D8E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ff0">
    <w:name w:val="заголовок 1"/>
    <w:basedOn w:val="a1"/>
    <w:next w:val="a1"/>
    <w:rsid w:val="00544D8E"/>
    <w:pPr>
      <w:keepNext/>
      <w:autoSpaceDE w:val="0"/>
    </w:pPr>
    <w:rPr>
      <w:sz w:val="28"/>
      <w:szCs w:val="28"/>
      <w:lang w:eastAsia="zh-CN"/>
    </w:rPr>
  </w:style>
  <w:style w:type="paragraph" w:customStyle="1" w:styleId="2f4">
    <w:name w:val="заголовок 2"/>
    <w:basedOn w:val="a1"/>
    <w:next w:val="a1"/>
    <w:rsid w:val="00544D8E"/>
    <w:pPr>
      <w:keepNext/>
      <w:autoSpaceDE w:val="0"/>
      <w:jc w:val="center"/>
    </w:pPr>
    <w:rPr>
      <w:sz w:val="28"/>
      <w:szCs w:val="28"/>
      <w:lang w:eastAsia="zh-CN"/>
    </w:rPr>
  </w:style>
  <w:style w:type="paragraph" w:customStyle="1" w:styleId="affff9">
    <w:name w:val="Содержание письма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Eaniaynoieaiioeeia">
    <w:name w:val="E?aniay no?iea ii oe?eia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1ff1">
    <w:name w:val="Указатель пользователя 1"/>
    <w:basedOn w:val="a1"/>
    <w:rsid w:val="00544D8E"/>
    <w:pPr>
      <w:suppressLineNumbers/>
      <w:tabs>
        <w:tab w:val="right" w:leader="dot" w:pos="9636"/>
      </w:tabs>
      <w:suppressAutoHyphens/>
    </w:pPr>
    <w:rPr>
      <w:rFonts w:ascii="Arial" w:hAnsi="Arial" w:cs="Tahoma"/>
      <w:lang w:eastAsia="ar-SA"/>
    </w:rPr>
  </w:style>
  <w:style w:type="character" w:customStyle="1" w:styleId="markedcontent">
    <w:name w:val="markedcontent"/>
    <w:basedOn w:val="a2"/>
    <w:rsid w:val="00544D8E"/>
  </w:style>
  <w:style w:type="paragraph" w:customStyle="1" w:styleId="1ff2">
    <w:name w:val="марк список 1"/>
    <w:basedOn w:val="a1"/>
    <w:rsid w:val="00544D8E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character" w:customStyle="1" w:styleId="rvts7">
    <w:name w:val="rvts7"/>
    <w:basedOn w:val="a2"/>
    <w:rsid w:val="00544D8E"/>
  </w:style>
  <w:style w:type="paragraph" w:customStyle="1" w:styleId="1ff3">
    <w:name w:val="Текст1"/>
    <w:basedOn w:val="a1"/>
    <w:qFormat/>
    <w:rsid w:val="00544D8E"/>
    <w:rPr>
      <w:rFonts w:ascii="Courier New" w:hAnsi="Courier New" w:cs="Courier New"/>
      <w:sz w:val="20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4802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4802D9"/>
    <w:pPr>
      <w:widowControl w:val="0"/>
      <w:autoSpaceDE w:val="0"/>
      <w:autoSpaceDN w:val="0"/>
      <w:spacing w:line="298" w:lineRule="exact"/>
      <w:ind w:left="112"/>
    </w:pPr>
    <w:rPr>
      <w:sz w:val="22"/>
      <w:szCs w:val="22"/>
      <w:lang w:eastAsia="en-US"/>
    </w:rPr>
  </w:style>
  <w:style w:type="character" w:customStyle="1" w:styleId="ng-scope">
    <w:name w:val="ng-scope"/>
    <w:basedOn w:val="a2"/>
    <w:rsid w:val="004802D9"/>
  </w:style>
  <w:style w:type="paragraph" w:customStyle="1" w:styleId="affffa">
    <w:name w:val="Знак Знак Знак Знак"/>
    <w:basedOn w:val="a1"/>
    <w:rsid w:val="004802D9"/>
    <w:rPr>
      <w:rFonts w:ascii="Verdana" w:hAnsi="Verdana" w:cs="Verdana"/>
      <w:sz w:val="20"/>
      <w:szCs w:val="20"/>
      <w:lang w:val="en-US" w:eastAsia="en-US"/>
    </w:rPr>
  </w:style>
  <w:style w:type="paragraph" w:customStyle="1" w:styleId="affffb">
    <w:name w:val="Базовый"/>
    <w:rsid w:val="007E2DCE"/>
    <w:pPr>
      <w:tabs>
        <w:tab w:val="left" w:pos="708"/>
      </w:tabs>
      <w:suppressAutoHyphens/>
      <w:spacing w:after="0" w:line="100" w:lineRule="atLeas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FontStyle41">
    <w:name w:val="Font Style41"/>
    <w:uiPriority w:val="99"/>
    <w:rsid w:val="007E2DCE"/>
    <w:rPr>
      <w:rFonts w:ascii="Times New Roman" w:hAnsi="Times New Roman"/>
      <w:sz w:val="22"/>
    </w:rPr>
  </w:style>
  <w:style w:type="character" w:customStyle="1" w:styleId="pt-a0-000026">
    <w:name w:val="pt-a0-000026"/>
    <w:basedOn w:val="a2"/>
    <w:rsid w:val="007E2DCE"/>
    <w:rPr>
      <w:rFonts w:cs="Times New Roman"/>
    </w:rPr>
  </w:style>
  <w:style w:type="paragraph" w:styleId="HTML">
    <w:name w:val="HTML Preformatted"/>
    <w:basedOn w:val="a1"/>
    <w:link w:val="HTML0"/>
    <w:uiPriority w:val="99"/>
    <w:semiHidden/>
    <w:unhideWhenUsed/>
    <w:rsid w:val="007E2D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7E2DCE"/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s3">
    <w:name w:val="s_3"/>
    <w:basedOn w:val="a1"/>
    <w:rsid w:val="007E2DCE"/>
    <w:pPr>
      <w:spacing w:before="100" w:beforeAutospacing="1" w:after="100" w:afterAutospacing="1"/>
    </w:pPr>
    <w:rPr>
      <w:rFonts w:eastAsiaTheme="minorEastAsia"/>
    </w:rPr>
  </w:style>
  <w:style w:type="paragraph" w:customStyle="1" w:styleId="Postan">
    <w:name w:val="Postan"/>
    <w:basedOn w:val="a1"/>
    <w:uiPriority w:val="99"/>
    <w:qFormat/>
    <w:rsid w:val="007E2DCE"/>
    <w:pPr>
      <w:jc w:val="center"/>
    </w:pPr>
    <w:rPr>
      <w:rFonts w:eastAsiaTheme="minorEastAsia"/>
      <w:b/>
      <w:smallCaps/>
      <w:sz w:val="28"/>
      <w:szCs w:val="20"/>
    </w:rPr>
  </w:style>
  <w:style w:type="character" w:customStyle="1" w:styleId="affffc">
    <w:name w:val="Гипертекстовая ссылка"/>
    <w:basedOn w:val="a2"/>
    <w:uiPriority w:val="99"/>
    <w:rsid w:val="007E2DCE"/>
    <w:rPr>
      <w:rFonts w:cs="Times New Roman"/>
      <w:color w:val="106BBE"/>
    </w:rPr>
  </w:style>
  <w:style w:type="paragraph" w:customStyle="1" w:styleId="68">
    <w:name w:val="Основной текст6"/>
    <w:basedOn w:val="a1"/>
    <w:uiPriority w:val="99"/>
    <w:rsid w:val="007E2DCE"/>
    <w:pPr>
      <w:widowControl w:val="0"/>
      <w:shd w:val="clear" w:color="auto" w:fill="FFFFFF"/>
      <w:spacing w:before="600" w:after="900" w:line="322" w:lineRule="exact"/>
    </w:pPr>
    <w:rPr>
      <w:sz w:val="27"/>
      <w:szCs w:val="27"/>
    </w:rPr>
  </w:style>
  <w:style w:type="character" w:customStyle="1" w:styleId="affffd">
    <w:name w:val="Цветовое выделение для Нормальный"/>
    <w:uiPriority w:val="99"/>
    <w:rsid w:val="007E2DCE"/>
  </w:style>
  <w:style w:type="character" w:customStyle="1" w:styleId="2f5">
    <w:name w:val="Основной текст (2)_"/>
    <w:basedOn w:val="a2"/>
    <w:link w:val="2f6"/>
    <w:locked/>
    <w:rsid w:val="007E2DCE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2f6">
    <w:name w:val="Основной текст (2)"/>
    <w:basedOn w:val="a1"/>
    <w:link w:val="2f5"/>
    <w:rsid w:val="007E2DCE"/>
    <w:pPr>
      <w:widowControl w:val="0"/>
      <w:shd w:val="clear" w:color="auto" w:fill="FFFFFF"/>
      <w:spacing w:after="300" w:line="322" w:lineRule="exact"/>
      <w:jc w:val="center"/>
    </w:pPr>
    <w:rPr>
      <w:rFonts w:asciiTheme="minorHAnsi" w:eastAsiaTheme="minorHAnsi" w:hAnsiTheme="minorHAnsi"/>
      <w:b/>
      <w:bCs/>
      <w:sz w:val="27"/>
      <w:szCs w:val="27"/>
      <w:lang w:eastAsia="en-US"/>
    </w:rPr>
  </w:style>
  <w:style w:type="character" w:customStyle="1" w:styleId="1ff4">
    <w:name w:val="Неразрешенное упоминание1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paragraph" w:customStyle="1" w:styleId="410">
    <w:name w:val="Заголовок 41"/>
    <w:basedOn w:val="a1"/>
    <w:next w:val="a1"/>
    <w:semiHidden/>
    <w:unhideWhenUsed/>
    <w:qFormat/>
    <w:rsid w:val="007E2DCE"/>
    <w:pPr>
      <w:keepNext/>
      <w:keepLines/>
      <w:spacing w:before="200"/>
      <w:outlineLvl w:val="3"/>
    </w:pPr>
    <w:rPr>
      <w:rFonts w:ascii="Calibri Light" w:hAnsi="Calibri Light"/>
      <w:b/>
      <w:bCs/>
      <w:i/>
      <w:iCs/>
      <w:color w:val="5B9BD5"/>
      <w:sz w:val="28"/>
      <w:szCs w:val="28"/>
    </w:rPr>
  </w:style>
  <w:style w:type="paragraph" w:customStyle="1" w:styleId="200">
    <w:name w:val="20"/>
    <w:basedOn w:val="a1"/>
    <w:uiPriority w:val="99"/>
    <w:rsid w:val="007E2DCE"/>
    <w:pPr>
      <w:spacing w:before="100" w:beforeAutospacing="1" w:after="100" w:afterAutospacing="1"/>
    </w:pPr>
    <w:rPr>
      <w:rFonts w:eastAsia="Calibri"/>
    </w:rPr>
  </w:style>
  <w:style w:type="paragraph" w:customStyle="1" w:styleId="201">
    <w:name w:val="Обычный (веб)20"/>
    <w:basedOn w:val="a1"/>
    <w:uiPriority w:val="99"/>
    <w:rsid w:val="007E2DCE"/>
    <w:pPr>
      <w:jc w:val="both"/>
    </w:pPr>
    <w:rPr>
      <w:rFonts w:eastAsia="Calibri"/>
      <w:color w:val="000000"/>
      <w:lang w:eastAsia="ar-SA"/>
    </w:rPr>
  </w:style>
  <w:style w:type="paragraph" w:customStyle="1" w:styleId="1ff5">
    <w:name w:val="Абзац Уровень 1"/>
    <w:basedOn w:val="a1"/>
    <w:uiPriority w:val="99"/>
    <w:rsid w:val="007E2DCE"/>
    <w:pPr>
      <w:widowControl w:val="0"/>
      <w:suppressAutoHyphens/>
      <w:autoSpaceDE w:val="0"/>
      <w:autoSpaceDN w:val="0"/>
      <w:adjustRightInd w:val="0"/>
      <w:spacing w:line="360" w:lineRule="auto"/>
      <w:ind w:left="928" w:hanging="360"/>
      <w:jc w:val="both"/>
    </w:pPr>
    <w:rPr>
      <w:rFonts w:eastAsia="Calibri"/>
      <w:sz w:val="28"/>
      <w:szCs w:val="28"/>
      <w:lang w:eastAsia="ar-SA"/>
    </w:rPr>
  </w:style>
  <w:style w:type="paragraph" w:customStyle="1" w:styleId="affffe">
    <w:name w:val="МУ Обычный стиль"/>
    <w:basedOn w:val="a1"/>
    <w:autoRedefine/>
    <w:uiPriority w:val="99"/>
    <w:rsid w:val="007E2DCE"/>
    <w:pPr>
      <w:tabs>
        <w:tab w:val="left" w:pos="0"/>
      </w:tabs>
      <w:ind w:right="-2" w:firstLine="851"/>
      <w:jc w:val="both"/>
    </w:pPr>
    <w:rPr>
      <w:rFonts w:eastAsia="Calibri"/>
      <w:lang w:val="en-US"/>
    </w:rPr>
  </w:style>
  <w:style w:type="paragraph" w:customStyle="1" w:styleId="afffff">
    <w:name w:val="Заголовок Приложения"/>
    <w:basedOn w:val="2"/>
    <w:uiPriority w:val="99"/>
    <w:rsid w:val="007E2DCE"/>
    <w:pPr>
      <w:keepLines/>
      <w:widowControl w:val="0"/>
      <w:numPr>
        <w:ilvl w:val="0"/>
        <w:numId w:val="0"/>
      </w:numPr>
      <w:suppressAutoHyphens/>
      <w:autoSpaceDE w:val="0"/>
      <w:autoSpaceDN w:val="0"/>
      <w:adjustRightInd w:val="0"/>
      <w:spacing w:before="120" w:after="240" w:line="360" w:lineRule="auto"/>
      <w:jc w:val="left"/>
    </w:pPr>
    <w:rPr>
      <w:rFonts w:ascii="Cambria" w:eastAsia="Calibri" w:hAnsi="Cambria" w:cs="Cambria"/>
      <w:b/>
      <w:bCs/>
      <w:i/>
      <w:iCs/>
      <w:lang w:val="ru-RU" w:eastAsia="ru-RU"/>
    </w:rPr>
  </w:style>
  <w:style w:type="character" w:styleId="afffff0">
    <w:name w:val="Strong"/>
    <w:uiPriority w:val="22"/>
    <w:qFormat/>
    <w:rsid w:val="007E2DCE"/>
    <w:rPr>
      <w:rFonts w:cs="Times New Roman"/>
      <w:b/>
      <w:bCs/>
    </w:rPr>
  </w:style>
  <w:style w:type="character" w:customStyle="1" w:styleId="TitleChar">
    <w:name w:val="Title Char"/>
    <w:locked/>
    <w:rsid w:val="007E2DCE"/>
    <w:rPr>
      <w:rFonts w:ascii="Cambria" w:hAnsi="Cambria" w:cs="Cambria"/>
      <w:b/>
      <w:bCs/>
      <w:kern w:val="28"/>
      <w:sz w:val="32"/>
      <w:szCs w:val="32"/>
    </w:rPr>
  </w:style>
  <w:style w:type="paragraph" w:customStyle="1" w:styleId="uni">
    <w:name w:val="uni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2f7">
    <w:name w:val="2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a00">
    <w:name w:val="a0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printj">
    <w:name w:val="printj"/>
    <w:basedOn w:val="a1"/>
    <w:uiPriority w:val="99"/>
    <w:rsid w:val="007E2DCE"/>
    <w:pPr>
      <w:spacing w:before="144" w:after="288"/>
      <w:jc w:val="both"/>
    </w:pPr>
  </w:style>
  <w:style w:type="paragraph" w:customStyle="1" w:styleId="s1">
    <w:name w:val="s1"/>
    <w:basedOn w:val="a1"/>
    <w:uiPriority w:val="99"/>
    <w:rsid w:val="007E2DCE"/>
    <w:pPr>
      <w:spacing w:before="100" w:beforeAutospacing="1" w:after="100" w:afterAutospacing="1"/>
    </w:pPr>
  </w:style>
  <w:style w:type="character" w:customStyle="1" w:styleId="Bodytext">
    <w:name w:val="Body text_"/>
    <w:basedOn w:val="a2"/>
    <w:uiPriority w:val="99"/>
    <w:rsid w:val="007E2DCE"/>
    <w:rPr>
      <w:shd w:val="clear" w:color="auto" w:fill="FFFFFF"/>
    </w:rPr>
  </w:style>
  <w:style w:type="character" w:customStyle="1" w:styleId="Bodytext9">
    <w:name w:val="Body text + 9"/>
    <w:aliases w:val="5 pt,Bold,Italic"/>
    <w:basedOn w:val="Bodytext"/>
    <w:uiPriority w:val="99"/>
    <w:rsid w:val="007E2DCE"/>
    <w:rPr>
      <w:rFonts w:ascii="Times New Roman" w:hAnsi="Times New Roman" w:cs="Times New Roman"/>
      <w:b/>
      <w:bCs/>
      <w:i/>
      <w:iCs/>
      <w:noProof/>
      <w:sz w:val="19"/>
      <w:szCs w:val="19"/>
      <w:u w:val="none"/>
      <w:shd w:val="clear" w:color="auto" w:fill="FFFFFF"/>
    </w:rPr>
  </w:style>
  <w:style w:type="character" w:customStyle="1" w:styleId="Bodytext4pt">
    <w:name w:val="Body text + 4 pt"/>
    <w:aliases w:val="Italic1"/>
    <w:basedOn w:val="Bodytext"/>
    <w:uiPriority w:val="99"/>
    <w:rsid w:val="007E2DCE"/>
    <w:rPr>
      <w:rFonts w:ascii="Times New Roman" w:hAnsi="Times New Roman" w:cs="Times New Roman"/>
      <w:i/>
      <w:iCs/>
      <w:noProof/>
      <w:sz w:val="8"/>
      <w:szCs w:val="8"/>
      <w:u w:val="none"/>
      <w:shd w:val="clear" w:color="auto" w:fill="FFFFFF"/>
    </w:rPr>
  </w:style>
  <w:style w:type="character" w:customStyle="1" w:styleId="Bodytext2">
    <w:name w:val="Body text (2)_"/>
    <w:basedOn w:val="a2"/>
    <w:link w:val="Bodytext21"/>
    <w:uiPriority w:val="99"/>
    <w:rsid w:val="007E2DCE"/>
    <w:rPr>
      <w:b/>
      <w:bCs/>
      <w:shd w:val="clear" w:color="auto" w:fill="FFFFFF"/>
    </w:rPr>
  </w:style>
  <w:style w:type="paragraph" w:customStyle="1" w:styleId="Bodytext21">
    <w:name w:val="Body text (2)1"/>
    <w:basedOn w:val="a1"/>
    <w:link w:val="Bodytext2"/>
    <w:uiPriority w:val="99"/>
    <w:rsid w:val="007E2DCE"/>
    <w:pPr>
      <w:widowControl w:val="0"/>
      <w:shd w:val="clear" w:color="auto" w:fill="FFFFFF"/>
      <w:spacing w:before="300" w:line="302" w:lineRule="exac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Bodytext20">
    <w:name w:val="Body text (2)"/>
    <w:basedOn w:val="Bodytext2"/>
    <w:uiPriority w:val="99"/>
    <w:rsid w:val="007E2DCE"/>
    <w:rPr>
      <w:b/>
      <w:bCs/>
      <w:shd w:val="clear" w:color="auto" w:fill="FFFFFF"/>
    </w:rPr>
  </w:style>
  <w:style w:type="character" w:customStyle="1" w:styleId="a80">
    <w:name w:val="a8"/>
    <w:basedOn w:val="a2"/>
    <w:rsid w:val="007E2DCE"/>
  </w:style>
  <w:style w:type="paragraph" w:customStyle="1" w:styleId="1-">
    <w:name w:val="Рег. Заголовок 1-го уровня регламента"/>
    <w:basedOn w:val="1"/>
    <w:uiPriority w:val="99"/>
    <w:qFormat/>
    <w:rsid w:val="007E2DCE"/>
    <w:pPr>
      <w:keepLines w:val="0"/>
      <w:numPr>
        <w:numId w:val="0"/>
      </w:numPr>
      <w:spacing w:before="240" w:after="240" w:line="276" w:lineRule="auto"/>
      <w:jc w:val="center"/>
    </w:pPr>
    <w:rPr>
      <w:iCs/>
      <w:color w:val="auto"/>
      <w:sz w:val="28"/>
      <w:szCs w:val="28"/>
      <w:lang w:val="ru-RU" w:eastAsia="ru-RU"/>
    </w:rPr>
  </w:style>
  <w:style w:type="paragraph" w:customStyle="1" w:styleId="2-">
    <w:name w:val="Рег. Заголовок 2-го уровня регламента"/>
    <w:basedOn w:val="ConsPlusNormal"/>
    <w:uiPriority w:val="99"/>
    <w:qFormat/>
    <w:rsid w:val="007E2DCE"/>
    <w:pPr>
      <w:widowControl/>
      <w:numPr>
        <w:ilvl w:val="2"/>
        <w:numId w:val="4"/>
      </w:numPr>
      <w:tabs>
        <w:tab w:val="num" w:pos="720"/>
      </w:tabs>
      <w:spacing w:before="360" w:after="240"/>
      <w:ind w:left="720" w:hanging="360"/>
      <w:jc w:val="center"/>
      <w:outlineLvl w:val="1"/>
    </w:pPr>
    <w:rPr>
      <w:rFonts w:ascii="Times New Roman" w:eastAsia="Calibri" w:hAnsi="Times New Roman" w:cs="Times New Roman"/>
      <w:b/>
      <w:i/>
      <w:sz w:val="28"/>
      <w:szCs w:val="28"/>
      <w:lang w:eastAsia="en-US"/>
    </w:rPr>
  </w:style>
  <w:style w:type="paragraph" w:customStyle="1" w:styleId="1110">
    <w:name w:val="Рег. 1.1.1"/>
    <w:basedOn w:val="a1"/>
    <w:uiPriority w:val="99"/>
    <w:qFormat/>
    <w:rsid w:val="007E2DCE"/>
    <w:pPr>
      <w:spacing w:line="276" w:lineRule="auto"/>
      <w:ind w:left="1145" w:hanging="720"/>
      <w:jc w:val="both"/>
    </w:pPr>
    <w:rPr>
      <w:rFonts w:eastAsia="Calibri"/>
      <w:sz w:val="28"/>
      <w:szCs w:val="28"/>
      <w:lang w:eastAsia="en-US"/>
    </w:rPr>
  </w:style>
  <w:style w:type="paragraph" w:customStyle="1" w:styleId="11a">
    <w:name w:val="Рег. Основной текст уровнеь 1.1 (базовый)"/>
    <w:basedOn w:val="ConsPlusNormal"/>
    <w:uiPriority w:val="99"/>
    <w:qFormat/>
    <w:rsid w:val="007E2DCE"/>
    <w:pPr>
      <w:widowControl/>
      <w:spacing w:line="276" w:lineRule="auto"/>
      <w:ind w:left="3131" w:hanging="720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1111">
    <w:name w:val="1.1.1.1"/>
    <w:basedOn w:val="4f1"/>
    <w:link w:val="11110"/>
    <w:qFormat/>
    <w:rsid w:val="007E2DCE"/>
    <w:pPr>
      <w:spacing w:after="200"/>
    </w:pPr>
    <w:rPr>
      <w:sz w:val="24"/>
      <w:szCs w:val="22"/>
      <w:lang w:eastAsia="en-US"/>
    </w:rPr>
  </w:style>
  <w:style w:type="paragraph" w:styleId="4f1">
    <w:name w:val="List Number 4"/>
    <w:basedOn w:val="a1"/>
    <w:uiPriority w:val="99"/>
    <w:rsid w:val="007E2DCE"/>
    <w:pPr>
      <w:ind w:left="1429" w:hanging="360"/>
      <w:contextualSpacing/>
    </w:pPr>
    <w:rPr>
      <w:rFonts w:eastAsia="Calibri"/>
      <w:sz w:val="28"/>
      <w:szCs w:val="28"/>
    </w:rPr>
  </w:style>
  <w:style w:type="character" w:customStyle="1" w:styleId="11110">
    <w:name w:val="1.1.1.1 Знак"/>
    <w:basedOn w:val="a2"/>
    <w:link w:val="1111"/>
    <w:rsid w:val="007E2DCE"/>
    <w:rPr>
      <w:rFonts w:ascii="Times New Roman" w:eastAsia="Calibri" w:hAnsi="Times New Roman" w:cs="Times New Roman"/>
      <w:sz w:val="24"/>
    </w:rPr>
  </w:style>
  <w:style w:type="paragraph" w:customStyle="1" w:styleId="s10">
    <w:name w:val="s_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s91">
    <w:name w:val="s_9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ff6">
    <w:name w:val="Текст сноски1"/>
    <w:basedOn w:val="a1"/>
    <w:next w:val="af0"/>
    <w:uiPriority w:val="99"/>
    <w:rsid w:val="007E2DCE"/>
    <w:pPr>
      <w:autoSpaceDE w:val="0"/>
      <w:autoSpaceDN w:val="0"/>
    </w:pPr>
    <w:rPr>
      <w:sz w:val="20"/>
      <w:szCs w:val="20"/>
    </w:rPr>
  </w:style>
  <w:style w:type="paragraph" w:customStyle="1" w:styleId="Heading">
    <w:name w:val="Heading"/>
    <w:uiPriority w:val="99"/>
    <w:rsid w:val="007E2DC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unformattext">
    <w:name w:val="unformattext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1b">
    <w:name w:val="Заголовок 11"/>
    <w:basedOn w:val="a1"/>
    <w:uiPriority w:val="1"/>
    <w:qFormat/>
    <w:rsid w:val="007E2DCE"/>
    <w:pPr>
      <w:widowControl w:val="0"/>
      <w:autoSpaceDE w:val="0"/>
      <w:autoSpaceDN w:val="0"/>
      <w:spacing w:before="6"/>
      <w:ind w:left="20"/>
      <w:outlineLvl w:val="1"/>
    </w:pPr>
    <w:rPr>
      <w:b/>
      <w:bCs/>
      <w:sz w:val="28"/>
      <w:szCs w:val="28"/>
      <w:lang w:bidi="ru-RU"/>
    </w:rPr>
  </w:style>
  <w:style w:type="paragraph" w:customStyle="1" w:styleId="211">
    <w:name w:val="Заголовок 21"/>
    <w:basedOn w:val="a1"/>
    <w:uiPriority w:val="1"/>
    <w:qFormat/>
    <w:rsid w:val="007E2DCE"/>
    <w:pPr>
      <w:widowControl w:val="0"/>
      <w:autoSpaceDE w:val="0"/>
      <w:autoSpaceDN w:val="0"/>
      <w:ind w:left="4562"/>
      <w:outlineLvl w:val="2"/>
    </w:pPr>
    <w:rPr>
      <w:sz w:val="28"/>
      <w:szCs w:val="28"/>
      <w:lang w:bidi="ru-RU"/>
    </w:rPr>
  </w:style>
  <w:style w:type="paragraph" w:customStyle="1" w:styleId="1ff7">
    <w:name w:val="Знак1 Знак"/>
    <w:basedOn w:val="a1"/>
    <w:uiPriority w:val="99"/>
    <w:rsid w:val="007E2DC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rgu-content-accordeon">
    <w:name w:val="frgu-content-accordeon"/>
    <w:basedOn w:val="a2"/>
    <w:rsid w:val="007E2DCE"/>
  </w:style>
  <w:style w:type="character" w:customStyle="1" w:styleId="411">
    <w:name w:val="Заголовок 4 Знак1"/>
    <w:basedOn w:val="a2"/>
    <w:rsid w:val="007E2DC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1ff8">
    <w:name w:val="Текст сноски Знак1"/>
    <w:basedOn w:val="a2"/>
    <w:rsid w:val="007E2DCE"/>
    <w:rPr>
      <w:sz w:val="20"/>
      <w:szCs w:val="20"/>
    </w:rPr>
  </w:style>
  <w:style w:type="character" w:customStyle="1" w:styleId="UnresolvedMention">
    <w:name w:val="Unresolved Mention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character" w:customStyle="1" w:styleId="s2">
    <w:name w:val="s2"/>
    <w:rsid w:val="007E2DCE"/>
  </w:style>
  <w:style w:type="paragraph" w:customStyle="1" w:styleId="p39">
    <w:name w:val="p39"/>
    <w:basedOn w:val="a1"/>
    <w:rsid w:val="007E2DCE"/>
    <w:pPr>
      <w:spacing w:before="100" w:beforeAutospacing="1" w:after="100" w:afterAutospacing="1"/>
    </w:pPr>
  </w:style>
  <w:style w:type="paragraph" w:customStyle="1" w:styleId="rvps2">
    <w:name w:val="rvps2"/>
    <w:basedOn w:val="a1"/>
    <w:rsid w:val="007E2DCE"/>
    <w:pPr>
      <w:spacing w:before="100" w:beforeAutospacing="1" w:after="100" w:afterAutospacing="1"/>
    </w:pPr>
    <w:rPr>
      <w:color w:val="000000"/>
    </w:rPr>
  </w:style>
  <w:style w:type="character" w:customStyle="1" w:styleId="afffff1">
    <w:name w:val="Цветовое выделение"/>
    <w:rsid w:val="007E2DCE"/>
    <w:rPr>
      <w:b/>
      <w:color w:val="000080"/>
    </w:rPr>
  </w:style>
  <w:style w:type="character" w:customStyle="1" w:styleId="wmi-callto">
    <w:name w:val="wmi-callto"/>
    <w:basedOn w:val="a2"/>
    <w:rsid w:val="00BF02B6"/>
  </w:style>
  <w:style w:type="numbering" w:customStyle="1" w:styleId="140">
    <w:name w:val="Нет списка14"/>
    <w:next w:val="a4"/>
    <w:uiPriority w:val="99"/>
    <w:semiHidden/>
    <w:unhideWhenUsed/>
    <w:rsid w:val="0023566B"/>
  </w:style>
  <w:style w:type="numbering" w:customStyle="1" w:styleId="150">
    <w:name w:val="Нет списка15"/>
    <w:next w:val="a4"/>
    <w:uiPriority w:val="99"/>
    <w:semiHidden/>
    <w:unhideWhenUsed/>
    <w:rsid w:val="00D21A32"/>
  </w:style>
  <w:style w:type="numbering" w:customStyle="1" w:styleId="160">
    <w:name w:val="Нет списка16"/>
    <w:next w:val="a4"/>
    <w:uiPriority w:val="99"/>
    <w:semiHidden/>
    <w:unhideWhenUsed/>
    <w:rsid w:val="00DF581D"/>
  </w:style>
  <w:style w:type="character" w:customStyle="1" w:styleId="afffff2">
    <w:name w:val="Схема документа Знак"/>
    <w:link w:val="afffff3"/>
    <w:uiPriority w:val="99"/>
    <w:semiHidden/>
    <w:locked/>
    <w:rsid w:val="00DF581D"/>
    <w:rPr>
      <w:rFonts w:ascii="Times New Roman" w:hAnsi="Times New Roman"/>
      <w:sz w:val="2"/>
      <w:shd w:val="clear" w:color="auto" w:fill="000080"/>
    </w:rPr>
  </w:style>
  <w:style w:type="character" w:customStyle="1" w:styleId="1ff9">
    <w:name w:val="Текст выноски Знак1"/>
    <w:basedOn w:val="a2"/>
    <w:rsid w:val="00DF581D"/>
    <w:rPr>
      <w:rFonts w:ascii="Tahoma" w:hAnsi="Tahoma" w:cs="Tahoma"/>
      <w:sz w:val="16"/>
      <w:szCs w:val="16"/>
      <w:lang w:val="ru-RU"/>
    </w:rPr>
  </w:style>
  <w:style w:type="character" w:customStyle="1" w:styleId="1ffa">
    <w:name w:val="Текст примечания Знак1"/>
    <w:basedOn w:val="a2"/>
    <w:uiPriority w:val="99"/>
    <w:semiHidden/>
    <w:rsid w:val="00DF581D"/>
    <w:rPr>
      <w:rFonts w:ascii="Times New Roman" w:hAnsi="Times New Roman"/>
      <w:lang w:val="ru-RU"/>
    </w:rPr>
  </w:style>
  <w:style w:type="character" w:customStyle="1" w:styleId="1ffb">
    <w:name w:val="Тема примечания Знак1"/>
    <w:basedOn w:val="1ffa"/>
    <w:rsid w:val="00DF581D"/>
    <w:rPr>
      <w:rFonts w:ascii="Times New Roman" w:hAnsi="Times New Roman"/>
      <w:b/>
      <w:bCs/>
      <w:lang w:val="ru-RU"/>
    </w:rPr>
  </w:style>
  <w:style w:type="paragraph" w:styleId="afffff3">
    <w:name w:val="Document Map"/>
    <w:basedOn w:val="a1"/>
    <w:link w:val="afffff2"/>
    <w:uiPriority w:val="99"/>
    <w:semiHidden/>
    <w:rsid w:val="00DF581D"/>
    <w:pPr>
      <w:widowControl w:val="0"/>
      <w:shd w:val="clear" w:color="auto" w:fill="000080"/>
      <w:adjustRightInd w:val="0"/>
      <w:spacing w:after="200" w:line="276" w:lineRule="auto"/>
      <w:jc w:val="both"/>
      <w:textAlignment w:val="baseline"/>
    </w:pPr>
    <w:rPr>
      <w:rFonts w:eastAsiaTheme="minorHAnsi" w:cstheme="minorBidi"/>
      <w:sz w:val="2"/>
      <w:szCs w:val="22"/>
      <w:lang w:eastAsia="en-US"/>
    </w:rPr>
  </w:style>
  <w:style w:type="character" w:customStyle="1" w:styleId="1ffc">
    <w:name w:val="Схема документа Знак1"/>
    <w:basedOn w:val="a2"/>
    <w:uiPriority w:val="99"/>
    <w:semiHidden/>
    <w:rsid w:val="00DF581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fd">
    <w:name w:val="Верхний колонтитул Знак1"/>
    <w:basedOn w:val="a2"/>
    <w:rsid w:val="00DF581D"/>
    <w:rPr>
      <w:rFonts w:ascii="Times New Roman" w:hAnsi="Times New Roman"/>
      <w:sz w:val="22"/>
      <w:szCs w:val="22"/>
      <w:lang w:val="ru-RU"/>
    </w:rPr>
  </w:style>
  <w:style w:type="character" w:customStyle="1" w:styleId="1ffe">
    <w:name w:val="Название Знак1"/>
    <w:basedOn w:val="a2"/>
    <w:rsid w:val="00DF581D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ru-RU"/>
    </w:rPr>
  </w:style>
  <w:style w:type="character" w:customStyle="1" w:styleId="1fff">
    <w:name w:val="Нижний колонтитул Знак1"/>
    <w:basedOn w:val="a2"/>
    <w:rsid w:val="00DF581D"/>
    <w:rPr>
      <w:rFonts w:ascii="Times New Roman" w:hAnsi="Times New Roman"/>
      <w:sz w:val="22"/>
      <w:szCs w:val="22"/>
      <w:lang w:val="ru-RU"/>
    </w:rPr>
  </w:style>
  <w:style w:type="paragraph" w:customStyle="1" w:styleId="1fff0">
    <w:name w:val="Знак Знак Знак1 Знак"/>
    <w:basedOn w:val="a1"/>
    <w:rsid w:val="00DF581D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numbering" w:customStyle="1" w:styleId="170">
    <w:name w:val="Нет списка17"/>
    <w:next w:val="a4"/>
    <w:uiPriority w:val="99"/>
    <w:semiHidden/>
    <w:unhideWhenUsed/>
    <w:rsid w:val="00315649"/>
  </w:style>
  <w:style w:type="paragraph" w:customStyle="1" w:styleId="1fff1">
    <w:name w:val="Знак Знак Знак1 Знак"/>
    <w:basedOn w:val="a1"/>
    <w:rsid w:val="0031564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customStyle="1" w:styleId="10fd">
    <w:name w:val="Сетка таблицы10"/>
    <w:basedOn w:val="a3"/>
    <w:next w:val="af3"/>
    <w:rsid w:val="00F9529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0">
    <w:name w:val="Нет списка18"/>
    <w:next w:val="a4"/>
    <w:uiPriority w:val="99"/>
    <w:semiHidden/>
    <w:rsid w:val="00A306B1"/>
  </w:style>
  <w:style w:type="paragraph" w:customStyle="1" w:styleId="afffff4">
    <w:name w:val="Знак"/>
    <w:basedOn w:val="a1"/>
    <w:rsid w:val="00A306B1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10fe">
    <w:name w:val="Основной текст с отступом10"/>
    <w:basedOn w:val="a1"/>
    <w:rsid w:val="00A306B1"/>
    <w:pPr>
      <w:ind w:firstLine="720"/>
    </w:pPr>
    <w:rPr>
      <w:lang w:eastAsia="ar-SA"/>
    </w:rPr>
  </w:style>
  <w:style w:type="paragraph" w:customStyle="1" w:styleId="1fff2">
    <w:name w:val="Знак Знак Знак1 Знак"/>
    <w:basedOn w:val="a1"/>
    <w:rsid w:val="00A306B1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10ff">
    <w:name w:val="Без интервала10"/>
    <w:qFormat/>
    <w:rsid w:val="00A306B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c">
    <w:name w:val="Абзац списка11"/>
    <w:basedOn w:val="a1"/>
    <w:qFormat/>
    <w:rsid w:val="00A306B1"/>
    <w:pPr>
      <w:ind w:left="720"/>
      <w:contextualSpacing/>
    </w:pPr>
    <w:rPr>
      <w:sz w:val="20"/>
      <w:szCs w:val="20"/>
    </w:rPr>
  </w:style>
  <w:style w:type="character" w:customStyle="1" w:styleId="4f2">
    <w:name w:val="Знак Знак4"/>
    <w:rsid w:val="00A306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f0">
    <w:name w:val="Знак Знак10"/>
    <w:rsid w:val="00A306B1"/>
    <w:rPr>
      <w:b/>
      <w:sz w:val="24"/>
    </w:rPr>
  </w:style>
  <w:style w:type="character" w:customStyle="1" w:styleId="12a">
    <w:name w:val="Знак Знак12"/>
    <w:rsid w:val="00A306B1"/>
  </w:style>
  <w:style w:type="character" w:customStyle="1" w:styleId="11d">
    <w:name w:val="Знак Знак11"/>
    <w:rsid w:val="00A306B1"/>
    <w:rPr>
      <w:b/>
      <w:bCs/>
      <w:sz w:val="24"/>
      <w:szCs w:val="24"/>
    </w:rPr>
  </w:style>
  <w:style w:type="paragraph" w:customStyle="1" w:styleId="10ff1">
    <w:name w:val="Знак Знак10 Знак Знак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f2">
    <w:name w:val="Знак Знак10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1e">
    <w:name w:val="Сетка таблицы11"/>
    <w:basedOn w:val="a3"/>
    <w:next w:val="af3"/>
    <w:rsid w:val="00A30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0">
    <w:name w:val="Нет списка19"/>
    <w:next w:val="a4"/>
    <w:uiPriority w:val="99"/>
    <w:semiHidden/>
    <w:unhideWhenUsed/>
    <w:rsid w:val="005B489D"/>
  </w:style>
  <w:style w:type="character" w:customStyle="1" w:styleId="WW8Num1z0">
    <w:name w:val="WW8Num1z0"/>
    <w:rsid w:val="005B489D"/>
  </w:style>
  <w:style w:type="character" w:customStyle="1" w:styleId="WW8Num1z1">
    <w:name w:val="WW8Num1z1"/>
    <w:rsid w:val="005B489D"/>
  </w:style>
  <w:style w:type="character" w:customStyle="1" w:styleId="WW8Num1z2">
    <w:name w:val="WW8Num1z2"/>
    <w:rsid w:val="005B489D"/>
  </w:style>
  <w:style w:type="character" w:customStyle="1" w:styleId="WW8Num1z3">
    <w:name w:val="WW8Num1z3"/>
    <w:rsid w:val="005B489D"/>
  </w:style>
  <w:style w:type="character" w:customStyle="1" w:styleId="WW8Num1z4">
    <w:name w:val="WW8Num1z4"/>
    <w:rsid w:val="005B489D"/>
  </w:style>
  <w:style w:type="character" w:customStyle="1" w:styleId="WW8Num1z5">
    <w:name w:val="WW8Num1z5"/>
    <w:rsid w:val="005B489D"/>
  </w:style>
  <w:style w:type="character" w:customStyle="1" w:styleId="WW8Num1z6">
    <w:name w:val="WW8Num1z6"/>
    <w:rsid w:val="005B489D"/>
  </w:style>
  <w:style w:type="character" w:customStyle="1" w:styleId="WW8Num1z7">
    <w:name w:val="WW8Num1z7"/>
    <w:rsid w:val="005B489D"/>
  </w:style>
  <w:style w:type="character" w:customStyle="1" w:styleId="WW8Num1z8">
    <w:name w:val="WW8Num1z8"/>
    <w:rsid w:val="005B489D"/>
  </w:style>
  <w:style w:type="character" w:customStyle="1" w:styleId="WW8Num2z0">
    <w:name w:val="WW8Num2z0"/>
    <w:rsid w:val="005B489D"/>
  </w:style>
  <w:style w:type="character" w:customStyle="1" w:styleId="WW8Num4z0">
    <w:name w:val="WW8Num4z0"/>
    <w:rsid w:val="005B489D"/>
    <w:rPr>
      <w:rFonts w:hint="default"/>
      <w:b/>
    </w:rPr>
  </w:style>
  <w:style w:type="character" w:customStyle="1" w:styleId="WW8Num4z1">
    <w:name w:val="WW8Num4z1"/>
    <w:rsid w:val="005B489D"/>
  </w:style>
  <w:style w:type="character" w:customStyle="1" w:styleId="WW8Num4z2">
    <w:name w:val="WW8Num4z2"/>
    <w:rsid w:val="005B489D"/>
  </w:style>
  <w:style w:type="character" w:customStyle="1" w:styleId="WW8Num4z3">
    <w:name w:val="WW8Num4z3"/>
    <w:rsid w:val="005B489D"/>
  </w:style>
  <w:style w:type="character" w:customStyle="1" w:styleId="WW8Num4z4">
    <w:name w:val="WW8Num4z4"/>
    <w:rsid w:val="005B489D"/>
  </w:style>
  <w:style w:type="character" w:customStyle="1" w:styleId="WW8Num4z5">
    <w:name w:val="WW8Num4z5"/>
    <w:rsid w:val="005B489D"/>
  </w:style>
  <w:style w:type="character" w:customStyle="1" w:styleId="WW8Num4z6">
    <w:name w:val="WW8Num4z6"/>
    <w:rsid w:val="005B489D"/>
  </w:style>
  <w:style w:type="character" w:customStyle="1" w:styleId="WW8Num4z7">
    <w:name w:val="WW8Num4z7"/>
    <w:rsid w:val="005B489D"/>
  </w:style>
  <w:style w:type="character" w:customStyle="1" w:styleId="WW8Num4z8">
    <w:name w:val="WW8Num4z8"/>
    <w:rsid w:val="005B489D"/>
  </w:style>
  <w:style w:type="character" w:customStyle="1" w:styleId="WW8Num5z1">
    <w:name w:val="WW8Num5z1"/>
    <w:rsid w:val="005B489D"/>
  </w:style>
  <w:style w:type="character" w:customStyle="1" w:styleId="WW8Num5z2">
    <w:name w:val="WW8Num5z2"/>
    <w:rsid w:val="005B489D"/>
  </w:style>
  <w:style w:type="character" w:customStyle="1" w:styleId="WW8Num5z3">
    <w:name w:val="WW8Num5z3"/>
    <w:rsid w:val="005B489D"/>
  </w:style>
  <w:style w:type="character" w:customStyle="1" w:styleId="WW8Num5z4">
    <w:name w:val="WW8Num5z4"/>
    <w:rsid w:val="005B489D"/>
  </w:style>
  <w:style w:type="character" w:customStyle="1" w:styleId="WW8Num5z5">
    <w:name w:val="WW8Num5z5"/>
    <w:rsid w:val="005B489D"/>
  </w:style>
  <w:style w:type="character" w:customStyle="1" w:styleId="WW8Num5z6">
    <w:name w:val="WW8Num5z6"/>
    <w:rsid w:val="005B489D"/>
  </w:style>
  <w:style w:type="character" w:customStyle="1" w:styleId="WW8Num5z7">
    <w:name w:val="WW8Num5z7"/>
    <w:rsid w:val="005B489D"/>
  </w:style>
  <w:style w:type="character" w:customStyle="1" w:styleId="WW8Num5z8">
    <w:name w:val="WW8Num5z8"/>
    <w:rsid w:val="005B489D"/>
  </w:style>
  <w:style w:type="character" w:customStyle="1" w:styleId="WW8Num6z0">
    <w:name w:val="WW8Num6z0"/>
    <w:rsid w:val="005B489D"/>
    <w:rPr>
      <w:sz w:val="28"/>
    </w:rPr>
  </w:style>
  <w:style w:type="character" w:customStyle="1" w:styleId="WW8Num6z1">
    <w:name w:val="WW8Num6z1"/>
    <w:rsid w:val="005B489D"/>
  </w:style>
  <w:style w:type="character" w:customStyle="1" w:styleId="WW8Num6z2">
    <w:name w:val="WW8Num6z2"/>
    <w:rsid w:val="005B489D"/>
    <w:rPr>
      <w:rFonts w:ascii="Symbol" w:hAnsi="Symbol" w:cs="Symbol"/>
    </w:rPr>
  </w:style>
  <w:style w:type="character" w:customStyle="1" w:styleId="WW8Num6z3">
    <w:name w:val="WW8Num6z3"/>
    <w:rsid w:val="005B489D"/>
  </w:style>
  <w:style w:type="character" w:customStyle="1" w:styleId="WW8Num6z4">
    <w:name w:val="WW8Num6z4"/>
    <w:rsid w:val="005B489D"/>
  </w:style>
  <w:style w:type="character" w:customStyle="1" w:styleId="WW8Num6z5">
    <w:name w:val="WW8Num6z5"/>
    <w:rsid w:val="005B489D"/>
  </w:style>
  <w:style w:type="character" w:customStyle="1" w:styleId="WW8Num6z6">
    <w:name w:val="WW8Num6z6"/>
    <w:rsid w:val="005B489D"/>
  </w:style>
  <w:style w:type="character" w:customStyle="1" w:styleId="WW8Num6z7">
    <w:name w:val="WW8Num6z7"/>
    <w:rsid w:val="005B489D"/>
  </w:style>
  <w:style w:type="character" w:customStyle="1" w:styleId="WW8Num6z8">
    <w:name w:val="WW8Num6z8"/>
    <w:rsid w:val="005B489D"/>
  </w:style>
  <w:style w:type="character" w:customStyle="1" w:styleId="WW8Num7z0">
    <w:name w:val="WW8Num7z0"/>
    <w:rsid w:val="005B489D"/>
    <w:rPr>
      <w:rFonts w:hint="default"/>
    </w:rPr>
  </w:style>
  <w:style w:type="character" w:customStyle="1" w:styleId="WW8Num7z1">
    <w:name w:val="WW8Num7z1"/>
    <w:rsid w:val="005B489D"/>
  </w:style>
  <w:style w:type="character" w:customStyle="1" w:styleId="WW8Num7z2">
    <w:name w:val="WW8Num7z2"/>
    <w:rsid w:val="005B489D"/>
  </w:style>
  <w:style w:type="character" w:customStyle="1" w:styleId="WW8Num7z3">
    <w:name w:val="WW8Num7z3"/>
    <w:rsid w:val="005B489D"/>
  </w:style>
  <w:style w:type="character" w:customStyle="1" w:styleId="WW8Num7z4">
    <w:name w:val="WW8Num7z4"/>
    <w:rsid w:val="005B489D"/>
  </w:style>
  <w:style w:type="character" w:customStyle="1" w:styleId="WW8Num7z5">
    <w:name w:val="WW8Num7z5"/>
    <w:rsid w:val="005B489D"/>
  </w:style>
  <w:style w:type="character" w:customStyle="1" w:styleId="WW8Num7z6">
    <w:name w:val="WW8Num7z6"/>
    <w:rsid w:val="005B489D"/>
  </w:style>
  <w:style w:type="character" w:customStyle="1" w:styleId="WW8Num7z7">
    <w:name w:val="WW8Num7z7"/>
    <w:rsid w:val="005B489D"/>
  </w:style>
  <w:style w:type="character" w:customStyle="1" w:styleId="WW8Num7z8">
    <w:name w:val="WW8Num7z8"/>
    <w:rsid w:val="005B489D"/>
  </w:style>
  <w:style w:type="character" w:customStyle="1" w:styleId="WW8Num8z0">
    <w:name w:val="WW8Num8z0"/>
    <w:rsid w:val="005B489D"/>
  </w:style>
  <w:style w:type="character" w:customStyle="1" w:styleId="WW8Num8z1">
    <w:name w:val="WW8Num8z1"/>
    <w:rsid w:val="005B489D"/>
  </w:style>
  <w:style w:type="character" w:customStyle="1" w:styleId="WW8Num8z2">
    <w:name w:val="WW8Num8z2"/>
    <w:rsid w:val="005B489D"/>
    <w:rPr>
      <w:rFonts w:ascii="Symbol" w:hAnsi="Symbol" w:cs="Symbol" w:hint="default"/>
    </w:rPr>
  </w:style>
  <w:style w:type="character" w:customStyle="1" w:styleId="WW8Num8z3">
    <w:name w:val="WW8Num8z3"/>
    <w:rsid w:val="005B489D"/>
  </w:style>
  <w:style w:type="character" w:customStyle="1" w:styleId="WW8Num8z4">
    <w:name w:val="WW8Num8z4"/>
    <w:rsid w:val="005B489D"/>
  </w:style>
  <w:style w:type="character" w:customStyle="1" w:styleId="WW8Num8z5">
    <w:name w:val="WW8Num8z5"/>
    <w:rsid w:val="005B489D"/>
  </w:style>
  <w:style w:type="character" w:customStyle="1" w:styleId="WW8Num8z6">
    <w:name w:val="WW8Num8z6"/>
    <w:rsid w:val="005B489D"/>
  </w:style>
  <w:style w:type="character" w:customStyle="1" w:styleId="WW8Num8z7">
    <w:name w:val="WW8Num8z7"/>
    <w:rsid w:val="005B489D"/>
  </w:style>
  <w:style w:type="character" w:customStyle="1" w:styleId="WW8Num8z8">
    <w:name w:val="WW8Num8z8"/>
    <w:rsid w:val="005B489D"/>
  </w:style>
  <w:style w:type="character" w:customStyle="1" w:styleId="WW8Num9z0">
    <w:name w:val="WW8Num9z0"/>
    <w:rsid w:val="005B489D"/>
    <w:rPr>
      <w:rFonts w:hint="default"/>
    </w:rPr>
  </w:style>
  <w:style w:type="character" w:customStyle="1" w:styleId="WW8Num9z1">
    <w:name w:val="WW8Num9z1"/>
    <w:rsid w:val="005B489D"/>
  </w:style>
  <w:style w:type="character" w:customStyle="1" w:styleId="WW8Num9z2">
    <w:name w:val="WW8Num9z2"/>
    <w:rsid w:val="005B489D"/>
  </w:style>
  <w:style w:type="character" w:customStyle="1" w:styleId="WW8Num9z3">
    <w:name w:val="WW8Num9z3"/>
    <w:rsid w:val="005B489D"/>
  </w:style>
  <w:style w:type="character" w:customStyle="1" w:styleId="WW8Num9z4">
    <w:name w:val="WW8Num9z4"/>
    <w:rsid w:val="005B489D"/>
  </w:style>
  <w:style w:type="character" w:customStyle="1" w:styleId="WW8Num9z5">
    <w:name w:val="WW8Num9z5"/>
    <w:rsid w:val="005B489D"/>
  </w:style>
  <w:style w:type="character" w:customStyle="1" w:styleId="WW8Num9z6">
    <w:name w:val="WW8Num9z6"/>
    <w:rsid w:val="005B489D"/>
  </w:style>
  <w:style w:type="character" w:customStyle="1" w:styleId="WW8Num9z7">
    <w:name w:val="WW8Num9z7"/>
    <w:rsid w:val="005B489D"/>
  </w:style>
  <w:style w:type="character" w:customStyle="1" w:styleId="WW8Num9z8">
    <w:name w:val="WW8Num9z8"/>
    <w:rsid w:val="005B489D"/>
  </w:style>
  <w:style w:type="character" w:customStyle="1" w:styleId="WW8Num10z0">
    <w:name w:val="WW8Num10z0"/>
    <w:rsid w:val="005B489D"/>
    <w:rPr>
      <w:rFonts w:hint="default"/>
    </w:rPr>
  </w:style>
  <w:style w:type="character" w:customStyle="1" w:styleId="WW8Num10z1">
    <w:name w:val="WW8Num10z1"/>
    <w:rsid w:val="005B489D"/>
  </w:style>
  <w:style w:type="character" w:customStyle="1" w:styleId="WW8Num10z2">
    <w:name w:val="WW8Num10z2"/>
    <w:rsid w:val="005B489D"/>
  </w:style>
  <w:style w:type="character" w:customStyle="1" w:styleId="WW8Num10z3">
    <w:name w:val="WW8Num10z3"/>
    <w:rsid w:val="005B489D"/>
  </w:style>
  <w:style w:type="character" w:customStyle="1" w:styleId="WW8Num10z4">
    <w:name w:val="WW8Num10z4"/>
    <w:rsid w:val="005B489D"/>
  </w:style>
  <w:style w:type="character" w:customStyle="1" w:styleId="WW8Num10z5">
    <w:name w:val="WW8Num10z5"/>
    <w:rsid w:val="005B489D"/>
  </w:style>
  <w:style w:type="character" w:customStyle="1" w:styleId="WW8Num10z6">
    <w:name w:val="WW8Num10z6"/>
    <w:rsid w:val="005B489D"/>
  </w:style>
  <w:style w:type="character" w:customStyle="1" w:styleId="WW8Num10z7">
    <w:name w:val="WW8Num10z7"/>
    <w:rsid w:val="005B489D"/>
  </w:style>
  <w:style w:type="character" w:customStyle="1" w:styleId="WW8Num10z8">
    <w:name w:val="WW8Num10z8"/>
    <w:rsid w:val="005B489D"/>
  </w:style>
  <w:style w:type="character" w:customStyle="1" w:styleId="WW8Num11z0">
    <w:name w:val="WW8Num11z0"/>
    <w:rsid w:val="005B489D"/>
    <w:rPr>
      <w:rFonts w:hint="default"/>
    </w:rPr>
  </w:style>
  <w:style w:type="character" w:customStyle="1" w:styleId="WW8Num12z0">
    <w:name w:val="WW8Num12z0"/>
    <w:rsid w:val="005B489D"/>
    <w:rPr>
      <w:rFonts w:hint="default"/>
    </w:rPr>
  </w:style>
  <w:style w:type="character" w:customStyle="1" w:styleId="WW8Num12z1">
    <w:name w:val="WW8Num12z1"/>
    <w:rsid w:val="005B489D"/>
  </w:style>
  <w:style w:type="character" w:customStyle="1" w:styleId="WW8Num12z2">
    <w:name w:val="WW8Num12z2"/>
    <w:rsid w:val="005B489D"/>
  </w:style>
  <w:style w:type="character" w:customStyle="1" w:styleId="WW8Num12z3">
    <w:name w:val="WW8Num12z3"/>
    <w:rsid w:val="005B489D"/>
  </w:style>
  <w:style w:type="character" w:customStyle="1" w:styleId="WW8Num12z4">
    <w:name w:val="WW8Num12z4"/>
    <w:rsid w:val="005B489D"/>
  </w:style>
  <w:style w:type="character" w:customStyle="1" w:styleId="WW8Num12z5">
    <w:name w:val="WW8Num12z5"/>
    <w:rsid w:val="005B489D"/>
  </w:style>
  <w:style w:type="character" w:customStyle="1" w:styleId="WW8Num12z6">
    <w:name w:val="WW8Num12z6"/>
    <w:rsid w:val="005B489D"/>
  </w:style>
  <w:style w:type="character" w:customStyle="1" w:styleId="WW8Num12z7">
    <w:name w:val="WW8Num12z7"/>
    <w:rsid w:val="005B489D"/>
  </w:style>
  <w:style w:type="character" w:customStyle="1" w:styleId="WW8Num12z8">
    <w:name w:val="WW8Num12z8"/>
    <w:rsid w:val="005B489D"/>
  </w:style>
  <w:style w:type="character" w:customStyle="1" w:styleId="2f8">
    <w:name w:val="Основной шрифт абзаца2"/>
    <w:rsid w:val="005B489D"/>
  </w:style>
  <w:style w:type="character" w:customStyle="1" w:styleId="4f3">
    <w:name w:val="Знак Знак4"/>
    <w:rsid w:val="005B489D"/>
    <w:rPr>
      <w:rFonts w:ascii="Times New Roman" w:eastAsia="Times New Roman" w:hAnsi="Times New Roman" w:cs="Times New Roman"/>
      <w:sz w:val="24"/>
      <w:szCs w:val="24"/>
    </w:rPr>
  </w:style>
  <w:style w:type="character" w:customStyle="1" w:styleId="10ff3">
    <w:name w:val="Знак Знак10"/>
    <w:rsid w:val="005B489D"/>
    <w:rPr>
      <w:b/>
      <w:sz w:val="24"/>
    </w:rPr>
  </w:style>
  <w:style w:type="character" w:customStyle="1" w:styleId="12b">
    <w:name w:val="Знак Знак12"/>
    <w:rsid w:val="005B489D"/>
  </w:style>
  <w:style w:type="character" w:customStyle="1" w:styleId="11f">
    <w:name w:val="Знак Знак11"/>
    <w:rsid w:val="005B489D"/>
    <w:rPr>
      <w:b/>
      <w:bCs/>
      <w:sz w:val="24"/>
      <w:szCs w:val="24"/>
    </w:rPr>
  </w:style>
  <w:style w:type="character" w:customStyle="1" w:styleId="afffff5">
    <w:name w:val="Символ сноски"/>
    <w:rsid w:val="005B489D"/>
    <w:rPr>
      <w:rFonts w:cs="Times New Roman"/>
      <w:vertAlign w:val="superscript"/>
    </w:rPr>
  </w:style>
  <w:style w:type="paragraph" w:customStyle="1" w:styleId="2f9">
    <w:name w:val="Указатель2"/>
    <w:basedOn w:val="a1"/>
    <w:rsid w:val="005B489D"/>
    <w:pPr>
      <w:suppressLineNumbers/>
    </w:pPr>
    <w:rPr>
      <w:rFonts w:cs="Arial"/>
      <w:sz w:val="20"/>
      <w:szCs w:val="20"/>
      <w:lang w:eastAsia="zh-CN"/>
    </w:rPr>
  </w:style>
  <w:style w:type="paragraph" w:customStyle="1" w:styleId="afffff6">
    <w:name w:val="Знак"/>
    <w:basedOn w:val="a1"/>
    <w:rsid w:val="005B489D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1f0">
    <w:name w:val="Основной текст с отступом11"/>
    <w:basedOn w:val="a1"/>
    <w:rsid w:val="005B489D"/>
    <w:pPr>
      <w:ind w:firstLine="720"/>
    </w:pPr>
    <w:rPr>
      <w:lang w:eastAsia="zh-CN"/>
    </w:rPr>
  </w:style>
  <w:style w:type="paragraph" w:customStyle="1" w:styleId="afffff7">
    <w:name w:val="Верхний и нижний колонтитулы"/>
    <w:basedOn w:val="a1"/>
    <w:rsid w:val="005B489D"/>
    <w:pPr>
      <w:suppressLineNumbers/>
      <w:tabs>
        <w:tab w:val="center" w:pos="4819"/>
        <w:tab w:val="right" w:pos="9638"/>
      </w:tabs>
    </w:pPr>
    <w:rPr>
      <w:sz w:val="20"/>
      <w:szCs w:val="20"/>
      <w:lang w:eastAsia="zh-CN"/>
    </w:rPr>
  </w:style>
  <w:style w:type="paragraph" w:customStyle="1" w:styleId="1fff3">
    <w:name w:val="Знак Знак Знак1 Знак"/>
    <w:basedOn w:val="a1"/>
    <w:rsid w:val="005B489D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230">
    <w:name w:val="Основной текст с отступом 23"/>
    <w:basedOn w:val="a1"/>
    <w:rsid w:val="005B489D"/>
    <w:pPr>
      <w:spacing w:after="120" w:line="480" w:lineRule="auto"/>
      <w:ind w:left="283"/>
    </w:pPr>
    <w:rPr>
      <w:sz w:val="20"/>
      <w:szCs w:val="20"/>
      <w:lang w:eastAsia="zh-CN"/>
    </w:rPr>
  </w:style>
  <w:style w:type="paragraph" w:customStyle="1" w:styleId="320">
    <w:name w:val="Основной текст 32"/>
    <w:basedOn w:val="a1"/>
    <w:rsid w:val="005B489D"/>
    <w:pPr>
      <w:spacing w:after="120"/>
    </w:pPr>
    <w:rPr>
      <w:sz w:val="16"/>
      <w:szCs w:val="16"/>
      <w:lang w:eastAsia="zh-CN"/>
    </w:rPr>
  </w:style>
  <w:style w:type="paragraph" w:customStyle="1" w:styleId="2fa">
    <w:name w:val="Название объекта2"/>
    <w:basedOn w:val="a1"/>
    <w:next w:val="a1"/>
    <w:rsid w:val="005B489D"/>
    <w:pPr>
      <w:jc w:val="right"/>
    </w:pPr>
    <w:rPr>
      <w:lang w:eastAsia="zh-CN"/>
    </w:rPr>
  </w:style>
  <w:style w:type="paragraph" w:customStyle="1" w:styleId="310">
    <w:name w:val="Основной текст с отступом 31"/>
    <w:basedOn w:val="a1"/>
    <w:rsid w:val="005B489D"/>
    <w:pPr>
      <w:spacing w:after="120"/>
      <w:ind w:left="283"/>
    </w:pPr>
    <w:rPr>
      <w:sz w:val="16"/>
      <w:szCs w:val="16"/>
      <w:lang w:eastAsia="zh-CN"/>
    </w:rPr>
  </w:style>
  <w:style w:type="paragraph" w:customStyle="1" w:styleId="11f1">
    <w:name w:val="Без интервала11"/>
    <w:rsid w:val="005B489D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2c">
    <w:name w:val="Абзац списка12"/>
    <w:basedOn w:val="a1"/>
    <w:rsid w:val="005B489D"/>
    <w:pPr>
      <w:ind w:left="720"/>
      <w:contextualSpacing/>
    </w:pPr>
    <w:rPr>
      <w:sz w:val="20"/>
      <w:szCs w:val="20"/>
      <w:lang w:eastAsia="zh-CN"/>
    </w:rPr>
  </w:style>
  <w:style w:type="paragraph" w:customStyle="1" w:styleId="212">
    <w:name w:val="Красная строка 21"/>
    <w:basedOn w:val="af6"/>
    <w:rsid w:val="005B489D"/>
    <w:pPr>
      <w:ind w:firstLine="210"/>
    </w:pPr>
    <w:rPr>
      <w:lang w:eastAsia="zh-CN"/>
    </w:rPr>
  </w:style>
  <w:style w:type="paragraph" w:customStyle="1" w:styleId="1fff4">
    <w:name w:val="Текст примечания1"/>
    <w:basedOn w:val="a1"/>
    <w:rsid w:val="005B489D"/>
    <w:rPr>
      <w:sz w:val="20"/>
      <w:szCs w:val="20"/>
      <w:lang w:eastAsia="zh-CN"/>
    </w:rPr>
  </w:style>
  <w:style w:type="paragraph" w:customStyle="1" w:styleId="10ff4">
    <w:name w:val="Знак Знак10 Знак Знак Знак Знак Знак Знак Знак Знак"/>
    <w:basedOn w:val="a1"/>
    <w:rsid w:val="005B489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5">
    <w:name w:val="Знак Знак10 Знак Знак Знак Знак Знак Знак"/>
    <w:basedOn w:val="a1"/>
    <w:rsid w:val="005B489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character" w:customStyle="1" w:styleId="WW8Num2z1">
    <w:name w:val="WW8Num2z1"/>
    <w:rsid w:val="005B489D"/>
    <w:rPr>
      <w:rFonts w:ascii="Courier New" w:hAnsi="Courier New" w:cs="Courier New"/>
    </w:rPr>
  </w:style>
  <w:style w:type="character" w:customStyle="1" w:styleId="WW8Num2z2">
    <w:name w:val="WW8Num2z2"/>
    <w:rsid w:val="005B489D"/>
    <w:rPr>
      <w:rFonts w:ascii="Wingdings" w:hAnsi="Wingdings" w:cs="Wingdings"/>
    </w:rPr>
  </w:style>
  <w:style w:type="character" w:customStyle="1" w:styleId="WW8Num3z1">
    <w:name w:val="WW8Num3z1"/>
    <w:rsid w:val="005B489D"/>
  </w:style>
  <w:style w:type="character" w:customStyle="1" w:styleId="WW8Num3z2">
    <w:name w:val="WW8Num3z2"/>
    <w:rsid w:val="005B489D"/>
    <w:rPr>
      <w:rFonts w:ascii="Symbol" w:hAnsi="Symbol" w:cs="Symbol"/>
    </w:rPr>
  </w:style>
  <w:style w:type="character" w:customStyle="1" w:styleId="WW8Num3z3">
    <w:name w:val="WW8Num3z3"/>
    <w:rsid w:val="005B489D"/>
  </w:style>
  <w:style w:type="character" w:customStyle="1" w:styleId="WW8Num3z4">
    <w:name w:val="WW8Num3z4"/>
    <w:rsid w:val="005B489D"/>
  </w:style>
  <w:style w:type="character" w:customStyle="1" w:styleId="WW8Num3z5">
    <w:name w:val="WW8Num3z5"/>
    <w:rsid w:val="005B489D"/>
  </w:style>
  <w:style w:type="character" w:customStyle="1" w:styleId="WW8Num3z6">
    <w:name w:val="WW8Num3z6"/>
    <w:rsid w:val="005B489D"/>
  </w:style>
  <w:style w:type="character" w:customStyle="1" w:styleId="WW8Num3z7">
    <w:name w:val="WW8Num3z7"/>
    <w:rsid w:val="005B489D"/>
  </w:style>
  <w:style w:type="character" w:customStyle="1" w:styleId="WW8Num3z8">
    <w:name w:val="WW8Num3z8"/>
    <w:rsid w:val="005B489D"/>
  </w:style>
  <w:style w:type="character" w:customStyle="1" w:styleId="69">
    <w:name w:val="Основной шрифт абзаца6"/>
    <w:rsid w:val="005B489D"/>
  </w:style>
  <w:style w:type="character" w:customStyle="1" w:styleId="11f2">
    <w:name w:val="Заголовок 1 Знак1"/>
    <w:basedOn w:val="1f3"/>
    <w:rsid w:val="005B489D"/>
    <w:rPr>
      <w:rFonts w:ascii="Arial" w:eastAsia="Times New Roman" w:hAnsi="Arial" w:cs="Times New Roman"/>
      <w:b/>
      <w:color w:val="000000"/>
      <w:sz w:val="32"/>
      <w:szCs w:val="20"/>
    </w:rPr>
  </w:style>
  <w:style w:type="character" w:customStyle="1" w:styleId="213">
    <w:name w:val="Заголовок 2 Знак1"/>
    <w:basedOn w:val="1f3"/>
    <w:rsid w:val="005B489D"/>
    <w:rPr>
      <w:rFonts w:ascii="Arial" w:eastAsia="Times New Roman" w:hAnsi="Arial" w:cs="Times New Roman"/>
      <w:b/>
      <w:color w:val="000000"/>
      <w:sz w:val="24"/>
      <w:szCs w:val="20"/>
    </w:rPr>
  </w:style>
  <w:style w:type="character" w:customStyle="1" w:styleId="610">
    <w:name w:val="Заголовок 6 Знак1"/>
    <w:basedOn w:val="1f3"/>
    <w:rsid w:val="005B489D"/>
    <w:rPr>
      <w:rFonts w:ascii="Calibri" w:eastAsia="Times New Roman" w:hAnsi="Calibri" w:cs="Times New Roman"/>
      <w:b/>
      <w:color w:val="000000"/>
      <w:sz w:val="24"/>
      <w:szCs w:val="20"/>
    </w:rPr>
  </w:style>
  <w:style w:type="character" w:customStyle="1" w:styleId="710">
    <w:name w:val="Заголовок 7 Знак1"/>
    <w:basedOn w:val="1f3"/>
    <w:rsid w:val="005B489D"/>
    <w:rPr>
      <w:rFonts w:ascii="Arial" w:eastAsia="Times New Roman" w:hAnsi="Arial" w:cs="Times New Roman"/>
      <w:b/>
      <w:i/>
      <w:color w:val="000000"/>
      <w:sz w:val="24"/>
      <w:szCs w:val="20"/>
    </w:rPr>
  </w:style>
  <w:style w:type="character" w:customStyle="1" w:styleId="810">
    <w:name w:val="Заголовок 8 Знак1"/>
    <w:basedOn w:val="1f3"/>
    <w:rsid w:val="005B489D"/>
    <w:rPr>
      <w:rFonts w:ascii="Times New Roman" w:eastAsia="Times New Roman" w:hAnsi="Times New Roman" w:cs="Times New Roman"/>
      <w:i/>
      <w:color w:val="000000"/>
      <w:sz w:val="24"/>
      <w:szCs w:val="20"/>
    </w:rPr>
  </w:style>
  <w:style w:type="character" w:customStyle="1" w:styleId="2fb">
    <w:name w:val="Название Знак2"/>
    <w:basedOn w:val="69"/>
    <w:rsid w:val="005B489D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styleId="afffff8">
    <w:name w:val="line number"/>
    <w:basedOn w:val="69"/>
    <w:rsid w:val="005B489D"/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1fff5">
    <w:name w:val="Основной текст с отступом Знак1"/>
    <w:basedOn w:val="1f3"/>
    <w:rsid w:val="005B489D"/>
    <w:rPr>
      <w:sz w:val="24"/>
    </w:rPr>
  </w:style>
  <w:style w:type="paragraph" w:customStyle="1" w:styleId="3d">
    <w:name w:val="Указатель3"/>
    <w:basedOn w:val="a1"/>
    <w:rsid w:val="005B489D"/>
    <w:pPr>
      <w:suppressLineNumbers/>
      <w:suppressAutoHyphens/>
    </w:pPr>
    <w:rPr>
      <w:rFonts w:cs="Arial"/>
      <w:color w:val="000000"/>
      <w:szCs w:val="20"/>
      <w:lang w:eastAsia="zh-CN"/>
    </w:rPr>
  </w:style>
  <w:style w:type="paragraph" w:customStyle="1" w:styleId="2fc">
    <w:name w:val="Текст примечания2"/>
    <w:basedOn w:val="a1"/>
    <w:rsid w:val="005B489D"/>
    <w:pPr>
      <w:suppressAutoHyphens/>
    </w:pPr>
    <w:rPr>
      <w:color w:val="000000"/>
      <w:sz w:val="20"/>
      <w:szCs w:val="20"/>
      <w:lang w:eastAsia="zh-CN"/>
    </w:rPr>
  </w:style>
  <w:style w:type="paragraph" w:customStyle="1" w:styleId="222">
    <w:name w:val="Красная строка 22"/>
    <w:basedOn w:val="af6"/>
    <w:rsid w:val="005B489D"/>
    <w:pPr>
      <w:suppressAutoHyphens/>
      <w:ind w:left="0" w:firstLine="210"/>
    </w:pPr>
    <w:rPr>
      <w:color w:val="000000"/>
      <w:szCs w:val="20"/>
      <w:lang w:eastAsia="zh-CN"/>
    </w:rPr>
  </w:style>
  <w:style w:type="paragraph" w:customStyle="1" w:styleId="321">
    <w:name w:val="Основной текст с отступом 32"/>
    <w:basedOn w:val="a1"/>
    <w:rsid w:val="005B489D"/>
    <w:pPr>
      <w:suppressAutoHyphens/>
      <w:spacing w:after="120"/>
      <w:ind w:left="283"/>
    </w:pPr>
    <w:rPr>
      <w:color w:val="000000"/>
      <w:sz w:val="16"/>
      <w:szCs w:val="20"/>
      <w:lang w:eastAsia="zh-CN"/>
    </w:rPr>
  </w:style>
  <w:style w:type="paragraph" w:customStyle="1" w:styleId="WW8Num32z1">
    <w:name w:val="WW8Num32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Courier14">
    <w:name w:val="Courier14"/>
    <w:basedOn w:val="a1"/>
    <w:rsid w:val="005B489D"/>
    <w:pPr>
      <w:suppressAutoHyphens/>
      <w:ind w:firstLine="851"/>
      <w:jc w:val="both"/>
    </w:pPr>
    <w:rPr>
      <w:rFonts w:ascii="Courier New" w:hAnsi="Courier New" w:cs="Courier New"/>
      <w:color w:val="000000"/>
      <w:sz w:val="28"/>
      <w:szCs w:val="20"/>
      <w:lang w:eastAsia="zh-CN"/>
    </w:rPr>
  </w:style>
  <w:style w:type="paragraph" w:customStyle="1" w:styleId="WW8Num33z2">
    <w:name w:val="WW8Num33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3z0">
    <w:name w:val="WW8Num33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27z0">
    <w:name w:val="WW8Num2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5z0">
    <w:name w:val="WW8Num25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1z0">
    <w:name w:val="WW8Num21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18z1">
    <w:name w:val="WW8Num18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harStyle13">
    <w:name w:val="Char Style 1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6"/>
      <w:szCs w:val="20"/>
      <w:lang w:eastAsia="zh-CN"/>
    </w:rPr>
  </w:style>
  <w:style w:type="paragraph" w:customStyle="1" w:styleId="1fff6">
    <w:name w:val="Знак Знак Знак1 Знак Знак Знак Знак"/>
    <w:basedOn w:val="a1"/>
    <w:rsid w:val="005B489D"/>
    <w:pPr>
      <w:suppressAutoHyphens/>
      <w:spacing w:before="280" w:after="280"/>
      <w:jc w:val="both"/>
    </w:pPr>
    <w:rPr>
      <w:rFonts w:ascii="Tahoma" w:hAnsi="Tahoma" w:cs="Tahoma"/>
      <w:color w:val="000000"/>
      <w:sz w:val="20"/>
      <w:szCs w:val="20"/>
      <w:lang w:eastAsia="zh-CN"/>
    </w:rPr>
  </w:style>
  <w:style w:type="paragraph" w:customStyle="1" w:styleId="normaltextrun">
    <w:name w:val="normaltextrun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LineNumber1">
    <w:name w:val="Line Number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NoSpacing1">
    <w:name w:val="No Spacing1"/>
    <w:rsid w:val="005B489D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zh-CN"/>
    </w:rPr>
  </w:style>
  <w:style w:type="paragraph" w:customStyle="1" w:styleId="3e">
    <w:name w:val="Знак Знак3 Знак Знак 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0z0">
    <w:name w:val="WW8Num20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30z1">
    <w:name w:val="WW8Num30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26z0">
    <w:name w:val="WW8Num2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020">
    <w:name w:val="Знак Знак10 Знак Знак Знак Знак Знак Знак Знак Знак2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19z0">
    <w:name w:val="WW8Num19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4f4">
    <w:name w:val="Основной шрифт абзаца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11">
    <w:name w:val="Основной текст с отступом 3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12d">
    <w:name w:val="Гиперссылка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322">
    <w:name w:val="Знак Знак3 Знак Знак2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paragraph">
    <w:name w:val="paragraph"/>
    <w:basedOn w:val="a1"/>
    <w:rsid w:val="005B489D"/>
    <w:pPr>
      <w:suppressAutoHyphens/>
      <w:spacing w:before="280" w:after="280"/>
    </w:pPr>
    <w:rPr>
      <w:color w:val="000000"/>
      <w:szCs w:val="20"/>
      <w:lang w:eastAsia="zh-CN"/>
    </w:rPr>
  </w:style>
  <w:style w:type="paragraph" w:customStyle="1" w:styleId="2fd">
    <w:name w:val="Название2"/>
    <w:basedOn w:val="a1"/>
    <w:rsid w:val="005B489D"/>
    <w:pPr>
      <w:suppressAutoHyphens/>
      <w:spacing w:before="120" w:after="120"/>
    </w:pPr>
    <w:rPr>
      <w:i/>
      <w:color w:val="000000"/>
      <w:szCs w:val="20"/>
      <w:lang w:eastAsia="zh-CN"/>
    </w:rPr>
  </w:style>
  <w:style w:type="paragraph" w:customStyle="1" w:styleId="WW8Num17z0">
    <w:name w:val="WW8Num1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0z1">
    <w:name w:val="WW8Num20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Normal1">
    <w:name w:val="Normal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412">
    <w:name w:val="Знак Знак4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141">
    <w:name w:val="Обычный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7z0">
    <w:name w:val="WW8Num3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alibri">
    <w:name w:val="Основной текст + Calibri"/>
    <w:rsid w:val="005B489D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pacing w:val="-7"/>
      <w:sz w:val="16"/>
      <w:szCs w:val="20"/>
      <w:lang w:eastAsia="zh-CN"/>
    </w:rPr>
  </w:style>
  <w:style w:type="paragraph" w:customStyle="1" w:styleId="WW-">
    <w:name w:val="WW-Заголовок"/>
    <w:basedOn w:val="a1"/>
    <w:next w:val="aa"/>
    <w:rsid w:val="005B489D"/>
    <w:pPr>
      <w:keepNext/>
      <w:suppressAutoHyphens/>
      <w:spacing w:before="240" w:after="120"/>
    </w:pPr>
    <w:rPr>
      <w:rFonts w:ascii="Arial" w:hAnsi="Arial" w:cs="Arial"/>
      <w:color w:val="000000"/>
      <w:sz w:val="28"/>
      <w:szCs w:val="20"/>
      <w:lang w:eastAsia="zh-CN"/>
    </w:rPr>
  </w:style>
  <w:style w:type="paragraph" w:customStyle="1" w:styleId="12e">
    <w:name w:val="Знак12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11z1">
    <w:name w:val="WW8Num11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5z0">
    <w:name w:val="WW8Num35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58">
    <w:name w:val="Знак Знак5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3">
    <w:name w:val="WW8Num22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3f">
    <w:name w:val="Гиперссылка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Cs w:val="20"/>
      <w:u w:val="single"/>
      <w:lang w:eastAsia="zh-CN"/>
    </w:rPr>
  </w:style>
  <w:style w:type="paragraph" w:customStyle="1" w:styleId="WW8Num19z1">
    <w:name w:val="WW8Num19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214">
    <w:name w:val="Основной текст с отступом 2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8pt">
    <w:name w:val="Основной текст + 8 pt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pacing w:val="1"/>
      <w:sz w:val="16"/>
      <w:szCs w:val="20"/>
      <w:lang w:eastAsia="zh-CN"/>
    </w:rPr>
  </w:style>
  <w:style w:type="paragraph" w:customStyle="1" w:styleId="9pt">
    <w:name w:val="Основной текст + 9 pt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pacing w:val="-5"/>
      <w:sz w:val="18"/>
      <w:szCs w:val="20"/>
      <w:lang w:eastAsia="zh-CN"/>
    </w:rPr>
  </w:style>
  <w:style w:type="paragraph" w:customStyle="1" w:styleId="WW8Num32z0">
    <w:name w:val="WW8Num32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afffff9">
    <w:name w:val="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3f0">
    <w:name w:val="Знак Знак3 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181">
    <w:name w:val="Обычный18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161">
    <w:name w:val="Обычный16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2">
    <w:name w:val="WW8Num22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4z0">
    <w:name w:val="WW8Num34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33z1">
    <w:name w:val="WW8Num33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215">
    <w:name w:val="Красная строка 2 Знак1"/>
    <w:basedOn w:val="af6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142">
    <w:name w:val="Гиперссылка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WW8Num32z2">
    <w:name w:val="WW8Num32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20z2">
    <w:name w:val="WW8Num20z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143">
    <w:name w:val="Основной шрифт абзаца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Hyperlink1">
    <w:name w:val="Hyperlink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WW8Num14z0">
    <w:name w:val="WW8Num14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fff7">
    <w:name w:val="Строгий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Style12">
    <w:name w:val="Style 12"/>
    <w:basedOn w:val="a1"/>
    <w:rsid w:val="005B489D"/>
    <w:pPr>
      <w:widowControl w:val="0"/>
      <w:suppressAutoHyphens/>
      <w:spacing w:before="1440" w:after="180" w:line="367" w:lineRule="exact"/>
      <w:ind w:left="360" w:hanging="360"/>
      <w:jc w:val="both"/>
    </w:pPr>
    <w:rPr>
      <w:color w:val="000000"/>
      <w:sz w:val="26"/>
      <w:szCs w:val="20"/>
      <w:lang w:eastAsia="zh-CN"/>
    </w:rPr>
  </w:style>
  <w:style w:type="paragraph" w:customStyle="1" w:styleId="FooterChar2">
    <w:name w:val="Footer Char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2fe">
    <w:name w:val="Гиперссылка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144">
    <w:name w:val="Знак14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8z3">
    <w:name w:val="WW8Num28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subheader">
    <w:name w:val="subheader"/>
    <w:basedOn w:val="a1"/>
    <w:rsid w:val="005B489D"/>
    <w:pPr>
      <w:suppressAutoHyphens/>
      <w:spacing w:before="150" w:after="75"/>
    </w:pPr>
    <w:rPr>
      <w:rFonts w:ascii="Arial" w:hAnsi="Arial" w:cs="Arial"/>
      <w:b/>
      <w:color w:val="000000"/>
      <w:sz w:val="18"/>
      <w:szCs w:val="20"/>
      <w:lang w:eastAsia="zh-CN"/>
    </w:rPr>
  </w:style>
  <w:style w:type="paragraph" w:customStyle="1" w:styleId="CommentReference1">
    <w:name w:val="Comment Reference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1fff8">
    <w:name w:val="Номер строки1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WW8Num28z0">
    <w:name w:val="WW8Num28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4z0">
    <w:name w:val="WW8Num24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2z3">
    <w:name w:val="WW8Num32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21z1">
    <w:name w:val="WW8Num21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DefaultParagraphFont1">
    <w:name w:val="Default Paragraph Fon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12">
    <w:name w:val="Основной текст 3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3f1">
    <w:name w:val="Знак3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3f2">
    <w:name w:val="Основной шрифт абзаца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FootnoteReference1">
    <w:name w:val="Footnote Reference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vertAlign w:val="superscript"/>
      <w:lang w:eastAsia="zh-CN"/>
    </w:rPr>
  </w:style>
  <w:style w:type="paragraph" w:customStyle="1" w:styleId="WW8Num23z0">
    <w:name w:val="WW8Num23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32">
    <w:name w:val="Знак Знак13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zh-CN"/>
    </w:rPr>
  </w:style>
  <w:style w:type="paragraph" w:customStyle="1" w:styleId="WW8Num16z0">
    <w:name w:val="WW8Num1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15z1">
    <w:name w:val="WW8Num15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216">
    <w:name w:val="Основной текст 2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13z0">
    <w:name w:val="WW8Num13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1fff9">
    <w:name w:val="Знак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4">
    <w:name w:val="WW8Num22z4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3z1">
    <w:name w:val="WW8Num13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5z2">
    <w:name w:val="WW8Num15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2ff">
    <w:name w:val="Знак Знак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6z0">
    <w:name w:val="WW8Num3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">
    <w:name w:val="Обычный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8z0">
    <w:name w:val="WW8Num38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0">
    <w:name w:val="Знак Знак Знак1 Знак Знак Знак Знак2"/>
    <w:basedOn w:val="a1"/>
    <w:rsid w:val="005B489D"/>
    <w:pPr>
      <w:suppressAutoHyphens/>
      <w:spacing w:before="280" w:after="280"/>
      <w:jc w:val="both"/>
    </w:pPr>
    <w:rPr>
      <w:rFonts w:ascii="Tahoma" w:hAnsi="Tahoma" w:cs="Tahoma"/>
      <w:color w:val="000000"/>
      <w:sz w:val="20"/>
      <w:szCs w:val="20"/>
      <w:lang w:eastAsia="zh-CN"/>
    </w:rPr>
  </w:style>
  <w:style w:type="paragraph" w:customStyle="1" w:styleId="WW8Num18z0">
    <w:name w:val="WW8Num18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34z1">
    <w:name w:val="WW8Num34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4f5">
    <w:name w:val="Гиперссылка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Cs w:val="20"/>
      <w:u w:val="single"/>
      <w:lang w:eastAsia="zh-CN"/>
    </w:rPr>
  </w:style>
  <w:style w:type="paragraph" w:customStyle="1" w:styleId="Emphasis1">
    <w:name w:val="Emphasis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i/>
      <w:color w:val="000000"/>
      <w:sz w:val="20"/>
      <w:szCs w:val="20"/>
      <w:lang w:eastAsia="zh-CN"/>
    </w:rPr>
  </w:style>
  <w:style w:type="paragraph" w:customStyle="1" w:styleId="1fffa">
    <w:name w:val="Замещающий текст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808080"/>
      <w:sz w:val="20"/>
      <w:szCs w:val="20"/>
      <w:lang w:eastAsia="zh-CN"/>
    </w:rPr>
  </w:style>
  <w:style w:type="paragraph" w:customStyle="1" w:styleId="WW8Num13z2">
    <w:name w:val="WW8Num13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0z2">
    <w:name w:val="WW8Num30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28z2">
    <w:name w:val="WW8Num28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323">
    <w:name w:val="Знак Знак3 Знак Знак Знак Знак2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2z0">
    <w:name w:val="WW8Num22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223">
    <w:name w:val="Гиперссылка2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131">
    <w:name w:val="Знак Знак1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zh-CN"/>
    </w:rPr>
  </w:style>
  <w:style w:type="paragraph" w:customStyle="1" w:styleId="WW8Num23z1">
    <w:name w:val="WW8Num23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30z3">
    <w:name w:val="WW8Num30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59">
    <w:name w:val="Основной шрифт абзаца5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zh-CN"/>
    </w:rPr>
  </w:style>
  <w:style w:type="paragraph" w:customStyle="1" w:styleId="WW8Num34z2">
    <w:name w:val="WW8Num34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9z0">
    <w:name w:val="WW8Num39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1">
    <w:name w:val="Основной шрифт абзаца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-Absatz-Standardschriftart1">
    <w:name w:val="WW-Absatz-Standardschriftar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2ff0">
    <w:name w:val="Знак примечания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Strong1">
    <w:name w:val="Strong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ListParagraph1">
    <w:name w:val="List Paragraph1"/>
    <w:basedOn w:val="Normal1"/>
    <w:rsid w:val="005B489D"/>
    <w:rPr>
      <w:rFonts w:ascii="Calibri" w:hAnsi="Calibri" w:cs="Calibri"/>
      <w:sz w:val="22"/>
    </w:rPr>
  </w:style>
  <w:style w:type="paragraph" w:customStyle="1" w:styleId="224">
    <w:name w:val="Основной шрифт абзаца2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0z0">
    <w:name w:val="WW8Num30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8z1">
    <w:name w:val="WW8Num28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6z2">
    <w:name w:val="WW8Num16z2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FooterChar">
    <w:name w:val="Footer Char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WW8Num15z0">
    <w:name w:val="WW8Num15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PlaceholderText1">
    <w:name w:val="Placeholder Tex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808080"/>
      <w:sz w:val="20"/>
      <w:szCs w:val="20"/>
      <w:lang w:eastAsia="zh-CN"/>
    </w:rPr>
  </w:style>
  <w:style w:type="paragraph" w:customStyle="1" w:styleId="WW8Num22z1">
    <w:name w:val="WW8Num22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PageNumber1">
    <w:name w:val="Page Number1"/>
    <w:basedOn w:val="DefaultParagraphFont1"/>
    <w:rsid w:val="005B489D"/>
  </w:style>
  <w:style w:type="paragraph" w:customStyle="1" w:styleId="12f2">
    <w:name w:val="Заголовок 1 Знак2"/>
    <w:rsid w:val="005B489D"/>
    <w:pPr>
      <w:widowControl w:val="0"/>
      <w:suppressAutoHyphens/>
      <w:spacing w:after="0" w:line="240" w:lineRule="auto"/>
    </w:pPr>
    <w:rPr>
      <w:rFonts w:ascii="Arial" w:eastAsia="NSimSun" w:hAnsi="Arial" w:cs="Arial"/>
      <w:b/>
      <w:sz w:val="32"/>
      <w:szCs w:val="24"/>
      <w:lang w:eastAsia="zh-CN" w:bidi="hi-IN"/>
    </w:rPr>
  </w:style>
  <w:style w:type="character" w:customStyle="1" w:styleId="1fffb">
    <w:name w:val="Подзаголовок Знак1"/>
    <w:basedOn w:val="a2"/>
    <w:rsid w:val="005B489D"/>
    <w:rPr>
      <w:rFonts w:ascii="Arial" w:eastAsia="Lucida Sans Unicode" w:hAnsi="Arial" w:cs="Mangal"/>
      <w:i/>
      <w:iCs/>
      <w:sz w:val="28"/>
      <w:szCs w:val="28"/>
      <w:lang w:eastAsia="zh-CN"/>
    </w:rPr>
  </w:style>
  <w:style w:type="character" w:customStyle="1" w:styleId="2ff1">
    <w:name w:val="Нижний колонтитул Знак2"/>
    <w:basedOn w:val="a2"/>
    <w:rsid w:val="005B489D"/>
    <w:rPr>
      <w:lang w:eastAsia="zh-CN"/>
    </w:rPr>
  </w:style>
  <w:style w:type="character" w:customStyle="1" w:styleId="2ff2">
    <w:name w:val="Текст примечания Знак2"/>
    <w:basedOn w:val="a2"/>
    <w:uiPriority w:val="99"/>
    <w:semiHidden/>
    <w:rsid w:val="005B489D"/>
    <w:rPr>
      <w:lang w:eastAsia="zh-CN"/>
    </w:rPr>
  </w:style>
  <w:style w:type="numbering" w:customStyle="1" w:styleId="202">
    <w:name w:val="Нет списка20"/>
    <w:next w:val="a4"/>
    <w:uiPriority w:val="99"/>
    <w:semiHidden/>
    <w:unhideWhenUsed/>
    <w:rsid w:val="00331405"/>
  </w:style>
  <w:style w:type="character" w:customStyle="1" w:styleId="4f6">
    <w:name w:val="Знак Знак4"/>
    <w:rsid w:val="00331405"/>
    <w:rPr>
      <w:rFonts w:ascii="Times New Roman" w:eastAsia="Times New Roman" w:hAnsi="Times New Roman" w:cs="Times New Roman"/>
      <w:sz w:val="24"/>
      <w:szCs w:val="24"/>
    </w:rPr>
  </w:style>
  <w:style w:type="character" w:customStyle="1" w:styleId="10ff6">
    <w:name w:val="Знак Знак10"/>
    <w:rsid w:val="00331405"/>
    <w:rPr>
      <w:b/>
      <w:sz w:val="24"/>
    </w:rPr>
  </w:style>
  <w:style w:type="character" w:customStyle="1" w:styleId="12f3">
    <w:name w:val="Знак Знак12"/>
    <w:rsid w:val="00331405"/>
  </w:style>
  <w:style w:type="character" w:customStyle="1" w:styleId="11f3">
    <w:name w:val="Знак Знак11"/>
    <w:rsid w:val="00331405"/>
    <w:rPr>
      <w:b/>
      <w:bCs/>
      <w:sz w:val="24"/>
      <w:szCs w:val="24"/>
    </w:rPr>
  </w:style>
  <w:style w:type="paragraph" w:customStyle="1" w:styleId="afffffa">
    <w:name w:val="Знак"/>
    <w:basedOn w:val="a1"/>
    <w:rsid w:val="00331405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2f4">
    <w:name w:val="Основной текст с отступом12"/>
    <w:basedOn w:val="a1"/>
    <w:rsid w:val="00331405"/>
    <w:pPr>
      <w:ind w:firstLine="720"/>
    </w:pPr>
    <w:rPr>
      <w:lang w:eastAsia="zh-CN"/>
    </w:rPr>
  </w:style>
  <w:style w:type="paragraph" w:customStyle="1" w:styleId="1fffc">
    <w:name w:val="Знак Знак Знак1 Знак"/>
    <w:basedOn w:val="a1"/>
    <w:rsid w:val="00331405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12f5">
    <w:name w:val="Без интервала12"/>
    <w:rsid w:val="00331405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33">
    <w:name w:val="Абзац списка13"/>
    <w:basedOn w:val="a1"/>
    <w:rsid w:val="00331405"/>
    <w:pPr>
      <w:ind w:left="720"/>
      <w:contextualSpacing/>
    </w:pPr>
    <w:rPr>
      <w:sz w:val="20"/>
      <w:szCs w:val="20"/>
      <w:lang w:eastAsia="zh-CN"/>
    </w:rPr>
  </w:style>
  <w:style w:type="paragraph" w:customStyle="1" w:styleId="10ff7">
    <w:name w:val="Знак Знак10 Знак Знак Знак Знак Знак Знак Знак Знак"/>
    <w:basedOn w:val="a1"/>
    <w:rsid w:val="00331405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8">
    <w:name w:val="Знак Знак10 Знак Знак Знак Знак Знак Знак"/>
    <w:basedOn w:val="a1"/>
    <w:rsid w:val="00331405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 w:qFormat="1"/>
    <w:lsdException w:name="toc 2" w:uiPriority="0" w:qFormat="1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 w:qFormat="1"/>
    <w:lsdException w:name="annotation subjec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link w:val="a6"/>
    <w:unhideWhenUsed/>
    <w:qFormat/>
    <w:rsid w:val="00530593"/>
    <w:pPr>
      <w:spacing w:before="100" w:beforeAutospacing="1" w:after="100" w:afterAutospacing="1"/>
    </w:pPr>
  </w:style>
  <w:style w:type="paragraph" w:styleId="a7">
    <w:name w:val="List Paragraph"/>
    <w:aliases w:val="Bullet List,FooterText,numbered,Paragraphe de liste1,lp1,it_List1,Абзац списка литеральный,Абзац списка2,Абзац списка21,Абзац списка нумерованный"/>
    <w:basedOn w:val="a1"/>
    <w:link w:val="a8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link w:val="11"/>
    <w:rsid w:val="00530593"/>
    <w:rPr>
      <w:rFonts w:cs="Times New Roman"/>
      <w:color w:val="0000FF"/>
      <w:u w:val="single"/>
    </w:rPr>
  </w:style>
  <w:style w:type="paragraph" w:styleId="aa">
    <w:name w:val="Body Text"/>
    <w:aliases w:val="Основной текст1,Основной текст Знак Знак,bt"/>
    <w:basedOn w:val="a1"/>
    <w:link w:val="ab"/>
    <w:unhideWhenUsed/>
    <w:qFormat/>
    <w:rsid w:val="00530593"/>
    <w:pPr>
      <w:jc w:val="both"/>
    </w:pPr>
    <w:rPr>
      <w:sz w:val="28"/>
      <w:szCs w:val="20"/>
    </w:rPr>
  </w:style>
  <w:style w:type="character" w:customStyle="1" w:styleId="ab">
    <w:name w:val="Основной текст Знак"/>
    <w:aliases w:val="Основной текст1 Знак2,Основной текст Знак Знак Знак2,bt Знак2"/>
    <w:basedOn w:val="a2"/>
    <w:link w:val="aa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c">
    <w:name w:val="header"/>
    <w:basedOn w:val="a1"/>
    <w:link w:val="ad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d">
    <w:name w:val="Верхний колонтитул Знак"/>
    <w:basedOn w:val="a2"/>
    <w:link w:val="ac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caption"/>
    <w:basedOn w:val="a1"/>
    <w:next w:val="a1"/>
    <w:link w:val="af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footnote text"/>
    <w:basedOn w:val="a1"/>
    <w:link w:val="af1"/>
    <w:unhideWhenUsed/>
    <w:rsid w:val="005E4950"/>
    <w:rPr>
      <w:sz w:val="20"/>
      <w:szCs w:val="20"/>
      <w:lang w:val="en-US" w:eastAsia="en-US"/>
    </w:rPr>
  </w:style>
  <w:style w:type="character" w:customStyle="1" w:styleId="af1">
    <w:name w:val="Текст сноски Знак"/>
    <w:basedOn w:val="a2"/>
    <w:link w:val="af0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2">
    <w:name w:val="footnote reference"/>
    <w:aliases w:val="Знак сноски-FN,Ciae niinee-FN,Знак сноски 1"/>
    <w:link w:val="12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3">
    <w:name w:val="Table Grid"/>
    <w:basedOn w:val="a3"/>
    <w:uiPriority w:val="59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1"/>
    <w:link w:val="af5"/>
    <w:unhideWhenUsed/>
    <w:rsid w:val="002B691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7"/>
    <w:unhideWhenUsed/>
    <w:rsid w:val="00DA3EC4"/>
    <w:pPr>
      <w:spacing w:after="120"/>
      <w:ind w:left="283"/>
    </w:p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6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3">
    <w:name w:val="Основной шрифт абзаца1"/>
    <w:rsid w:val="00DA3EC4"/>
  </w:style>
  <w:style w:type="character" w:styleId="af9">
    <w:name w:val="page number"/>
    <w:basedOn w:val="13"/>
    <w:link w:val="14"/>
    <w:rsid w:val="00DA3EC4"/>
  </w:style>
  <w:style w:type="character" w:customStyle="1" w:styleId="afa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b">
    <w:name w:val="Title"/>
    <w:basedOn w:val="a1"/>
    <w:next w:val="aa"/>
    <w:link w:val="afc"/>
    <w:qFormat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c">
    <w:name w:val="Название Знак"/>
    <w:basedOn w:val="a2"/>
    <w:link w:val="afb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d">
    <w:name w:val="List"/>
    <w:basedOn w:val="aa"/>
    <w:link w:val="afe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5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f">
    <w:basedOn w:val="a1"/>
    <w:next w:val="a5"/>
    <w:rsid w:val="00DA3EC4"/>
    <w:pPr>
      <w:spacing w:before="100" w:beforeAutospacing="1" w:after="100" w:afterAutospacing="1"/>
    </w:pPr>
  </w:style>
  <w:style w:type="paragraph" w:styleId="aff0">
    <w:name w:val="Subtitle"/>
    <w:basedOn w:val="afb"/>
    <w:next w:val="aa"/>
    <w:link w:val="aff1"/>
    <w:qFormat/>
    <w:rsid w:val="00DA3EC4"/>
    <w:pPr>
      <w:jc w:val="center"/>
    </w:pPr>
    <w:rPr>
      <w:i/>
      <w:iCs/>
    </w:rPr>
  </w:style>
  <w:style w:type="character" w:customStyle="1" w:styleId="aff1">
    <w:name w:val="Подзаголовок Знак"/>
    <w:basedOn w:val="a2"/>
    <w:link w:val="aff0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qFormat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7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8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9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f2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3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4">
    <w:name w:val="Заголовок таблицы"/>
    <w:basedOn w:val="aff3"/>
    <w:rsid w:val="00DA3EC4"/>
    <w:pPr>
      <w:jc w:val="center"/>
    </w:pPr>
    <w:rPr>
      <w:b/>
      <w:bCs/>
    </w:rPr>
  </w:style>
  <w:style w:type="paragraph" w:customStyle="1" w:styleId="aff5">
    <w:name w:val="Содержимое врезки"/>
    <w:basedOn w:val="aa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aliases w:val=" Знак Знак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aliases w:val=" Знак Знак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6">
    <w:name w:val="No Spacing"/>
    <w:link w:val="aff7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8">
    <w:name w:val="Balloon Text"/>
    <w:basedOn w:val="a1"/>
    <w:link w:val="aff9"/>
    <w:rsid w:val="00DA3EC4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a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3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b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c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6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7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c">
    <w:name w:val="annotation reference"/>
    <w:link w:val="1d"/>
    <w:rsid w:val="00DA3EC4"/>
    <w:rPr>
      <w:sz w:val="16"/>
      <w:szCs w:val="16"/>
    </w:rPr>
  </w:style>
  <w:style w:type="paragraph" w:styleId="affd">
    <w:name w:val="annotation text"/>
    <w:basedOn w:val="a1"/>
    <w:link w:val="affe"/>
    <w:uiPriority w:val="99"/>
    <w:rsid w:val="00DA3EC4"/>
    <w:rPr>
      <w:sz w:val="20"/>
      <w:szCs w:val="20"/>
    </w:rPr>
  </w:style>
  <w:style w:type="character" w:customStyle="1" w:styleId="affe">
    <w:name w:val="Текст примечания Знак"/>
    <w:basedOn w:val="a2"/>
    <w:link w:val="affd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rsid w:val="00DA3EC4"/>
    <w:rPr>
      <w:b/>
      <w:bCs/>
    </w:rPr>
  </w:style>
  <w:style w:type="character" w:customStyle="1" w:styleId="afff0">
    <w:name w:val="Тема примечания Знак"/>
    <w:basedOn w:val="affe"/>
    <w:link w:val="afff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f1">
    <w:name w:val="Emphasis"/>
    <w:link w:val="1e"/>
    <w:qFormat/>
    <w:rsid w:val="00DA3EC4"/>
    <w:rPr>
      <w:i/>
      <w:iCs/>
    </w:rPr>
  </w:style>
  <w:style w:type="character" w:customStyle="1" w:styleId="afff2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f2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f3">
    <w:name w:val="Подпись к таблице_"/>
    <w:link w:val="afff4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4">
    <w:name w:val="Подпись к таблице"/>
    <w:basedOn w:val="a1"/>
    <w:link w:val="afff3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f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6">
    <w:name w:val="FollowedHyperlink"/>
    <w:basedOn w:val="a2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afff7">
    <w:basedOn w:val="a1"/>
    <w:next w:val="a5"/>
    <w:uiPriority w:val="99"/>
    <w:rsid w:val="006523C2"/>
    <w:pPr>
      <w:spacing w:before="100" w:beforeAutospacing="1" w:after="100" w:afterAutospacing="1"/>
    </w:pPr>
  </w:style>
  <w:style w:type="paragraph" w:styleId="afff8">
    <w:name w:val="Plain Text"/>
    <w:basedOn w:val="a1"/>
    <w:link w:val="afff9"/>
    <w:rsid w:val="0078009E"/>
    <w:rPr>
      <w:rFonts w:ascii="Courier New" w:hAnsi="Courier New" w:cs="Courier New"/>
      <w:sz w:val="20"/>
      <w:szCs w:val="20"/>
    </w:rPr>
  </w:style>
  <w:style w:type="character" w:customStyle="1" w:styleId="afff9">
    <w:name w:val="Текст Знак"/>
    <w:basedOn w:val="a2"/>
    <w:link w:val="afff8"/>
    <w:rsid w:val="0078009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f0">
    <w:name w:val="Нет списка1"/>
    <w:next w:val="a4"/>
    <w:uiPriority w:val="99"/>
    <w:semiHidden/>
    <w:unhideWhenUsed/>
    <w:rsid w:val="00806BE4"/>
  </w:style>
  <w:style w:type="paragraph" w:customStyle="1" w:styleId="afffa">
    <w:name w:val="Знак"/>
    <w:basedOn w:val="a1"/>
    <w:rsid w:val="00806BE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b">
    <w:basedOn w:val="a1"/>
    <w:next w:val="aa"/>
    <w:rsid w:val="00806BE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2d">
    <w:name w:val="Основной текст с отступом2"/>
    <w:basedOn w:val="a1"/>
    <w:rsid w:val="00806BE4"/>
    <w:pPr>
      <w:ind w:firstLine="720"/>
    </w:pPr>
    <w:rPr>
      <w:lang w:eastAsia="ar-SA"/>
    </w:rPr>
  </w:style>
  <w:style w:type="paragraph" w:customStyle="1" w:styleId="1f1">
    <w:name w:val="Знак Знак Знак1 Знак"/>
    <w:basedOn w:val="a1"/>
    <w:rsid w:val="00806BE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806BE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806BE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806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806BE4"/>
    <w:rPr>
      <w:b/>
      <w:sz w:val="24"/>
    </w:rPr>
  </w:style>
  <w:style w:type="character" w:customStyle="1" w:styleId="121">
    <w:name w:val="Знак Знак12"/>
    <w:rsid w:val="00806BE4"/>
  </w:style>
  <w:style w:type="character" w:customStyle="1" w:styleId="111">
    <w:name w:val="Знак Знак11"/>
    <w:rsid w:val="00806BE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806BE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table" w:customStyle="1" w:styleId="1f2">
    <w:name w:val="Сетка таблицы1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4"/>
    <w:uiPriority w:val="99"/>
    <w:semiHidden/>
    <w:unhideWhenUsed/>
    <w:rsid w:val="00806BE4"/>
  </w:style>
  <w:style w:type="table" w:customStyle="1" w:styleId="2f0">
    <w:name w:val="Сетка таблицы2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4"/>
    <w:uiPriority w:val="99"/>
    <w:semiHidden/>
    <w:unhideWhenUsed/>
    <w:rsid w:val="006D401B"/>
  </w:style>
  <w:style w:type="character" w:customStyle="1" w:styleId="1f3">
    <w:name w:val="Обычный1"/>
    <w:rsid w:val="006D401B"/>
  </w:style>
  <w:style w:type="paragraph" w:styleId="2f1">
    <w:name w:val="toc 2"/>
    <w:next w:val="a1"/>
    <w:link w:val="2f2"/>
    <w:qFormat/>
    <w:rsid w:val="006D401B"/>
    <w:pPr>
      <w:spacing w:after="0" w:line="240" w:lineRule="auto"/>
      <w:ind w:left="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2f2">
    <w:name w:val="Оглавление 2 Знак"/>
    <w:link w:val="2f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apple-converted-space">
    <w:name w:val="apple-converted-space"/>
    <w:rsid w:val="006D401B"/>
    <w:rPr>
      <w:color w:val="000000"/>
      <w:sz w:val="20"/>
      <w:szCs w:val="20"/>
    </w:rPr>
  </w:style>
  <w:style w:type="paragraph" w:customStyle="1" w:styleId="14">
    <w:name w:val="Номер страницы1"/>
    <w:link w:val="af9"/>
    <w:rsid w:val="006D401B"/>
  </w:style>
  <w:style w:type="paragraph" w:styleId="43">
    <w:name w:val="toc 4"/>
    <w:next w:val="a1"/>
    <w:link w:val="44"/>
    <w:rsid w:val="006D401B"/>
    <w:pPr>
      <w:spacing w:after="0" w:line="240" w:lineRule="auto"/>
      <w:ind w:left="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44">
    <w:name w:val="Оглавление 4 Знак"/>
    <w:link w:val="43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d">
    <w:name w:val="Знак примечания1"/>
    <w:link w:val="affc"/>
    <w:rsid w:val="006D401B"/>
    <w:pPr>
      <w:spacing w:after="0" w:line="240" w:lineRule="auto"/>
    </w:pPr>
    <w:rPr>
      <w:sz w:val="16"/>
      <w:szCs w:val="16"/>
    </w:rPr>
  </w:style>
  <w:style w:type="paragraph" w:styleId="61">
    <w:name w:val="toc 6"/>
    <w:next w:val="a1"/>
    <w:link w:val="62"/>
    <w:rsid w:val="006D401B"/>
    <w:pPr>
      <w:spacing w:after="0" w:line="240" w:lineRule="auto"/>
      <w:ind w:left="10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62">
    <w:name w:val="Оглавление 6 Знак"/>
    <w:link w:val="6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71">
    <w:name w:val="toc 7"/>
    <w:next w:val="a1"/>
    <w:link w:val="72"/>
    <w:rsid w:val="006D401B"/>
    <w:pPr>
      <w:spacing w:after="0" w:line="240" w:lineRule="auto"/>
      <w:ind w:left="1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72">
    <w:name w:val="Оглавление 7 Знак"/>
    <w:link w:val="7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2">
    <w:name w:val="Знак сноски1"/>
    <w:link w:val="af2"/>
    <w:rsid w:val="006D401B"/>
    <w:pPr>
      <w:spacing w:after="0" w:line="240" w:lineRule="auto"/>
    </w:pPr>
    <w:rPr>
      <w:vertAlign w:val="superscript"/>
    </w:rPr>
  </w:style>
  <w:style w:type="character" w:customStyle="1" w:styleId="afe">
    <w:name w:val="Список Знак"/>
    <w:basedOn w:val="ab"/>
    <w:link w:val="afd"/>
    <w:rsid w:val="006D401B"/>
    <w:rPr>
      <w:rFonts w:ascii="Times New Roman" w:eastAsia="Times New Roman" w:hAnsi="Times New Roman" w:cs="Mangal"/>
      <w:b/>
      <w:bCs/>
      <w:color w:val="000000"/>
      <w:sz w:val="24"/>
      <w:szCs w:val="24"/>
      <w:lang w:eastAsia="ar-SA"/>
    </w:rPr>
  </w:style>
  <w:style w:type="paragraph" w:styleId="38">
    <w:name w:val="toc 3"/>
    <w:next w:val="a1"/>
    <w:link w:val="39"/>
    <w:rsid w:val="006D401B"/>
    <w:pPr>
      <w:spacing w:after="0" w:line="240" w:lineRule="auto"/>
      <w:ind w:left="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39">
    <w:name w:val="Оглавление 3 Знак"/>
    <w:link w:val="38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af">
    <w:name w:val="Название объекта Знак"/>
    <w:basedOn w:val="1f3"/>
    <w:link w:val="ae"/>
    <w:rsid w:val="006D401B"/>
    <w:rPr>
      <w:rFonts w:ascii="Times New Roman" w:eastAsia="Times New Roman" w:hAnsi="Times New Roman" w:cs="Times New Roman"/>
      <w:b/>
      <w:bCs/>
      <w:smallCaps/>
      <w:sz w:val="28"/>
      <w:szCs w:val="28"/>
      <w:lang w:eastAsia="ru-RU"/>
    </w:rPr>
  </w:style>
  <w:style w:type="character" w:customStyle="1" w:styleId="aff7">
    <w:name w:val="Без интервала Знак"/>
    <w:link w:val="aff6"/>
    <w:rsid w:val="006D401B"/>
    <w:rPr>
      <w:rFonts w:ascii="Calibri" w:eastAsia="Calibri" w:hAnsi="Calibri" w:cs="Times New Roman"/>
    </w:rPr>
  </w:style>
  <w:style w:type="paragraph" w:customStyle="1" w:styleId="11">
    <w:name w:val="Гиперссылка1"/>
    <w:link w:val="a9"/>
    <w:rsid w:val="006D401B"/>
    <w:pPr>
      <w:spacing w:after="0" w:line="240" w:lineRule="auto"/>
    </w:pPr>
    <w:rPr>
      <w:rFonts w:cs="Times New Roman"/>
      <w:color w:val="0000FF"/>
      <w:u w:val="single"/>
    </w:rPr>
  </w:style>
  <w:style w:type="paragraph" w:customStyle="1" w:styleId="Footnote">
    <w:name w:val="Footnote"/>
    <w:basedOn w:val="a1"/>
    <w:rsid w:val="006D401B"/>
    <w:rPr>
      <w:color w:val="000000"/>
      <w:sz w:val="20"/>
      <w:szCs w:val="20"/>
    </w:rPr>
  </w:style>
  <w:style w:type="paragraph" w:styleId="1f4">
    <w:name w:val="toc 1"/>
    <w:next w:val="a1"/>
    <w:link w:val="1f5"/>
    <w:qFormat/>
    <w:rsid w:val="006D401B"/>
    <w:pPr>
      <w:spacing w:after="0" w:line="240" w:lineRule="auto"/>
    </w:pPr>
    <w:rPr>
      <w:rFonts w:ascii="XO Thames" w:eastAsia="Times New Roman" w:hAnsi="XO Thames" w:cs="Times New Roman"/>
      <w:b/>
      <w:sz w:val="28"/>
      <w:szCs w:val="20"/>
      <w:lang w:eastAsia="ru-RU"/>
    </w:rPr>
  </w:style>
  <w:style w:type="character" w:customStyle="1" w:styleId="1f5">
    <w:name w:val="Оглавление 1 Знак"/>
    <w:link w:val="1f4"/>
    <w:rsid w:val="006D401B"/>
    <w:rPr>
      <w:rFonts w:ascii="XO Thames" w:eastAsia="Times New Roman" w:hAnsi="XO Thames" w:cs="Times New Roman"/>
      <w:b/>
      <w:sz w:val="28"/>
      <w:szCs w:val="20"/>
      <w:lang w:eastAsia="ru-RU"/>
    </w:rPr>
  </w:style>
  <w:style w:type="paragraph" w:customStyle="1" w:styleId="HeaderandFooter">
    <w:name w:val="Header and Footer"/>
    <w:rsid w:val="006D401B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a6">
    <w:name w:val="Обычный (веб) Знак"/>
    <w:basedOn w:val="1f3"/>
    <w:link w:val="a5"/>
    <w:rsid w:val="006D40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List Знак,FooterText Знак,numbered Знак,Paragraphe de liste1 Знак,lp1 Знак,it_List1 Знак,Абзац списка литеральный Знак,Абзац списка2 Знак,Абзац списка21 Знак,Абзац списка нумерованный Знак"/>
    <w:basedOn w:val="1f3"/>
    <w:link w:val="a7"/>
    <w:rsid w:val="006D401B"/>
  </w:style>
  <w:style w:type="paragraph" w:styleId="91">
    <w:name w:val="toc 9"/>
    <w:next w:val="a1"/>
    <w:link w:val="92"/>
    <w:rsid w:val="006D401B"/>
    <w:pPr>
      <w:spacing w:after="0" w:line="240" w:lineRule="auto"/>
      <w:ind w:left="1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92">
    <w:name w:val="Оглавление 9 Знак"/>
    <w:link w:val="9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81">
    <w:name w:val="toc 8"/>
    <w:next w:val="a1"/>
    <w:link w:val="82"/>
    <w:rsid w:val="006D401B"/>
    <w:pPr>
      <w:spacing w:after="0" w:line="240" w:lineRule="auto"/>
      <w:ind w:left="1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82">
    <w:name w:val="Оглавление 8 Знак"/>
    <w:link w:val="8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e">
    <w:name w:val="Выделение1"/>
    <w:link w:val="afff1"/>
    <w:rsid w:val="006D401B"/>
    <w:pPr>
      <w:spacing w:after="0" w:line="240" w:lineRule="auto"/>
    </w:pPr>
    <w:rPr>
      <w:i/>
      <w:iCs/>
    </w:rPr>
  </w:style>
  <w:style w:type="paragraph" w:styleId="51">
    <w:name w:val="toc 5"/>
    <w:next w:val="a1"/>
    <w:link w:val="52"/>
    <w:rsid w:val="006D401B"/>
    <w:pPr>
      <w:spacing w:after="0" w:line="240" w:lineRule="auto"/>
      <w:ind w:left="8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52">
    <w:name w:val="Оглавление 5 Знак"/>
    <w:link w:val="5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copyright-info">
    <w:name w:val="copyright-info"/>
    <w:basedOn w:val="a1"/>
    <w:rsid w:val="006D401B"/>
    <w:pPr>
      <w:spacing w:beforeAutospacing="1" w:afterAutospacing="1"/>
    </w:pPr>
    <w:rPr>
      <w:color w:val="000000"/>
      <w:szCs w:val="20"/>
    </w:rPr>
  </w:style>
  <w:style w:type="paragraph" w:customStyle="1" w:styleId="1f6">
    <w:name w:val="Заголовок1"/>
    <w:basedOn w:val="a1"/>
    <w:next w:val="aa"/>
    <w:rsid w:val="006D401B"/>
    <w:pPr>
      <w:keepNext/>
      <w:spacing w:before="240" w:after="120"/>
    </w:pPr>
    <w:rPr>
      <w:rFonts w:ascii="Arial" w:hAnsi="Arial"/>
      <w:color w:val="000000"/>
      <w:sz w:val="28"/>
      <w:szCs w:val="20"/>
    </w:rPr>
  </w:style>
  <w:style w:type="numbering" w:customStyle="1" w:styleId="45">
    <w:name w:val="Нет списка4"/>
    <w:next w:val="a4"/>
    <w:uiPriority w:val="99"/>
    <w:semiHidden/>
    <w:rsid w:val="00C32640"/>
  </w:style>
  <w:style w:type="paragraph" w:customStyle="1" w:styleId="afffc">
    <w:name w:val="Знак"/>
    <w:basedOn w:val="a1"/>
    <w:rsid w:val="00C32640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3a">
    <w:name w:val="Основной текст с отступом3"/>
    <w:basedOn w:val="a1"/>
    <w:rsid w:val="00C32640"/>
    <w:pPr>
      <w:ind w:firstLine="720"/>
    </w:pPr>
    <w:rPr>
      <w:lang w:eastAsia="ar-SA"/>
    </w:rPr>
  </w:style>
  <w:style w:type="paragraph" w:customStyle="1" w:styleId="1f7">
    <w:name w:val="Знак Знак Знак1 Знак"/>
    <w:basedOn w:val="a1"/>
    <w:rsid w:val="00C3264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3b">
    <w:name w:val="Без интервала3"/>
    <w:qFormat/>
    <w:rsid w:val="00C3264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6">
    <w:name w:val="Абзац списка4"/>
    <w:basedOn w:val="a1"/>
    <w:qFormat/>
    <w:rsid w:val="00C32640"/>
    <w:pPr>
      <w:ind w:left="720"/>
      <w:contextualSpacing/>
    </w:pPr>
    <w:rPr>
      <w:sz w:val="20"/>
      <w:szCs w:val="20"/>
    </w:rPr>
  </w:style>
  <w:style w:type="character" w:customStyle="1" w:styleId="47">
    <w:name w:val="Знак Знак4"/>
    <w:rsid w:val="00C326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6">
    <w:name w:val="Знак Знак10"/>
    <w:rsid w:val="00C32640"/>
    <w:rPr>
      <w:b/>
      <w:sz w:val="24"/>
    </w:rPr>
  </w:style>
  <w:style w:type="character" w:customStyle="1" w:styleId="122">
    <w:name w:val="Знак Знак12"/>
    <w:rsid w:val="00C32640"/>
  </w:style>
  <w:style w:type="character" w:customStyle="1" w:styleId="112">
    <w:name w:val="Знак Знак11"/>
    <w:rsid w:val="00C32640"/>
    <w:rPr>
      <w:b/>
      <w:bCs/>
      <w:sz w:val="24"/>
      <w:szCs w:val="24"/>
    </w:rPr>
  </w:style>
  <w:style w:type="paragraph" w:customStyle="1" w:styleId="107">
    <w:name w:val="Знак Знак10 Знак Знак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8">
    <w:name w:val="Знак Знак10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3c">
    <w:name w:val="Сетка таблицы3"/>
    <w:basedOn w:val="a3"/>
    <w:next w:val="af3"/>
    <w:rsid w:val="00C32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35">
    <w:name w:val="xl135"/>
    <w:basedOn w:val="a1"/>
    <w:rsid w:val="00C32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9">
    <w:name w:val="xl139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40">
    <w:name w:val="xl140"/>
    <w:basedOn w:val="a1"/>
    <w:rsid w:val="00C32640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1">
    <w:name w:val="xl141"/>
    <w:basedOn w:val="a1"/>
    <w:rsid w:val="00C32640"/>
    <w:pPr>
      <w:shd w:val="clear" w:color="000000" w:fill="FFFFFF"/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42">
    <w:name w:val="xl142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43">
    <w:name w:val="xl143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font8">
    <w:name w:val="font8"/>
    <w:basedOn w:val="a1"/>
    <w:rsid w:val="00C3264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44">
    <w:name w:val="xl144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53">
    <w:name w:val="Нет списка5"/>
    <w:next w:val="a4"/>
    <w:uiPriority w:val="99"/>
    <w:semiHidden/>
    <w:unhideWhenUsed/>
    <w:rsid w:val="008D27A4"/>
  </w:style>
  <w:style w:type="paragraph" w:customStyle="1" w:styleId="afffd">
    <w:name w:val="Знак"/>
    <w:basedOn w:val="a1"/>
    <w:rsid w:val="008D27A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e">
    <w:basedOn w:val="a1"/>
    <w:next w:val="aa"/>
    <w:rsid w:val="008D27A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48">
    <w:name w:val="Основной текст с отступом4"/>
    <w:basedOn w:val="a1"/>
    <w:rsid w:val="008D27A4"/>
    <w:pPr>
      <w:ind w:firstLine="720"/>
    </w:pPr>
    <w:rPr>
      <w:lang w:eastAsia="ar-SA"/>
    </w:rPr>
  </w:style>
  <w:style w:type="paragraph" w:customStyle="1" w:styleId="1f8">
    <w:name w:val="Знак Знак Знак1 Знак"/>
    <w:basedOn w:val="a1"/>
    <w:rsid w:val="008D27A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49">
    <w:name w:val="Без интервала4"/>
    <w:qFormat/>
    <w:rsid w:val="008D27A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4">
    <w:name w:val="Абзац списка5"/>
    <w:basedOn w:val="a1"/>
    <w:qFormat/>
    <w:rsid w:val="008D27A4"/>
    <w:pPr>
      <w:ind w:left="720"/>
      <w:contextualSpacing/>
    </w:pPr>
    <w:rPr>
      <w:sz w:val="20"/>
      <w:szCs w:val="20"/>
    </w:rPr>
  </w:style>
  <w:style w:type="character" w:customStyle="1" w:styleId="4a">
    <w:name w:val="Знак Знак4"/>
    <w:rsid w:val="008D27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9">
    <w:name w:val="Знак Знак10"/>
    <w:rsid w:val="008D27A4"/>
    <w:rPr>
      <w:b/>
      <w:sz w:val="24"/>
    </w:rPr>
  </w:style>
  <w:style w:type="character" w:customStyle="1" w:styleId="123">
    <w:name w:val="Знак Знак12"/>
    <w:rsid w:val="008D27A4"/>
  </w:style>
  <w:style w:type="character" w:customStyle="1" w:styleId="113">
    <w:name w:val="Знак Знак11"/>
    <w:rsid w:val="008D27A4"/>
    <w:rPr>
      <w:b/>
      <w:bCs/>
      <w:sz w:val="24"/>
      <w:szCs w:val="24"/>
    </w:rPr>
  </w:style>
  <w:style w:type="paragraph" w:customStyle="1" w:styleId="10a">
    <w:name w:val="Знак Знак10 Знак Знак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b">
    <w:name w:val="Знак Знак10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4b">
    <w:name w:val="Сетка таблицы4"/>
    <w:basedOn w:val="a3"/>
    <w:next w:val="af3"/>
    <w:rsid w:val="008D2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">
    <w:name w:val="Нет списка6"/>
    <w:next w:val="a4"/>
    <w:uiPriority w:val="99"/>
    <w:semiHidden/>
    <w:rsid w:val="00BF5782"/>
  </w:style>
  <w:style w:type="paragraph" w:customStyle="1" w:styleId="affff">
    <w:name w:val="Знак"/>
    <w:basedOn w:val="a1"/>
    <w:rsid w:val="00BF5782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55">
    <w:name w:val="Основной текст с отступом5"/>
    <w:basedOn w:val="a1"/>
    <w:rsid w:val="00BF5782"/>
    <w:pPr>
      <w:ind w:firstLine="720"/>
    </w:pPr>
    <w:rPr>
      <w:lang w:eastAsia="ar-SA"/>
    </w:rPr>
  </w:style>
  <w:style w:type="paragraph" w:customStyle="1" w:styleId="1f9">
    <w:name w:val="Знак Знак Знак1 Знак"/>
    <w:basedOn w:val="a1"/>
    <w:rsid w:val="00BF57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56">
    <w:name w:val="Без интервала5"/>
    <w:qFormat/>
    <w:rsid w:val="00BF578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64">
    <w:name w:val="Абзац списка6"/>
    <w:basedOn w:val="a1"/>
    <w:qFormat/>
    <w:rsid w:val="00BF5782"/>
    <w:pPr>
      <w:ind w:left="720"/>
      <w:contextualSpacing/>
    </w:pPr>
    <w:rPr>
      <w:sz w:val="20"/>
      <w:szCs w:val="20"/>
    </w:rPr>
  </w:style>
  <w:style w:type="character" w:customStyle="1" w:styleId="4c">
    <w:name w:val="Знак Знак4"/>
    <w:rsid w:val="00BF57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c">
    <w:name w:val="Знак Знак10"/>
    <w:rsid w:val="00BF5782"/>
    <w:rPr>
      <w:b/>
      <w:sz w:val="24"/>
    </w:rPr>
  </w:style>
  <w:style w:type="character" w:customStyle="1" w:styleId="124">
    <w:name w:val="Знак Знак12"/>
    <w:rsid w:val="00BF5782"/>
  </w:style>
  <w:style w:type="character" w:customStyle="1" w:styleId="114">
    <w:name w:val="Знак Знак11"/>
    <w:rsid w:val="00BF5782"/>
    <w:rPr>
      <w:b/>
      <w:bCs/>
      <w:sz w:val="24"/>
      <w:szCs w:val="24"/>
    </w:rPr>
  </w:style>
  <w:style w:type="paragraph" w:customStyle="1" w:styleId="10d">
    <w:name w:val="Знак Знак10 Знак Знак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e">
    <w:name w:val="Знак Знак10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57">
    <w:name w:val="Сетка таблицы5"/>
    <w:basedOn w:val="a3"/>
    <w:next w:val="af3"/>
    <w:rsid w:val="00BF5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a">
    <w:name w:val="Знак1"/>
    <w:basedOn w:val="a1"/>
    <w:rsid w:val="00D91E7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73">
    <w:name w:val="Нет списка7"/>
    <w:next w:val="a4"/>
    <w:uiPriority w:val="99"/>
    <w:semiHidden/>
    <w:unhideWhenUsed/>
    <w:rsid w:val="0029298A"/>
  </w:style>
  <w:style w:type="paragraph" w:customStyle="1" w:styleId="affff0">
    <w:name w:val="Знак"/>
    <w:basedOn w:val="a1"/>
    <w:rsid w:val="0029298A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1">
    <w:basedOn w:val="a1"/>
    <w:next w:val="aa"/>
    <w:rsid w:val="0029298A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65">
    <w:name w:val="Основной текст с отступом6"/>
    <w:basedOn w:val="a1"/>
    <w:rsid w:val="0029298A"/>
    <w:pPr>
      <w:ind w:firstLine="720"/>
    </w:pPr>
    <w:rPr>
      <w:lang w:eastAsia="ar-SA"/>
    </w:rPr>
  </w:style>
  <w:style w:type="paragraph" w:customStyle="1" w:styleId="1fb">
    <w:name w:val="Знак Знак Знак1 Знак"/>
    <w:basedOn w:val="a1"/>
    <w:rsid w:val="0029298A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66">
    <w:name w:val="Без интервала6"/>
    <w:qFormat/>
    <w:rsid w:val="0029298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74">
    <w:name w:val="Абзац списка7"/>
    <w:basedOn w:val="a1"/>
    <w:qFormat/>
    <w:rsid w:val="0029298A"/>
    <w:pPr>
      <w:ind w:left="720"/>
      <w:contextualSpacing/>
    </w:pPr>
    <w:rPr>
      <w:sz w:val="20"/>
      <w:szCs w:val="20"/>
    </w:rPr>
  </w:style>
  <w:style w:type="character" w:customStyle="1" w:styleId="4d">
    <w:name w:val="Знак Знак4"/>
    <w:rsid w:val="002929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">
    <w:name w:val="Знак Знак10"/>
    <w:rsid w:val="0029298A"/>
    <w:rPr>
      <w:b/>
      <w:sz w:val="24"/>
    </w:rPr>
  </w:style>
  <w:style w:type="character" w:customStyle="1" w:styleId="125">
    <w:name w:val="Знак Знак12"/>
    <w:rsid w:val="0029298A"/>
  </w:style>
  <w:style w:type="character" w:customStyle="1" w:styleId="115">
    <w:name w:val="Знак Знак11"/>
    <w:rsid w:val="0029298A"/>
    <w:rPr>
      <w:b/>
      <w:bCs/>
      <w:sz w:val="24"/>
      <w:szCs w:val="24"/>
    </w:rPr>
  </w:style>
  <w:style w:type="paragraph" w:customStyle="1" w:styleId="10f0">
    <w:name w:val="Знак Знак10 Знак Знак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1">
    <w:name w:val="Знак Знак10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67">
    <w:name w:val="Сетка таблицы6"/>
    <w:basedOn w:val="a3"/>
    <w:next w:val="af3"/>
    <w:rsid w:val="00292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21">
    <w:name w:val="Основной текст 22"/>
    <w:basedOn w:val="a1"/>
    <w:rsid w:val="00357028"/>
    <w:pPr>
      <w:overflowPunct w:val="0"/>
      <w:autoSpaceDE w:val="0"/>
      <w:autoSpaceDN w:val="0"/>
      <w:adjustRightInd w:val="0"/>
    </w:pPr>
    <w:rPr>
      <w:sz w:val="28"/>
      <w:szCs w:val="20"/>
    </w:rPr>
  </w:style>
  <w:style w:type="numbering" w:customStyle="1" w:styleId="83">
    <w:name w:val="Нет списка8"/>
    <w:next w:val="a4"/>
    <w:uiPriority w:val="99"/>
    <w:semiHidden/>
    <w:unhideWhenUsed/>
    <w:rsid w:val="00E478D5"/>
  </w:style>
  <w:style w:type="paragraph" w:customStyle="1" w:styleId="affff2">
    <w:name w:val="Знак"/>
    <w:basedOn w:val="a1"/>
    <w:rsid w:val="00E478D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3">
    <w:name w:val="Заголовок"/>
    <w:basedOn w:val="a1"/>
    <w:next w:val="aa"/>
    <w:rsid w:val="00E478D5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75">
    <w:name w:val="Основной текст с отступом7"/>
    <w:basedOn w:val="a1"/>
    <w:rsid w:val="00E478D5"/>
    <w:pPr>
      <w:ind w:firstLine="720"/>
    </w:pPr>
    <w:rPr>
      <w:lang w:eastAsia="ar-SA"/>
    </w:rPr>
  </w:style>
  <w:style w:type="paragraph" w:customStyle="1" w:styleId="1fc">
    <w:name w:val="Знак Знак Знак1 Знак"/>
    <w:basedOn w:val="a1"/>
    <w:rsid w:val="00E478D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76">
    <w:name w:val="Без интервала7"/>
    <w:qFormat/>
    <w:rsid w:val="00E478D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84">
    <w:name w:val="Абзац списка8"/>
    <w:basedOn w:val="a1"/>
    <w:qFormat/>
    <w:rsid w:val="00E478D5"/>
    <w:pPr>
      <w:ind w:left="720"/>
      <w:contextualSpacing/>
    </w:pPr>
    <w:rPr>
      <w:sz w:val="20"/>
      <w:szCs w:val="20"/>
    </w:rPr>
  </w:style>
  <w:style w:type="character" w:customStyle="1" w:styleId="4e">
    <w:name w:val="Знак Знак4"/>
    <w:rsid w:val="00E478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2">
    <w:name w:val="Знак Знак10"/>
    <w:rsid w:val="00E478D5"/>
    <w:rPr>
      <w:b/>
      <w:sz w:val="24"/>
    </w:rPr>
  </w:style>
  <w:style w:type="character" w:customStyle="1" w:styleId="126">
    <w:name w:val="Знак Знак12"/>
    <w:rsid w:val="00E478D5"/>
  </w:style>
  <w:style w:type="character" w:customStyle="1" w:styleId="116">
    <w:name w:val="Знак Знак11"/>
    <w:rsid w:val="00E478D5"/>
    <w:rPr>
      <w:b/>
      <w:bCs/>
      <w:sz w:val="24"/>
      <w:szCs w:val="24"/>
    </w:rPr>
  </w:style>
  <w:style w:type="paragraph" w:customStyle="1" w:styleId="10f3">
    <w:name w:val="Знак Знак10 Знак Знак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4">
    <w:name w:val="Знак Знак10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77">
    <w:name w:val="Сетка таблицы7"/>
    <w:basedOn w:val="a3"/>
    <w:next w:val="af3"/>
    <w:rsid w:val="00E478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E478D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E478D5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numbering" w:customStyle="1" w:styleId="93">
    <w:name w:val="Нет списка9"/>
    <w:next w:val="a4"/>
    <w:uiPriority w:val="99"/>
    <w:semiHidden/>
    <w:unhideWhenUsed/>
    <w:rsid w:val="00471DC9"/>
  </w:style>
  <w:style w:type="numbering" w:customStyle="1" w:styleId="10f5">
    <w:name w:val="Нет списка10"/>
    <w:next w:val="a4"/>
    <w:uiPriority w:val="99"/>
    <w:semiHidden/>
    <w:unhideWhenUsed/>
    <w:rsid w:val="00A32622"/>
  </w:style>
  <w:style w:type="numbering" w:customStyle="1" w:styleId="117">
    <w:name w:val="Нет списка11"/>
    <w:next w:val="a4"/>
    <w:uiPriority w:val="99"/>
    <w:semiHidden/>
    <w:rsid w:val="00693D25"/>
  </w:style>
  <w:style w:type="paragraph" w:customStyle="1" w:styleId="affff4">
    <w:name w:val="Знак"/>
    <w:basedOn w:val="a1"/>
    <w:rsid w:val="00693D2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85">
    <w:name w:val="Основной текст с отступом8"/>
    <w:basedOn w:val="a1"/>
    <w:rsid w:val="00693D25"/>
    <w:pPr>
      <w:ind w:firstLine="720"/>
    </w:pPr>
    <w:rPr>
      <w:lang w:eastAsia="ar-SA"/>
    </w:rPr>
  </w:style>
  <w:style w:type="paragraph" w:customStyle="1" w:styleId="1fd">
    <w:name w:val="Знак Знак Знак1 Знак"/>
    <w:basedOn w:val="a1"/>
    <w:rsid w:val="00693D2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86">
    <w:name w:val="Без интервала8"/>
    <w:qFormat/>
    <w:rsid w:val="00693D2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94">
    <w:name w:val="Абзац списка9"/>
    <w:basedOn w:val="a1"/>
    <w:qFormat/>
    <w:rsid w:val="00693D25"/>
    <w:pPr>
      <w:ind w:left="720"/>
      <w:contextualSpacing/>
    </w:pPr>
    <w:rPr>
      <w:sz w:val="20"/>
      <w:szCs w:val="20"/>
    </w:rPr>
  </w:style>
  <w:style w:type="character" w:customStyle="1" w:styleId="4f">
    <w:name w:val="Знак Знак4"/>
    <w:rsid w:val="00693D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6">
    <w:name w:val="Знак Знак10"/>
    <w:rsid w:val="00693D25"/>
    <w:rPr>
      <w:b/>
      <w:sz w:val="24"/>
    </w:rPr>
  </w:style>
  <w:style w:type="character" w:customStyle="1" w:styleId="127">
    <w:name w:val="Знак Знак12"/>
    <w:rsid w:val="00693D25"/>
  </w:style>
  <w:style w:type="character" w:customStyle="1" w:styleId="118">
    <w:name w:val="Знак Знак11"/>
    <w:rsid w:val="00693D25"/>
    <w:rPr>
      <w:b/>
      <w:bCs/>
      <w:sz w:val="24"/>
      <w:szCs w:val="24"/>
    </w:rPr>
  </w:style>
  <w:style w:type="paragraph" w:customStyle="1" w:styleId="10f7">
    <w:name w:val="Знак Знак10 Знак Знак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8">
    <w:name w:val="Знак Знак10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87">
    <w:name w:val="Сетка таблицы8"/>
    <w:basedOn w:val="a3"/>
    <w:next w:val="af3"/>
    <w:rsid w:val="00693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8">
    <w:name w:val="Нет списка12"/>
    <w:next w:val="a4"/>
    <w:uiPriority w:val="99"/>
    <w:semiHidden/>
    <w:unhideWhenUsed/>
    <w:rsid w:val="00544D8E"/>
  </w:style>
  <w:style w:type="paragraph" w:customStyle="1" w:styleId="affff5">
    <w:name w:val="Знак"/>
    <w:basedOn w:val="a1"/>
    <w:rsid w:val="00544D8E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95">
    <w:name w:val="Основной текст с отступом9"/>
    <w:basedOn w:val="a1"/>
    <w:rsid w:val="00544D8E"/>
    <w:pPr>
      <w:ind w:firstLine="720"/>
    </w:pPr>
    <w:rPr>
      <w:lang w:eastAsia="ar-SA"/>
    </w:rPr>
  </w:style>
  <w:style w:type="paragraph" w:customStyle="1" w:styleId="1fe">
    <w:name w:val="Знак Знак Знак1 Знак"/>
    <w:basedOn w:val="a1"/>
    <w:rsid w:val="00544D8E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96">
    <w:name w:val="Без интервала9"/>
    <w:qFormat/>
    <w:rsid w:val="00544D8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f9">
    <w:name w:val="Абзац списка10"/>
    <w:basedOn w:val="a1"/>
    <w:qFormat/>
    <w:rsid w:val="00544D8E"/>
    <w:pPr>
      <w:ind w:left="720"/>
      <w:contextualSpacing/>
    </w:pPr>
    <w:rPr>
      <w:sz w:val="20"/>
      <w:szCs w:val="20"/>
    </w:rPr>
  </w:style>
  <w:style w:type="character" w:customStyle="1" w:styleId="4f0">
    <w:name w:val="Знак Знак4"/>
    <w:rsid w:val="00544D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a">
    <w:name w:val="Знак Знак10"/>
    <w:rsid w:val="00544D8E"/>
    <w:rPr>
      <w:b/>
      <w:sz w:val="24"/>
    </w:rPr>
  </w:style>
  <w:style w:type="character" w:customStyle="1" w:styleId="129">
    <w:name w:val="Знак Знак12"/>
    <w:rsid w:val="00544D8E"/>
  </w:style>
  <w:style w:type="character" w:customStyle="1" w:styleId="119">
    <w:name w:val="Знак Знак11"/>
    <w:rsid w:val="00544D8E"/>
    <w:rPr>
      <w:b/>
      <w:bCs/>
      <w:sz w:val="24"/>
      <w:szCs w:val="24"/>
    </w:rPr>
  </w:style>
  <w:style w:type="paragraph" w:customStyle="1" w:styleId="10fb">
    <w:name w:val="Знак Знак10 Знак Знак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c">
    <w:name w:val="Знак Знак10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97">
    <w:name w:val="Сетка таблицы9"/>
    <w:basedOn w:val="a3"/>
    <w:next w:val="af3"/>
    <w:rsid w:val="00544D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-">
    <w:name w:val="Интернет-ссылка"/>
    <w:uiPriority w:val="99"/>
    <w:rsid w:val="00544D8E"/>
    <w:rPr>
      <w:color w:val="000080"/>
      <w:u w:val="single"/>
    </w:rPr>
  </w:style>
  <w:style w:type="character" w:customStyle="1" w:styleId="FontStyle53">
    <w:name w:val="Font Style53"/>
    <w:uiPriority w:val="99"/>
    <w:rsid w:val="00544D8E"/>
    <w:rPr>
      <w:rFonts w:ascii="Times New Roman" w:hAnsi="Times New Roman" w:cs="Times New Roman"/>
      <w:sz w:val="26"/>
      <w:szCs w:val="26"/>
    </w:rPr>
  </w:style>
  <w:style w:type="paragraph" w:customStyle="1" w:styleId="affff6">
    <w:name w:val="Описание документов"/>
    <w:basedOn w:val="a1"/>
    <w:link w:val="affff7"/>
    <w:qFormat/>
    <w:rsid w:val="00544D8E"/>
    <w:rPr>
      <w:rFonts w:eastAsia="Calibri"/>
      <w:sz w:val="16"/>
      <w:szCs w:val="16"/>
      <w:lang w:val="x-none" w:eastAsia="x-none"/>
    </w:rPr>
  </w:style>
  <w:style w:type="character" w:customStyle="1" w:styleId="affff7">
    <w:name w:val="Описание документов Знак"/>
    <w:link w:val="affff6"/>
    <w:rsid w:val="00544D8E"/>
    <w:rPr>
      <w:rFonts w:ascii="Times New Roman" w:eastAsia="Calibri" w:hAnsi="Times New Roman" w:cs="Times New Roman"/>
      <w:sz w:val="16"/>
      <w:szCs w:val="16"/>
      <w:lang w:val="x-none" w:eastAsia="x-none"/>
    </w:rPr>
  </w:style>
  <w:style w:type="numbering" w:customStyle="1" w:styleId="130">
    <w:name w:val="Нет списка13"/>
    <w:next w:val="a4"/>
    <w:semiHidden/>
    <w:rsid w:val="00544D8E"/>
  </w:style>
  <w:style w:type="paragraph" w:customStyle="1" w:styleId="consplusnormal1">
    <w:name w:val="consplusnormal"/>
    <w:basedOn w:val="a1"/>
    <w:uiPriority w:val="99"/>
    <w:rsid w:val="00544D8E"/>
    <w:pPr>
      <w:spacing w:before="100" w:beforeAutospacing="1" w:after="100" w:afterAutospacing="1"/>
    </w:pPr>
    <w:rPr>
      <w:rFonts w:eastAsia="Calibri"/>
    </w:rPr>
  </w:style>
  <w:style w:type="paragraph" w:customStyle="1" w:styleId="Style20">
    <w:name w:val="Style20"/>
    <w:basedOn w:val="a1"/>
    <w:rsid w:val="00544D8E"/>
    <w:pPr>
      <w:widowControl w:val="0"/>
      <w:autoSpaceDE w:val="0"/>
      <w:autoSpaceDN w:val="0"/>
      <w:adjustRightInd w:val="0"/>
    </w:pPr>
    <w:rPr>
      <w:rFonts w:ascii="Consolas" w:eastAsia="Calibri" w:hAnsi="Consolas" w:cs="Consolas"/>
    </w:rPr>
  </w:style>
  <w:style w:type="paragraph" w:customStyle="1" w:styleId="1ff">
    <w:name w:val="нум список 1"/>
    <w:basedOn w:val="a1"/>
    <w:rsid w:val="00544D8E"/>
    <w:pPr>
      <w:tabs>
        <w:tab w:val="left" w:pos="360"/>
      </w:tabs>
      <w:spacing w:before="120" w:after="120"/>
      <w:jc w:val="both"/>
    </w:pPr>
    <w:rPr>
      <w:lang w:eastAsia="zh-CN"/>
    </w:rPr>
  </w:style>
  <w:style w:type="paragraph" w:customStyle="1" w:styleId="2f3">
    <w:name w:val="Обычный (веб)2"/>
    <w:basedOn w:val="a1"/>
    <w:uiPriority w:val="99"/>
    <w:rsid w:val="00544D8E"/>
    <w:pPr>
      <w:spacing w:before="280" w:after="280"/>
      <w:jc w:val="both"/>
    </w:pPr>
    <w:rPr>
      <w:lang w:eastAsia="zh-CN"/>
    </w:rPr>
  </w:style>
  <w:style w:type="character" w:customStyle="1" w:styleId="WW8Num2z7">
    <w:name w:val="WW8Num2z7"/>
    <w:rsid w:val="00544D8E"/>
  </w:style>
  <w:style w:type="character" w:customStyle="1" w:styleId="WW8Num2z4">
    <w:name w:val="WW8Num2z4"/>
    <w:rsid w:val="00544D8E"/>
  </w:style>
  <w:style w:type="paragraph" w:customStyle="1" w:styleId="affff8">
    <w:name w:val="Адресат"/>
    <w:basedOn w:val="a1"/>
    <w:rsid w:val="00544D8E"/>
    <w:pPr>
      <w:autoSpaceDE w:val="0"/>
    </w:pPr>
    <w:rPr>
      <w:sz w:val="20"/>
      <w:szCs w:val="20"/>
      <w:lang w:eastAsia="zh-CN"/>
    </w:rPr>
  </w:style>
  <w:style w:type="paragraph" w:customStyle="1" w:styleId="ConsNonformat">
    <w:name w:val="ConsNonformat"/>
    <w:rsid w:val="00544D8E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ff0">
    <w:name w:val="заголовок 1"/>
    <w:basedOn w:val="a1"/>
    <w:next w:val="a1"/>
    <w:rsid w:val="00544D8E"/>
    <w:pPr>
      <w:keepNext/>
      <w:autoSpaceDE w:val="0"/>
    </w:pPr>
    <w:rPr>
      <w:sz w:val="28"/>
      <w:szCs w:val="28"/>
      <w:lang w:eastAsia="zh-CN"/>
    </w:rPr>
  </w:style>
  <w:style w:type="paragraph" w:customStyle="1" w:styleId="2f4">
    <w:name w:val="заголовок 2"/>
    <w:basedOn w:val="a1"/>
    <w:next w:val="a1"/>
    <w:rsid w:val="00544D8E"/>
    <w:pPr>
      <w:keepNext/>
      <w:autoSpaceDE w:val="0"/>
      <w:jc w:val="center"/>
    </w:pPr>
    <w:rPr>
      <w:sz w:val="28"/>
      <w:szCs w:val="28"/>
      <w:lang w:eastAsia="zh-CN"/>
    </w:rPr>
  </w:style>
  <w:style w:type="paragraph" w:customStyle="1" w:styleId="affff9">
    <w:name w:val="Содержание письма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Eaniaynoieaiioeeia">
    <w:name w:val="E?aniay no?iea ii oe?eia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1ff1">
    <w:name w:val="Указатель пользователя 1"/>
    <w:basedOn w:val="a1"/>
    <w:rsid w:val="00544D8E"/>
    <w:pPr>
      <w:suppressLineNumbers/>
      <w:tabs>
        <w:tab w:val="right" w:leader="dot" w:pos="9636"/>
      </w:tabs>
      <w:suppressAutoHyphens/>
    </w:pPr>
    <w:rPr>
      <w:rFonts w:ascii="Arial" w:hAnsi="Arial" w:cs="Tahoma"/>
      <w:lang w:eastAsia="ar-SA"/>
    </w:rPr>
  </w:style>
  <w:style w:type="character" w:customStyle="1" w:styleId="markedcontent">
    <w:name w:val="markedcontent"/>
    <w:basedOn w:val="a2"/>
    <w:rsid w:val="00544D8E"/>
  </w:style>
  <w:style w:type="paragraph" w:customStyle="1" w:styleId="1ff2">
    <w:name w:val="марк список 1"/>
    <w:basedOn w:val="a1"/>
    <w:rsid w:val="00544D8E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character" w:customStyle="1" w:styleId="rvts7">
    <w:name w:val="rvts7"/>
    <w:basedOn w:val="a2"/>
    <w:rsid w:val="00544D8E"/>
  </w:style>
  <w:style w:type="paragraph" w:customStyle="1" w:styleId="1ff3">
    <w:name w:val="Текст1"/>
    <w:basedOn w:val="a1"/>
    <w:qFormat/>
    <w:rsid w:val="00544D8E"/>
    <w:rPr>
      <w:rFonts w:ascii="Courier New" w:hAnsi="Courier New" w:cs="Courier New"/>
      <w:sz w:val="20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4802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4802D9"/>
    <w:pPr>
      <w:widowControl w:val="0"/>
      <w:autoSpaceDE w:val="0"/>
      <w:autoSpaceDN w:val="0"/>
      <w:spacing w:line="298" w:lineRule="exact"/>
      <w:ind w:left="112"/>
    </w:pPr>
    <w:rPr>
      <w:sz w:val="22"/>
      <w:szCs w:val="22"/>
      <w:lang w:eastAsia="en-US"/>
    </w:rPr>
  </w:style>
  <w:style w:type="character" w:customStyle="1" w:styleId="ng-scope">
    <w:name w:val="ng-scope"/>
    <w:basedOn w:val="a2"/>
    <w:rsid w:val="004802D9"/>
  </w:style>
  <w:style w:type="paragraph" w:customStyle="1" w:styleId="affffa">
    <w:name w:val="Знак Знак Знак Знак"/>
    <w:basedOn w:val="a1"/>
    <w:rsid w:val="004802D9"/>
    <w:rPr>
      <w:rFonts w:ascii="Verdana" w:hAnsi="Verdana" w:cs="Verdana"/>
      <w:sz w:val="20"/>
      <w:szCs w:val="20"/>
      <w:lang w:val="en-US" w:eastAsia="en-US"/>
    </w:rPr>
  </w:style>
  <w:style w:type="paragraph" w:customStyle="1" w:styleId="affffb">
    <w:name w:val="Базовый"/>
    <w:rsid w:val="007E2DCE"/>
    <w:pPr>
      <w:tabs>
        <w:tab w:val="left" w:pos="708"/>
      </w:tabs>
      <w:suppressAutoHyphens/>
      <w:spacing w:after="0" w:line="100" w:lineRule="atLeas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FontStyle41">
    <w:name w:val="Font Style41"/>
    <w:uiPriority w:val="99"/>
    <w:rsid w:val="007E2DCE"/>
    <w:rPr>
      <w:rFonts w:ascii="Times New Roman" w:hAnsi="Times New Roman"/>
      <w:sz w:val="22"/>
    </w:rPr>
  </w:style>
  <w:style w:type="character" w:customStyle="1" w:styleId="pt-a0-000026">
    <w:name w:val="pt-a0-000026"/>
    <w:basedOn w:val="a2"/>
    <w:rsid w:val="007E2DCE"/>
    <w:rPr>
      <w:rFonts w:cs="Times New Roman"/>
    </w:rPr>
  </w:style>
  <w:style w:type="paragraph" w:styleId="HTML">
    <w:name w:val="HTML Preformatted"/>
    <w:basedOn w:val="a1"/>
    <w:link w:val="HTML0"/>
    <w:uiPriority w:val="99"/>
    <w:semiHidden/>
    <w:unhideWhenUsed/>
    <w:rsid w:val="007E2D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7E2DCE"/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s3">
    <w:name w:val="s_3"/>
    <w:basedOn w:val="a1"/>
    <w:rsid w:val="007E2DCE"/>
    <w:pPr>
      <w:spacing w:before="100" w:beforeAutospacing="1" w:after="100" w:afterAutospacing="1"/>
    </w:pPr>
    <w:rPr>
      <w:rFonts w:eastAsiaTheme="minorEastAsia"/>
    </w:rPr>
  </w:style>
  <w:style w:type="paragraph" w:customStyle="1" w:styleId="Postan">
    <w:name w:val="Postan"/>
    <w:basedOn w:val="a1"/>
    <w:uiPriority w:val="99"/>
    <w:qFormat/>
    <w:rsid w:val="007E2DCE"/>
    <w:pPr>
      <w:jc w:val="center"/>
    </w:pPr>
    <w:rPr>
      <w:rFonts w:eastAsiaTheme="minorEastAsia"/>
      <w:b/>
      <w:smallCaps/>
      <w:sz w:val="28"/>
      <w:szCs w:val="20"/>
    </w:rPr>
  </w:style>
  <w:style w:type="character" w:customStyle="1" w:styleId="affffc">
    <w:name w:val="Гипертекстовая ссылка"/>
    <w:basedOn w:val="a2"/>
    <w:uiPriority w:val="99"/>
    <w:rsid w:val="007E2DCE"/>
    <w:rPr>
      <w:rFonts w:cs="Times New Roman"/>
      <w:color w:val="106BBE"/>
    </w:rPr>
  </w:style>
  <w:style w:type="paragraph" w:customStyle="1" w:styleId="68">
    <w:name w:val="Основной текст6"/>
    <w:basedOn w:val="a1"/>
    <w:uiPriority w:val="99"/>
    <w:rsid w:val="007E2DCE"/>
    <w:pPr>
      <w:widowControl w:val="0"/>
      <w:shd w:val="clear" w:color="auto" w:fill="FFFFFF"/>
      <w:spacing w:before="600" w:after="900" w:line="322" w:lineRule="exact"/>
    </w:pPr>
    <w:rPr>
      <w:sz w:val="27"/>
      <w:szCs w:val="27"/>
    </w:rPr>
  </w:style>
  <w:style w:type="character" w:customStyle="1" w:styleId="affffd">
    <w:name w:val="Цветовое выделение для Нормальный"/>
    <w:uiPriority w:val="99"/>
    <w:rsid w:val="007E2DCE"/>
  </w:style>
  <w:style w:type="character" w:customStyle="1" w:styleId="2f5">
    <w:name w:val="Основной текст (2)_"/>
    <w:basedOn w:val="a2"/>
    <w:link w:val="2f6"/>
    <w:locked/>
    <w:rsid w:val="007E2DCE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2f6">
    <w:name w:val="Основной текст (2)"/>
    <w:basedOn w:val="a1"/>
    <w:link w:val="2f5"/>
    <w:rsid w:val="007E2DCE"/>
    <w:pPr>
      <w:widowControl w:val="0"/>
      <w:shd w:val="clear" w:color="auto" w:fill="FFFFFF"/>
      <w:spacing w:after="300" w:line="322" w:lineRule="exact"/>
      <w:jc w:val="center"/>
    </w:pPr>
    <w:rPr>
      <w:rFonts w:asciiTheme="minorHAnsi" w:eastAsiaTheme="minorHAnsi" w:hAnsiTheme="minorHAnsi"/>
      <w:b/>
      <w:bCs/>
      <w:sz w:val="27"/>
      <w:szCs w:val="27"/>
      <w:lang w:eastAsia="en-US"/>
    </w:rPr>
  </w:style>
  <w:style w:type="character" w:customStyle="1" w:styleId="1ff4">
    <w:name w:val="Неразрешенное упоминание1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paragraph" w:customStyle="1" w:styleId="410">
    <w:name w:val="Заголовок 41"/>
    <w:basedOn w:val="a1"/>
    <w:next w:val="a1"/>
    <w:semiHidden/>
    <w:unhideWhenUsed/>
    <w:qFormat/>
    <w:rsid w:val="007E2DCE"/>
    <w:pPr>
      <w:keepNext/>
      <w:keepLines/>
      <w:spacing w:before="200"/>
      <w:outlineLvl w:val="3"/>
    </w:pPr>
    <w:rPr>
      <w:rFonts w:ascii="Calibri Light" w:hAnsi="Calibri Light"/>
      <w:b/>
      <w:bCs/>
      <w:i/>
      <w:iCs/>
      <w:color w:val="5B9BD5"/>
      <w:sz w:val="28"/>
      <w:szCs w:val="28"/>
    </w:rPr>
  </w:style>
  <w:style w:type="paragraph" w:customStyle="1" w:styleId="200">
    <w:name w:val="20"/>
    <w:basedOn w:val="a1"/>
    <w:uiPriority w:val="99"/>
    <w:rsid w:val="007E2DCE"/>
    <w:pPr>
      <w:spacing w:before="100" w:beforeAutospacing="1" w:after="100" w:afterAutospacing="1"/>
    </w:pPr>
    <w:rPr>
      <w:rFonts w:eastAsia="Calibri"/>
    </w:rPr>
  </w:style>
  <w:style w:type="paragraph" w:customStyle="1" w:styleId="201">
    <w:name w:val="Обычный (веб)20"/>
    <w:basedOn w:val="a1"/>
    <w:uiPriority w:val="99"/>
    <w:rsid w:val="007E2DCE"/>
    <w:pPr>
      <w:jc w:val="both"/>
    </w:pPr>
    <w:rPr>
      <w:rFonts w:eastAsia="Calibri"/>
      <w:color w:val="000000"/>
      <w:lang w:eastAsia="ar-SA"/>
    </w:rPr>
  </w:style>
  <w:style w:type="paragraph" w:customStyle="1" w:styleId="1ff5">
    <w:name w:val="Абзац Уровень 1"/>
    <w:basedOn w:val="a1"/>
    <w:uiPriority w:val="99"/>
    <w:rsid w:val="007E2DCE"/>
    <w:pPr>
      <w:widowControl w:val="0"/>
      <w:suppressAutoHyphens/>
      <w:autoSpaceDE w:val="0"/>
      <w:autoSpaceDN w:val="0"/>
      <w:adjustRightInd w:val="0"/>
      <w:spacing w:line="360" w:lineRule="auto"/>
      <w:ind w:left="928" w:hanging="360"/>
      <w:jc w:val="both"/>
    </w:pPr>
    <w:rPr>
      <w:rFonts w:eastAsia="Calibri"/>
      <w:sz w:val="28"/>
      <w:szCs w:val="28"/>
      <w:lang w:eastAsia="ar-SA"/>
    </w:rPr>
  </w:style>
  <w:style w:type="paragraph" w:customStyle="1" w:styleId="affffe">
    <w:name w:val="МУ Обычный стиль"/>
    <w:basedOn w:val="a1"/>
    <w:autoRedefine/>
    <w:uiPriority w:val="99"/>
    <w:rsid w:val="007E2DCE"/>
    <w:pPr>
      <w:tabs>
        <w:tab w:val="left" w:pos="0"/>
      </w:tabs>
      <w:ind w:right="-2" w:firstLine="851"/>
      <w:jc w:val="both"/>
    </w:pPr>
    <w:rPr>
      <w:rFonts w:eastAsia="Calibri"/>
      <w:lang w:val="en-US"/>
    </w:rPr>
  </w:style>
  <w:style w:type="paragraph" w:customStyle="1" w:styleId="afffff">
    <w:name w:val="Заголовок Приложения"/>
    <w:basedOn w:val="2"/>
    <w:uiPriority w:val="99"/>
    <w:rsid w:val="007E2DCE"/>
    <w:pPr>
      <w:keepLines/>
      <w:widowControl w:val="0"/>
      <w:numPr>
        <w:ilvl w:val="0"/>
        <w:numId w:val="0"/>
      </w:numPr>
      <w:suppressAutoHyphens/>
      <w:autoSpaceDE w:val="0"/>
      <w:autoSpaceDN w:val="0"/>
      <w:adjustRightInd w:val="0"/>
      <w:spacing w:before="120" w:after="240" w:line="360" w:lineRule="auto"/>
      <w:jc w:val="left"/>
    </w:pPr>
    <w:rPr>
      <w:rFonts w:ascii="Cambria" w:eastAsia="Calibri" w:hAnsi="Cambria" w:cs="Cambria"/>
      <w:b/>
      <w:bCs/>
      <w:i/>
      <w:iCs/>
      <w:lang w:val="ru-RU" w:eastAsia="ru-RU"/>
    </w:rPr>
  </w:style>
  <w:style w:type="character" w:styleId="afffff0">
    <w:name w:val="Strong"/>
    <w:uiPriority w:val="22"/>
    <w:qFormat/>
    <w:rsid w:val="007E2DCE"/>
    <w:rPr>
      <w:rFonts w:cs="Times New Roman"/>
      <w:b/>
      <w:bCs/>
    </w:rPr>
  </w:style>
  <w:style w:type="character" w:customStyle="1" w:styleId="TitleChar">
    <w:name w:val="Title Char"/>
    <w:locked/>
    <w:rsid w:val="007E2DCE"/>
    <w:rPr>
      <w:rFonts w:ascii="Cambria" w:hAnsi="Cambria" w:cs="Cambria"/>
      <w:b/>
      <w:bCs/>
      <w:kern w:val="28"/>
      <w:sz w:val="32"/>
      <w:szCs w:val="32"/>
    </w:rPr>
  </w:style>
  <w:style w:type="paragraph" w:customStyle="1" w:styleId="uni">
    <w:name w:val="uni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2f7">
    <w:name w:val="2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a00">
    <w:name w:val="a0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printj">
    <w:name w:val="printj"/>
    <w:basedOn w:val="a1"/>
    <w:uiPriority w:val="99"/>
    <w:rsid w:val="007E2DCE"/>
    <w:pPr>
      <w:spacing w:before="144" w:after="288"/>
      <w:jc w:val="both"/>
    </w:pPr>
  </w:style>
  <w:style w:type="paragraph" w:customStyle="1" w:styleId="s1">
    <w:name w:val="s1"/>
    <w:basedOn w:val="a1"/>
    <w:uiPriority w:val="99"/>
    <w:rsid w:val="007E2DCE"/>
    <w:pPr>
      <w:spacing w:before="100" w:beforeAutospacing="1" w:after="100" w:afterAutospacing="1"/>
    </w:pPr>
  </w:style>
  <w:style w:type="character" w:customStyle="1" w:styleId="Bodytext">
    <w:name w:val="Body text_"/>
    <w:basedOn w:val="a2"/>
    <w:uiPriority w:val="99"/>
    <w:rsid w:val="007E2DCE"/>
    <w:rPr>
      <w:shd w:val="clear" w:color="auto" w:fill="FFFFFF"/>
    </w:rPr>
  </w:style>
  <w:style w:type="character" w:customStyle="1" w:styleId="Bodytext9">
    <w:name w:val="Body text + 9"/>
    <w:aliases w:val="5 pt,Bold,Italic"/>
    <w:basedOn w:val="Bodytext"/>
    <w:uiPriority w:val="99"/>
    <w:rsid w:val="007E2DCE"/>
    <w:rPr>
      <w:rFonts w:ascii="Times New Roman" w:hAnsi="Times New Roman" w:cs="Times New Roman"/>
      <w:b/>
      <w:bCs/>
      <w:i/>
      <w:iCs/>
      <w:noProof/>
      <w:sz w:val="19"/>
      <w:szCs w:val="19"/>
      <w:u w:val="none"/>
      <w:shd w:val="clear" w:color="auto" w:fill="FFFFFF"/>
    </w:rPr>
  </w:style>
  <w:style w:type="character" w:customStyle="1" w:styleId="Bodytext4pt">
    <w:name w:val="Body text + 4 pt"/>
    <w:aliases w:val="Italic1"/>
    <w:basedOn w:val="Bodytext"/>
    <w:uiPriority w:val="99"/>
    <w:rsid w:val="007E2DCE"/>
    <w:rPr>
      <w:rFonts w:ascii="Times New Roman" w:hAnsi="Times New Roman" w:cs="Times New Roman"/>
      <w:i/>
      <w:iCs/>
      <w:noProof/>
      <w:sz w:val="8"/>
      <w:szCs w:val="8"/>
      <w:u w:val="none"/>
      <w:shd w:val="clear" w:color="auto" w:fill="FFFFFF"/>
    </w:rPr>
  </w:style>
  <w:style w:type="character" w:customStyle="1" w:styleId="Bodytext2">
    <w:name w:val="Body text (2)_"/>
    <w:basedOn w:val="a2"/>
    <w:link w:val="Bodytext21"/>
    <w:uiPriority w:val="99"/>
    <w:rsid w:val="007E2DCE"/>
    <w:rPr>
      <w:b/>
      <w:bCs/>
      <w:shd w:val="clear" w:color="auto" w:fill="FFFFFF"/>
    </w:rPr>
  </w:style>
  <w:style w:type="paragraph" w:customStyle="1" w:styleId="Bodytext21">
    <w:name w:val="Body text (2)1"/>
    <w:basedOn w:val="a1"/>
    <w:link w:val="Bodytext2"/>
    <w:uiPriority w:val="99"/>
    <w:rsid w:val="007E2DCE"/>
    <w:pPr>
      <w:widowControl w:val="0"/>
      <w:shd w:val="clear" w:color="auto" w:fill="FFFFFF"/>
      <w:spacing w:before="300" w:line="302" w:lineRule="exac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Bodytext20">
    <w:name w:val="Body text (2)"/>
    <w:basedOn w:val="Bodytext2"/>
    <w:uiPriority w:val="99"/>
    <w:rsid w:val="007E2DCE"/>
    <w:rPr>
      <w:b/>
      <w:bCs/>
      <w:shd w:val="clear" w:color="auto" w:fill="FFFFFF"/>
    </w:rPr>
  </w:style>
  <w:style w:type="character" w:customStyle="1" w:styleId="a80">
    <w:name w:val="a8"/>
    <w:basedOn w:val="a2"/>
    <w:rsid w:val="007E2DCE"/>
  </w:style>
  <w:style w:type="paragraph" w:customStyle="1" w:styleId="1-">
    <w:name w:val="Рег. Заголовок 1-го уровня регламента"/>
    <w:basedOn w:val="1"/>
    <w:uiPriority w:val="99"/>
    <w:qFormat/>
    <w:rsid w:val="007E2DCE"/>
    <w:pPr>
      <w:keepLines w:val="0"/>
      <w:numPr>
        <w:numId w:val="0"/>
      </w:numPr>
      <w:spacing w:before="240" w:after="240" w:line="276" w:lineRule="auto"/>
      <w:jc w:val="center"/>
    </w:pPr>
    <w:rPr>
      <w:iCs/>
      <w:color w:val="auto"/>
      <w:sz w:val="28"/>
      <w:szCs w:val="28"/>
      <w:lang w:val="ru-RU" w:eastAsia="ru-RU"/>
    </w:rPr>
  </w:style>
  <w:style w:type="paragraph" w:customStyle="1" w:styleId="2-">
    <w:name w:val="Рег. Заголовок 2-го уровня регламента"/>
    <w:basedOn w:val="ConsPlusNormal"/>
    <w:uiPriority w:val="99"/>
    <w:qFormat/>
    <w:rsid w:val="007E2DCE"/>
    <w:pPr>
      <w:widowControl/>
      <w:numPr>
        <w:ilvl w:val="2"/>
        <w:numId w:val="4"/>
      </w:numPr>
      <w:tabs>
        <w:tab w:val="num" w:pos="720"/>
      </w:tabs>
      <w:spacing w:before="360" w:after="240"/>
      <w:ind w:left="720" w:hanging="360"/>
      <w:jc w:val="center"/>
      <w:outlineLvl w:val="1"/>
    </w:pPr>
    <w:rPr>
      <w:rFonts w:ascii="Times New Roman" w:eastAsia="Calibri" w:hAnsi="Times New Roman" w:cs="Times New Roman"/>
      <w:b/>
      <w:i/>
      <w:sz w:val="28"/>
      <w:szCs w:val="28"/>
      <w:lang w:eastAsia="en-US"/>
    </w:rPr>
  </w:style>
  <w:style w:type="paragraph" w:customStyle="1" w:styleId="1110">
    <w:name w:val="Рег. 1.1.1"/>
    <w:basedOn w:val="a1"/>
    <w:uiPriority w:val="99"/>
    <w:qFormat/>
    <w:rsid w:val="007E2DCE"/>
    <w:pPr>
      <w:spacing w:line="276" w:lineRule="auto"/>
      <w:ind w:left="1145" w:hanging="720"/>
      <w:jc w:val="both"/>
    </w:pPr>
    <w:rPr>
      <w:rFonts w:eastAsia="Calibri"/>
      <w:sz w:val="28"/>
      <w:szCs w:val="28"/>
      <w:lang w:eastAsia="en-US"/>
    </w:rPr>
  </w:style>
  <w:style w:type="paragraph" w:customStyle="1" w:styleId="11a">
    <w:name w:val="Рег. Основной текст уровнеь 1.1 (базовый)"/>
    <w:basedOn w:val="ConsPlusNormal"/>
    <w:uiPriority w:val="99"/>
    <w:qFormat/>
    <w:rsid w:val="007E2DCE"/>
    <w:pPr>
      <w:widowControl/>
      <w:spacing w:line="276" w:lineRule="auto"/>
      <w:ind w:left="3131" w:hanging="720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1111">
    <w:name w:val="1.1.1.1"/>
    <w:basedOn w:val="4f1"/>
    <w:link w:val="11110"/>
    <w:qFormat/>
    <w:rsid w:val="007E2DCE"/>
    <w:pPr>
      <w:spacing w:after="200"/>
    </w:pPr>
    <w:rPr>
      <w:sz w:val="24"/>
      <w:szCs w:val="22"/>
      <w:lang w:eastAsia="en-US"/>
    </w:rPr>
  </w:style>
  <w:style w:type="paragraph" w:styleId="4f1">
    <w:name w:val="List Number 4"/>
    <w:basedOn w:val="a1"/>
    <w:uiPriority w:val="99"/>
    <w:rsid w:val="007E2DCE"/>
    <w:pPr>
      <w:ind w:left="1429" w:hanging="360"/>
      <w:contextualSpacing/>
    </w:pPr>
    <w:rPr>
      <w:rFonts w:eastAsia="Calibri"/>
      <w:sz w:val="28"/>
      <w:szCs w:val="28"/>
    </w:rPr>
  </w:style>
  <w:style w:type="character" w:customStyle="1" w:styleId="11110">
    <w:name w:val="1.1.1.1 Знак"/>
    <w:basedOn w:val="a2"/>
    <w:link w:val="1111"/>
    <w:rsid w:val="007E2DCE"/>
    <w:rPr>
      <w:rFonts w:ascii="Times New Roman" w:eastAsia="Calibri" w:hAnsi="Times New Roman" w:cs="Times New Roman"/>
      <w:sz w:val="24"/>
    </w:rPr>
  </w:style>
  <w:style w:type="paragraph" w:customStyle="1" w:styleId="s10">
    <w:name w:val="s_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s91">
    <w:name w:val="s_9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ff6">
    <w:name w:val="Текст сноски1"/>
    <w:basedOn w:val="a1"/>
    <w:next w:val="af0"/>
    <w:uiPriority w:val="99"/>
    <w:rsid w:val="007E2DCE"/>
    <w:pPr>
      <w:autoSpaceDE w:val="0"/>
      <w:autoSpaceDN w:val="0"/>
    </w:pPr>
    <w:rPr>
      <w:sz w:val="20"/>
      <w:szCs w:val="20"/>
    </w:rPr>
  </w:style>
  <w:style w:type="paragraph" w:customStyle="1" w:styleId="Heading">
    <w:name w:val="Heading"/>
    <w:uiPriority w:val="99"/>
    <w:rsid w:val="007E2DC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unformattext">
    <w:name w:val="unformattext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1b">
    <w:name w:val="Заголовок 11"/>
    <w:basedOn w:val="a1"/>
    <w:uiPriority w:val="1"/>
    <w:qFormat/>
    <w:rsid w:val="007E2DCE"/>
    <w:pPr>
      <w:widowControl w:val="0"/>
      <w:autoSpaceDE w:val="0"/>
      <w:autoSpaceDN w:val="0"/>
      <w:spacing w:before="6"/>
      <w:ind w:left="20"/>
      <w:outlineLvl w:val="1"/>
    </w:pPr>
    <w:rPr>
      <w:b/>
      <w:bCs/>
      <w:sz w:val="28"/>
      <w:szCs w:val="28"/>
      <w:lang w:bidi="ru-RU"/>
    </w:rPr>
  </w:style>
  <w:style w:type="paragraph" w:customStyle="1" w:styleId="211">
    <w:name w:val="Заголовок 21"/>
    <w:basedOn w:val="a1"/>
    <w:uiPriority w:val="1"/>
    <w:qFormat/>
    <w:rsid w:val="007E2DCE"/>
    <w:pPr>
      <w:widowControl w:val="0"/>
      <w:autoSpaceDE w:val="0"/>
      <w:autoSpaceDN w:val="0"/>
      <w:ind w:left="4562"/>
      <w:outlineLvl w:val="2"/>
    </w:pPr>
    <w:rPr>
      <w:sz w:val="28"/>
      <w:szCs w:val="28"/>
      <w:lang w:bidi="ru-RU"/>
    </w:rPr>
  </w:style>
  <w:style w:type="paragraph" w:customStyle="1" w:styleId="1ff7">
    <w:name w:val="Знак1 Знак"/>
    <w:basedOn w:val="a1"/>
    <w:uiPriority w:val="99"/>
    <w:rsid w:val="007E2DC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rgu-content-accordeon">
    <w:name w:val="frgu-content-accordeon"/>
    <w:basedOn w:val="a2"/>
    <w:rsid w:val="007E2DCE"/>
  </w:style>
  <w:style w:type="character" w:customStyle="1" w:styleId="411">
    <w:name w:val="Заголовок 4 Знак1"/>
    <w:basedOn w:val="a2"/>
    <w:rsid w:val="007E2DC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1ff8">
    <w:name w:val="Текст сноски Знак1"/>
    <w:basedOn w:val="a2"/>
    <w:rsid w:val="007E2DCE"/>
    <w:rPr>
      <w:sz w:val="20"/>
      <w:szCs w:val="20"/>
    </w:rPr>
  </w:style>
  <w:style w:type="character" w:customStyle="1" w:styleId="UnresolvedMention">
    <w:name w:val="Unresolved Mention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character" w:customStyle="1" w:styleId="s2">
    <w:name w:val="s2"/>
    <w:rsid w:val="007E2DCE"/>
  </w:style>
  <w:style w:type="paragraph" w:customStyle="1" w:styleId="p39">
    <w:name w:val="p39"/>
    <w:basedOn w:val="a1"/>
    <w:rsid w:val="007E2DCE"/>
    <w:pPr>
      <w:spacing w:before="100" w:beforeAutospacing="1" w:after="100" w:afterAutospacing="1"/>
    </w:pPr>
  </w:style>
  <w:style w:type="paragraph" w:customStyle="1" w:styleId="rvps2">
    <w:name w:val="rvps2"/>
    <w:basedOn w:val="a1"/>
    <w:rsid w:val="007E2DCE"/>
    <w:pPr>
      <w:spacing w:before="100" w:beforeAutospacing="1" w:after="100" w:afterAutospacing="1"/>
    </w:pPr>
    <w:rPr>
      <w:color w:val="000000"/>
    </w:rPr>
  </w:style>
  <w:style w:type="character" w:customStyle="1" w:styleId="afffff1">
    <w:name w:val="Цветовое выделение"/>
    <w:rsid w:val="007E2DCE"/>
    <w:rPr>
      <w:b/>
      <w:color w:val="000080"/>
    </w:rPr>
  </w:style>
  <w:style w:type="character" w:customStyle="1" w:styleId="wmi-callto">
    <w:name w:val="wmi-callto"/>
    <w:basedOn w:val="a2"/>
    <w:rsid w:val="00BF02B6"/>
  </w:style>
  <w:style w:type="numbering" w:customStyle="1" w:styleId="140">
    <w:name w:val="Нет списка14"/>
    <w:next w:val="a4"/>
    <w:uiPriority w:val="99"/>
    <w:semiHidden/>
    <w:unhideWhenUsed/>
    <w:rsid w:val="0023566B"/>
  </w:style>
  <w:style w:type="numbering" w:customStyle="1" w:styleId="150">
    <w:name w:val="Нет списка15"/>
    <w:next w:val="a4"/>
    <w:uiPriority w:val="99"/>
    <w:semiHidden/>
    <w:unhideWhenUsed/>
    <w:rsid w:val="00D21A32"/>
  </w:style>
  <w:style w:type="numbering" w:customStyle="1" w:styleId="160">
    <w:name w:val="Нет списка16"/>
    <w:next w:val="a4"/>
    <w:uiPriority w:val="99"/>
    <w:semiHidden/>
    <w:unhideWhenUsed/>
    <w:rsid w:val="00DF581D"/>
  </w:style>
  <w:style w:type="character" w:customStyle="1" w:styleId="afffff2">
    <w:name w:val="Схема документа Знак"/>
    <w:link w:val="afffff3"/>
    <w:uiPriority w:val="99"/>
    <w:semiHidden/>
    <w:locked/>
    <w:rsid w:val="00DF581D"/>
    <w:rPr>
      <w:rFonts w:ascii="Times New Roman" w:hAnsi="Times New Roman"/>
      <w:sz w:val="2"/>
      <w:shd w:val="clear" w:color="auto" w:fill="000080"/>
    </w:rPr>
  </w:style>
  <w:style w:type="character" w:customStyle="1" w:styleId="1ff9">
    <w:name w:val="Текст выноски Знак1"/>
    <w:basedOn w:val="a2"/>
    <w:rsid w:val="00DF581D"/>
    <w:rPr>
      <w:rFonts w:ascii="Tahoma" w:hAnsi="Tahoma" w:cs="Tahoma"/>
      <w:sz w:val="16"/>
      <w:szCs w:val="16"/>
      <w:lang w:val="ru-RU"/>
    </w:rPr>
  </w:style>
  <w:style w:type="character" w:customStyle="1" w:styleId="1ffa">
    <w:name w:val="Текст примечания Знак1"/>
    <w:basedOn w:val="a2"/>
    <w:uiPriority w:val="99"/>
    <w:semiHidden/>
    <w:rsid w:val="00DF581D"/>
    <w:rPr>
      <w:rFonts w:ascii="Times New Roman" w:hAnsi="Times New Roman"/>
      <w:lang w:val="ru-RU"/>
    </w:rPr>
  </w:style>
  <w:style w:type="character" w:customStyle="1" w:styleId="1ffb">
    <w:name w:val="Тема примечания Знак1"/>
    <w:basedOn w:val="1ffa"/>
    <w:rsid w:val="00DF581D"/>
    <w:rPr>
      <w:rFonts w:ascii="Times New Roman" w:hAnsi="Times New Roman"/>
      <w:b/>
      <w:bCs/>
      <w:lang w:val="ru-RU"/>
    </w:rPr>
  </w:style>
  <w:style w:type="paragraph" w:styleId="afffff3">
    <w:name w:val="Document Map"/>
    <w:basedOn w:val="a1"/>
    <w:link w:val="afffff2"/>
    <w:uiPriority w:val="99"/>
    <w:semiHidden/>
    <w:rsid w:val="00DF581D"/>
    <w:pPr>
      <w:widowControl w:val="0"/>
      <w:shd w:val="clear" w:color="auto" w:fill="000080"/>
      <w:adjustRightInd w:val="0"/>
      <w:spacing w:after="200" w:line="276" w:lineRule="auto"/>
      <w:jc w:val="both"/>
      <w:textAlignment w:val="baseline"/>
    </w:pPr>
    <w:rPr>
      <w:rFonts w:eastAsiaTheme="minorHAnsi" w:cstheme="minorBidi"/>
      <w:sz w:val="2"/>
      <w:szCs w:val="22"/>
      <w:lang w:eastAsia="en-US"/>
    </w:rPr>
  </w:style>
  <w:style w:type="character" w:customStyle="1" w:styleId="1ffc">
    <w:name w:val="Схема документа Знак1"/>
    <w:basedOn w:val="a2"/>
    <w:uiPriority w:val="99"/>
    <w:semiHidden/>
    <w:rsid w:val="00DF581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fd">
    <w:name w:val="Верхний колонтитул Знак1"/>
    <w:basedOn w:val="a2"/>
    <w:rsid w:val="00DF581D"/>
    <w:rPr>
      <w:rFonts w:ascii="Times New Roman" w:hAnsi="Times New Roman"/>
      <w:sz w:val="22"/>
      <w:szCs w:val="22"/>
      <w:lang w:val="ru-RU"/>
    </w:rPr>
  </w:style>
  <w:style w:type="character" w:customStyle="1" w:styleId="1ffe">
    <w:name w:val="Название Знак1"/>
    <w:basedOn w:val="a2"/>
    <w:rsid w:val="00DF581D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ru-RU"/>
    </w:rPr>
  </w:style>
  <w:style w:type="character" w:customStyle="1" w:styleId="1fff">
    <w:name w:val="Нижний колонтитул Знак1"/>
    <w:basedOn w:val="a2"/>
    <w:rsid w:val="00DF581D"/>
    <w:rPr>
      <w:rFonts w:ascii="Times New Roman" w:hAnsi="Times New Roman"/>
      <w:sz w:val="22"/>
      <w:szCs w:val="22"/>
      <w:lang w:val="ru-RU"/>
    </w:rPr>
  </w:style>
  <w:style w:type="paragraph" w:customStyle="1" w:styleId="1fff0">
    <w:name w:val="Знак Знак Знак1 Знак"/>
    <w:basedOn w:val="a1"/>
    <w:rsid w:val="00DF581D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numbering" w:customStyle="1" w:styleId="170">
    <w:name w:val="Нет списка17"/>
    <w:next w:val="a4"/>
    <w:uiPriority w:val="99"/>
    <w:semiHidden/>
    <w:unhideWhenUsed/>
    <w:rsid w:val="00315649"/>
  </w:style>
  <w:style w:type="paragraph" w:customStyle="1" w:styleId="1fff1">
    <w:name w:val="Знак Знак Знак1 Знак"/>
    <w:basedOn w:val="a1"/>
    <w:rsid w:val="0031564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customStyle="1" w:styleId="10fd">
    <w:name w:val="Сетка таблицы10"/>
    <w:basedOn w:val="a3"/>
    <w:next w:val="af3"/>
    <w:rsid w:val="00F9529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0">
    <w:name w:val="Нет списка18"/>
    <w:next w:val="a4"/>
    <w:uiPriority w:val="99"/>
    <w:semiHidden/>
    <w:rsid w:val="00A306B1"/>
  </w:style>
  <w:style w:type="paragraph" w:customStyle="1" w:styleId="afffff4">
    <w:name w:val="Знак"/>
    <w:basedOn w:val="a1"/>
    <w:rsid w:val="00A306B1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10fe">
    <w:name w:val="Основной текст с отступом10"/>
    <w:basedOn w:val="a1"/>
    <w:rsid w:val="00A306B1"/>
    <w:pPr>
      <w:ind w:firstLine="720"/>
    </w:pPr>
    <w:rPr>
      <w:lang w:eastAsia="ar-SA"/>
    </w:rPr>
  </w:style>
  <w:style w:type="paragraph" w:customStyle="1" w:styleId="1fff2">
    <w:name w:val="Знак Знак Знак1 Знак"/>
    <w:basedOn w:val="a1"/>
    <w:rsid w:val="00A306B1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10ff">
    <w:name w:val="Без интервала10"/>
    <w:qFormat/>
    <w:rsid w:val="00A306B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c">
    <w:name w:val="Абзац списка11"/>
    <w:basedOn w:val="a1"/>
    <w:qFormat/>
    <w:rsid w:val="00A306B1"/>
    <w:pPr>
      <w:ind w:left="720"/>
      <w:contextualSpacing/>
    </w:pPr>
    <w:rPr>
      <w:sz w:val="20"/>
      <w:szCs w:val="20"/>
    </w:rPr>
  </w:style>
  <w:style w:type="character" w:customStyle="1" w:styleId="4f2">
    <w:name w:val="Знак Знак4"/>
    <w:rsid w:val="00A306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f0">
    <w:name w:val="Знак Знак10"/>
    <w:rsid w:val="00A306B1"/>
    <w:rPr>
      <w:b/>
      <w:sz w:val="24"/>
    </w:rPr>
  </w:style>
  <w:style w:type="character" w:customStyle="1" w:styleId="12a">
    <w:name w:val="Знак Знак12"/>
    <w:rsid w:val="00A306B1"/>
  </w:style>
  <w:style w:type="character" w:customStyle="1" w:styleId="11d">
    <w:name w:val="Знак Знак11"/>
    <w:rsid w:val="00A306B1"/>
    <w:rPr>
      <w:b/>
      <w:bCs/>
      <w:sz w:val="24"/>
      <w:szCs w:val="24"/>
    </w:rPr>
  </w:style>
  <w:style w:type="paragraph" w:customStyle="1" w:styleId="10ff1">
    <w:name w:val="Знак Знак10 Знак Знак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f2">
    <w:name w:val="Знак Знак10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1e">
    <w:name w:val="Сетка таблицы11"/>
    <w:basedOn w:val="a3"/>
    <w:next w:val="af3"/>
    <w:rsid w:val="00A30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0">
    <w:name w:val="Нет списка19"/>
    <w:next w:val="a4"/>
    <w:uiPriority w:val="99"/>
    <w:semiHidden/>
    <w:unhideWhenUsed/>
    <w:rsid w:val="005B489D"/>
  </w:style>
  <w:style w:type="character" w:customStyle="1" w:styleId="WW8Num1z0">
    <w:name w:val="WW8Num1z0"/>
    <w:rsid w:val="005B489D"/>
  </w:style>
  <w:style w:type="character" w:customStyle="1" w:styleId="WW8Num1z1">
    <w:name w:val="WW8Num1z1"/>
    <w:rsid w:val="005B489D"/>
  </w:style>
  <w:style w:type="character" w:customStyle="1" w:styleId="WW8Num1z2">
    <w:name w:val="WW8Num1z2"/>
    <w:rsid w:val="005B489D"/>
  </w:style>
  <w:style w:type="character" w:customStyle="1" w:styleId="WW8Num1z3">
    <w:name w:val="WW8Num1z3"/>
    <w:rsid w:val="005B489D"/>
  </w:style>
  <w:style w:type="character" w:customStyle="1" w:styleId="WW8Num1z4">
    <w:name w:val="WW8Num1z4"/>
    <w:rsid w:val="005B489D"/>
  </w:style>
  <w:style w:type="character" w:customStyle="1" w:styleId="WW8Num1z5">
    <w:name w:val="WW8Num1z5"/>
    <w:rsid w:val="005B489D"/>
  </w:style>
  <w:style w:type="character" w:customStyle="1" w:styleId="WW8Num1z6">
    <w:name w:val="WW8Num1z6"/>
    <w:rsid w:val="005B489D"/>
  </w:style>
  <w:style w:type="character" w:customStyle="1" w:styleId="WW8Num1z7">
    <w:name w:val="WW8Num1z7"/>
    <w:rsid w:val="005B489D"/>
  </w:style>
  <w:style w:type="character" w:customStyle="1" w:styleId="WW8Num1z8">
    <w:name w:val="WW8Num1z8"/>
    <w:rsid w:val="005B489D"/>
  </w:style>
  <w:style w:type="character" w:customStyle="1" w:styleId="WW8Num2z0">
    <w:name w:val="WW8Num2z0"/>
    <w:rsid w:val="005B489D"/>
  </w:style>
  <w:style w:type="character" w:customStyle="1" w:styleId="WW8Num4z0">
    <w:name w:val="WW8Num4z0"/>
    <w:rsid w:val="005B489D"/>
    <w:rPr>
      <w:rFonts w:hint="default"/>
      <w:b/>
    </w:rPr>
  </w:style>
  <w:style w:type="character" w:customStyle="1" w:styleId="WW8Num4z1">
    <w:name w:val="WW8Num4z1"/>
    <w:rsid w:val="005B489D"/>
  </w:style>
  <w:style w:type="character" w:customStyle="1" w:styleId="WW8Num4z2">
    <w:name w:val="WW8Num4z2"/>
    <w:rsid w:val="005B489D"/>
  </w:style>
  <w:style w:type="character" w:customStyle="1" w:styleId="WW8Num4z3">
    <w:name w:val="WW8Num4z3"/>
    <w:rsid w:val="005B489D"/>
  </w:style>
  <w:style w:type="character" w:customStyle="1" w:styleId="WW8Num4z4">
    <w:name w:val="WW8Num4z4"/>
    <w:rsid w:val="005B489D"/>
  </w:style>
  <w:style w:type="character" w:customStyle="1" w:styleId="WW8Num4z5">
    <w:name w:val="WW8Num4z5"/>
    <w:rsid w:val="005B489D"/>
  </w:style>
  <w:style w:type="character" w:customStyle="1" w:styleId="WW8Num4z6">
    <w:name w:val="WW8Num4z6"/>
    <w:rsid w:val="005B489D"/>
  </w:style>
  <w:style w:type="character" w:customStyle="1" w:styleId="WW8Num4z7">
    <w:name w:val="WW8Num4z7"/>
    <w:rsid w:val="005B489D"/>
  </w:style>
  <w:style w:type="character" w:customStyle="1" w:styleId="WW8Num4z8">
    <w:name w:val="WW8Num4z8"/>
    <w:rsid w:val="005B489D"/>
  </w:style>
  <w:style w:type="character" w:customStyle="1" w:styleId="WW8Num5z1">
    <w:name w:val="WW8Num5z1"/>
    <w:rsid w:val="005B489D"/>
  </w:style>
  <w:style w:type="character" w:customStyle="1" w:styleId="WW8Num5z2">
    <w:name w:val="WW8Num5z2"/>
    <w:rsid w:val="005B489D"/>
  </w:style>
  <w:style w:type="character" w:customStyle="1" w:styleId="WW8Num5z3">
    <w:name w:val="WW8Num5z3"/>
    <w:rsid w:val="005B489D"/>
  </w:style>
  <w:style w:type="character" w:customStyle="1" w:styleId="WW8Num5z4">
    <w:name w:val="WW8Num5z4"/>
    <w:rsid w:val="005B489D"/>
  </w:style>
  <w:style w:type="character" w:customStyle="1" w:styleId="WW8Num5z5">
    <w:name w:val="WW8Num5z5"/>
    <w:rsid w:val="005B489D"/>
  </w:style>
  <w:style w:type="character" w:customStyle="1" w:styleId="WW8Num5z6">
    <w:name w:val="WW8Num5z6"/>
    <w:rsid w:val="005B489D"/>
  </w:style>
  <w:style w:type="character" w:customStyle="1" w:styleId="WW8Num5z7">
    <w:name w:val="WW8Num5z7"/>
    <w:rsid w:val="005B489D"/>
  </w:style>
  <w:style w:type="character" w:customStyle="1" w:styleId="WW8Num5z8">
    <w:name w:val="WW8Num5z8"/>
    <w:rsid w:val="005B489D"/>
  </w:style>
  <w:style w:type="character" w:customStyle="1" w:styleId="WW8Num6z0">
    <w:name w:val="WW8Num6z0"/>
    <w:rsid w:val="005B489D"/>
    <w:rPr>
      <w:sz w:val="28"/>
    </w:rPr>
  </w:style>
  <w:style w:type="character" w:customStyle="1" w:styleId="WW8Num6z1">
    <w:name w:val="WW8Num6z1"/>
    <w:rsid w:val="005B489D"/>
  </w:style>
  <w:style w:type="character" w:customStyle="1" w:styleId="WW8Num6z2">
    <w:name w:val="WW8Num6z2"/>
    <w:rsid w:val="005B489D"/>
    <w:rPr>
      <w:rFonts w:ascii="Symbol" w:hAnsi="Symbol" w:cs="Symbol"/>
    </w:rPr>
  </w:style>
  <w:style w:type="character" w:customStyle="1" w:styleId="WW8Num6z3">
    <w:name w:val="WW8Num6z3"/>
    <w:rsid w:val="005B489D"/>
  </w:style>
  <w:style w:type="character" w:customStyle="1" w:styleId="WW8Num6z4">
    <w:name w:val="WW8Num6z4"/>
    <w:rsid w:val="005B489D"/>
  </w:style>
  <w:style w:type="character" w:customStyle="1" w:styleId="WW8Num6z5">
    <w:name w:val="WW8Num6z5"/>
    <w:rsid w:val="005B489D"/>
  </w:style>
  <w:style w:type="character" w:customStyle="1" w:styleId="WW8Num6z6">
    <w:name w:val="WW8Num6z6"/>
    <w:rsid w:val="005B489D"/>
  </w:style>
  <w:style w:type="character" w:customStyle="1" w:styleId="WW8Num6z7">
    <w:name w:val="WW8Num6z7"/>
    <w:rsid w:val="005B489D"/>
  </w:style>
  <w:style w:type="character" w:customStyle="1" w:styleId="WW8Num6z8">
    <w:name w:val="WW8Num6z8"/>
    <w:rsid w:val="005B489D"/>
  </w:style>
  <w:style w:type="character" w:customStyle="1" w:styleId="WW8Num7z0">
    <w:name w:val="WW8Num7z0"/>
    <w:rsid w:val="005B489D"/>
    <w:rPr>
      <w:rFonts w:hint="default"/>
    </w:rPr>
  </w:style>
  <w:style w:type="character" w:customStyle="1" w:styleId="WW8Num7z1">
    <w:name w:val="WW8Num7z1"/>
    <w:rsid w:val="005B489D"/>
  </w:style>
  <w:style w:type="character" w:customStyle="1" w:styleId="WW8Num7z2">
    <w:name w:val="WW8Num7z2"/>
    <w:rsid w:val="005B489D"/>
  </w:style>
  <w:style w:type="character" w:customStyle="1" w:styleId="WW8Num7z3">
    <w:name w:val="WW8Num7z3"/>
    <w:rsid w:val="005B489D"/>
  </w:style>
  <w:style w:type="character" w:customStyle="1" w:styleId="WW8Num7z4">
    <w:name w:val="WW8Num7z4"/>
    <w:rsid w:val="005B489D"/>
  </w:style>
  <w:style w:type="character" w:customStyle="1" w:styleId="WW8Num7z5">
    <w:name w:val="WW8Num7z5"/>
    <w:rsid w:val="005B489D"/>
  </w:style>
  <w:style w:type="character" w:customStyle="1" w:styleId="WW8Num7z6">
    <w:name w:val="WW8Num7z6"/>
    <w:rsid w:val="005B489D"/>
  </w:style>
  <w:style w:type="character" w:customStyle="1" w:styleId="WW8Num7z7">
    <w:name w:val="WW8Num7z7"/>
    <w:rsid w:val="005B489D"/>
  </w:style>
  <w:style w:type="character" w:customStyle="1" w:styleId="WW8Num7z8">
    <w:name w:val="WW8Num7z8"/>
    <w:rsid w:val="005B489D"/>
  </w:style>
  <w:style w:type="character" w:customStyle="1" w:styleId="WW8Num8z0">
    <w:name w:val="WW8Num8z0"/>
    <w:rsid w:val="005B489D"/>
  </w:style>
  <w:style w:type="character" w:customStyle="1" w:styleId="WW8Num8z1">
    <w:name w:val="WW8Num8z1"/>
    <w:rsid w:val="005B489D"/>
  </w:style>
  <w:style w:type="character" w:customStyle="1" w:styleId="WW8Num8z2">
    <w:name w:val="WW8Num8z2"/>
    <w:rsid w:val="005B489D"/>
    <w:rPr>
      <w:rFonts w:ascii="Symbol" w:hAnsi="Symbol" w:cs="Symbol" w:hint="default"/>
    </w:rPr>
  </w:style>
  <w:style w:type="character" w:customStyle="1" w:styleId="WW8Num8z3">
    <w:name w:val="WW8Num8z3"/>
    <w:rsid w:val="005B489D"/>
  </w:style>
  <w:style w:type="character" w:customStyle="1" w:styleId="WW8Num8z4">
    <w:name w:val="WW8Num8z4"/>
    <w:rsid w:val="005B489D"/>
  </w:style>
  <w:style w:type="character" w:customStyle="1" w:styleId="WW8Num8z5">
    <w:name w:val="WW8Num8z5"/>
    <w:rsid w:val="005B489D"/>
  </w:style>
  <w:style w:type="character" w:customStyle="1" w:styleId="WW8Num8z6">
    <w:name w:val="WW8Num8z6"/>
    <w:rsid w:val="005B489D"/>
  </w:style>
  <w:style w:type="character" w:customStyle="1" w:styleId="WW8Num8z7">
    <w:name w:val="WW8Num8z7"/>
    <w:rsid w:val="005B489D"/>
  </w:style>
  <w:style w:type="character" w:customStyle="1" w:styleId="WW8Num8z8">
    <w:name w:val="WW8Num8z8"/>
    <w:rsid w:val="005B489D"/>
  </w:style>
  <w:style w:type="character" w:customStyle="1" w:styleId="WW8Num9z0">
    <w:name w:val="WW8Num9z0"/>
    <w:rsid w:val="005B489D"/>
    <w:rPr>
      <w:rFonts w:hint="default"/>
    </w:rPr>
  </w:style>
  <w:style w:type="character" w:customStyle="1" w:styleId="WW8Num9z1">
    <w:name w:val="WW8Num9z1"/>
    <w:rsid w:val="005B489D"/>
  </w:style>
  <w:style w:type="character" w:customStyle="1" w:styleId="WW8Num9z2">
    <w:name w:val="WW8Num9z2"/>
    <w:rsid w:val="005B489D"/>
  </w:style>
  <w:style w:type="character" w:customStyle="1" w:styleId="WW8Num9z3">
    <w:name w:val="WW8Num9z3"/>
    <w:rsid w:val="005B489D"/>
  </w:style>
  <w:style w:type="character" w:customStyle="1" w:styleId="WW8Num9z4">
    <w:name w:val="WW8Num9z4"/>
    <w:rsid w:val="005B489D"/>
  </w:style>
  <w:style w:type="character" w:customStyle="1" w:styleId="WW8Num9z5">
    <w:name w:val="WW8Num9z5"/>
    <w:rsid w:val="005B489D"/>
  </w:style>
  <w:style w:type="character" w:customStyle="1" w:styleId="WW8Num9z6">
    <w:name w:val="WW8Num9z6"/>
    <w:rsid w:val="005B489D"/>
  </w:style>
  <w:style w:type="character" w:customStyle="1" w:styleId="WW8Num9z7">
    <w:name w:val="WW8Num9z7"/>
    <w:rsid w:val="005B489D"/>
  </w:style>
  <w:style w:type="character" w:customStyle="1" w:styleId="WW8Num9z8">
    <w:name w:val="WW8Num9z8"/>
    <w:rsid w:val="005B489D"/>
  </w:style>
  <w:style w:type="character" w:customStyle="1" w:styleId="WW8Num10z0">
    <w:name w:val="WW8Num10z0"/>
    <w:rsid w:val="005B489D"/>
    <w:rPr>
      <w:rFonts w:hint="default"/>
    </w:rPr>
  </w:style>
  <w:style w:type="character" w:customStyle="1" w:styleId="WW8Num10z1">
    <w:name w:val="WW8Num10z1"/>
    <w:rsid w:val="005B489D"/>
  </w:style>
  <w:style w:type="character" w:customStyle="1" w:styleId="WW8Num10z2">
    <w:name w:val="WW8Num10z2"/>
    <w:rsid w:val="005B489D"/>
  </w:style>
  <w:style w:type="character" w:customStyle="1" w:styleId="WW8Num10z3">
    <w:name w:val="WW8Num10z3"/>
    <w:rsid w:val="005B489D"/>
  </w:style>
  <w:style w:type="character" w:customStyle="1" w:styleId="WW8Num10z4">
    <w:name w:val="WW8Num10z4"/>
    <w:rsid w:val="005B489D"/>
  </w:style>
  <w:style w:type="character" w:customStyle="1" w:styleId="WW8Num10z5">
    <w:name w:val="WW8Num10z5"/>
    <w:rsid w:val="005B489D"/>
  </w:style>
  <w:style w:type="character" w:customStyle="1" w:styleId="WW8Num10z6">
    <w:name w:val="WW8Num10z6"/>
    <w:rsid w:val="005B489D"/>
  </w:style>
  <w:style w:type="character" w:customStyle="1" w:styleId="WW8Num10z7">
    <w:name w:val="WW8Num10z7"/>
    <w:rsid w:val="005B489D"/>
  </w:style>
  <w:style w:type="character" w:customStyle="1" w:styleId="WW8Num10z8">
    <w:name w:val="WW8Num10z8"/>
    <w:rsid w:val="005B489D"/>
  </w:style>
  <w:style w:type="character" w:customStyle="1" w:styleId="WW8Num11z0">
    <w:name w:val="WW8Num11z0"/>
    <w:rsid w:val="005B489D"/>
    <w:rPr>
      <w:rFonts w:hint="default"/>
    </w:rPr>
  </w:style>
  <w:style w:type="character" w:customStyle="1" w:styleId="WW8Num12z0">
    <w:name w:val="WW8Num12z0"/>
    <w:rsid w:val="005B489D"/>
    <w:rPr>
      <w:rFonts w:hint="default"/>
    </w:rPr>
  </w:style>
  <w:style w:type="character" w:customStyle="1" w:styleId="WW8Num12z1">
    <w:name w:val="WW8Num12z1"/>
    <w:rsid w:val="005B489D"/>
  </w:style>
  <w:style w:type="character" w:customStyle="1" w:styleId="WW8Num12z2">
    <w:name w:val="WW8Num12z2"/>
    <w:rsid w:val="005B489D"/>
  </w:style>
  <w:style w:type="character" w:customStyle="1" w:styleId="WW8Num12z3">
    <w:name w:val="WW8Num12z3"/>
    <w:rsid w:val="005B489D"/>
  </w:style>
  <w:style w:type="character" w:customStyle="1" w:styleId="WW8Num12z4">
    <w:name w:val="WW8Num12z4"/>
    <w:rsid w:val="005B489D"/>
  </w:style>
  <w:style w:type="character" w:customStyle="1" w:styleId="WW8Num12z5">
    <w:name w:val="WW8Num12z5"/>
    <w:rsid w:val="005B489D"/>
  </w:style>
  <w:style w:type="character" w:customStyle="1" w:styleId="WW8Num12z6">
    <w:name w:val="WW8Num12z6"/>
    <w:rsid w:val="005B489D"/>
  </w:style>
  <w:style w:type="character" w:customStyle="1" w:styleId="WW8Num12z7">
    <w:name w:val="WW8Num12z7"/>
    <w:rsid w:val="005B489D"/>
  </w:style>
  <w:style w:type="character" w:customStyle="1" w:styleId="WW8Num12z8">
    <w:name w:val="WW8Num12z8"/>
    <w:rsid w:val="005B489D"/>
  </w:style>
  <w:style w:type="character" w:customStyle="1" w:styleId="2f8">
    <w:name w:val="Основной шрифт абзаца2"/>
    <w:rsid w:val="005B489D"/>
  </w:style>
  <w:style w:type="character" w:customStyle="1" w:styleId="4f3">
    <w:name w:val="Знак Знак4"/>
    <w:rsid w:val="005B489D"/>
    <w:rPr>
      <w:rFonts w:ascii="Times New Roman" w:eastAsia="Times New Roman" w:hAnsi="Times New Roman" w:cs="Times New Roman"/>
      <w:sz w:val="24"/>
      <w:szCs w:val="24"/>
    </w:rPr>
  </w:style>
  <w:style w:type="character" w:customStyle="1" w:styleId="10ff3">
    <w:name w:val="Знак Знак10"/>
    <w:rsid w:val="005B489D"/>
    <w:rPr>
      <w:b/>
      <w:sz w:val="24"/>
    </w:rPr>
  </w:style>
  <w:style w:type="character" w:customStyle="1" w:styleId="12b">
    <w:name w:val="Знак Знак12"/>
    <w:rsid w:val="005B489D"/>
  </w:style>
  <w:style w:type="character" w:customStyle="1" w:styleId="11f">
    <w:name w:val="Знак Знак11"/>
    <w:rsid w:val="005B489D"/>
    <w:rPr>
      <w:b/>
      <w:bCs/>
      <w:sz w:val="24"/>
      <w:szCs w:val="24"/>
    </w:rPr>
  </w:style>
  <w:style w:type="character" w:customStyle="1" w:styleId="afffff5">
    <w:name w:val="Символ сноски"/>
    <w:rsid w:val="005B489D"/>
    <w:rPr>
      <w:rFonts w:cs="Times New Roman"/>
      <w:vertAlign w:val="superscript"/>
    </w:rPr>
  </w:style>
  <w:style w:type="paragraph" w:customStyle="1" w:styleId="2f9">
    <w:name w:val="Указатель2"/>
    <w:basedOn w:val="a1"/>
    <w:rsid w:val="005B489D"/>
    <w:pPr>
      <w:suppressLineNumbers/>
    </w:pPr>
    <w:rPr>
      <w:rFonts w:cs="Arial"/>
      <w:sz w:val="20"/>
      <w:szCs w:val="20"/>
      <w:lang w:eastAsia="zh-CN"/>
    </w:rPr>
  </w:style>
  <w:style w:type="paragraph" w:customStyle="1" w:styleId="afffff6">
    <w:name w:val="Знак"/>
    <w:basedOn w:val="a1"/>
    <w:rsid w:val="005B489D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1f0">
    <w:name w:val="Основной текст с отступом11"/>
    <w:basedOn w:val="a1"/>
    <w:rsid w:val="005B489D"/>
    <w:pPr>
      <w:ind w:firstLine="720"/>
    </w:pPr>
    <w:rPr>
      <w:lang w:eastAsia="zh-CN"/>
    </w:rPr>
  </w:style>
  <w:style w:type="paragraph" w:customStyle="1" w:styleId="afffff7">
    <w:name w:val="Верхний и нижний колонтитулы"/>
    <w:basedOn w:val="a1"/>
    <w:rsid w:val="005B489D"/>
    <w:pPr>
      <w:suppressLineNumbers/>
      <w:tabs>
        <w:tab w:val="center" w:pos="4819"/>
        <w:tab w:val="right" w:pos="9638"/>
      </w:tabs>
    </w:pPr>
    <w:rPr>
      <w:sz w:val="20"/>
      <w:szCs w:val="20"/>
      <w:lang w:eastAsia="zh-CN"/>
    </w:rPr>
  </w:style>
  <w:style w:type="paragraph" w:customStyle="1" w:styleId="1fff3">
    <w:name w:val="Знак Знак Знак1 Знак"/>
    <w:basedOn w:val="a1"/>
    <w:rsid w:val="005B489D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230">
    <w:name w:val="Основной текст с отступом 23"/>
    <w:basedOn w:val="a1"/>
    <w:rsid w:val="005B489D"/>
    <w:pPr>
      <w:spacing w:after="120" w:line="480" w:lineRule="auto"/>
      <w:ind w:left="283"/>
    </w:pPr>
    <w:rPr>
      <w:sz w:val="20"/>
      <w:szCs w:val="20"/>
      <w:lang w:eastAsia="zh-CN"/>
    </w:rPr>
  </w:style>
  <w:style w:type="paragraph" w:customStyle="1" w:styleId="320">
    <w:name w:val="Основной текст 32"/>
    <w:basedOn w:val="a1"/>
    <w:rsid w:val="005B489D"/>
    <w:pPr>
      <w:spacing w:after="120"/>
    </w:pPr>
    <w:rPr>
      <w:sz w:val="16"/>
      <w:szCs w:val="16"/>
      <w:lang w:eastAsia="zh-CN"/>
    </w:rPr>
  </w:style>
  <w:style w:type="paragraph" w:customStyle="1" w:styleId="2fa">
    <w:name w:val="Название объекта2"/>
    <w:basedOn w:val="a1"/>
    <w:next w:val="a1"/>
    <w:rsid w:val="005B489D"/>
    <w:pPr>
      <w:jc w:val="right"/>
    </w:pPr>
    <w:rPr>
      <w:lang w:eastAsia="zh-CN"/>
    </w:rPr>
  </w:style>
  <w:style w:type="paragraph" w:customStyle="1" w:styleId="310">
    <w:name w:val="Основной текст с отступом 31"/>
    <w:basedOn w:val="a1"/>
    <w:rsid w:val="005B489D"/>
    <w:pPr>
      <w:spacing w:after="120"/>
      <w:ind w:left="283"/>
    </w:pPr>
    <w:rPr>
      <w:sz w:val="16"/>
      <w:szCs w:val="16"/>
      <w:lang w:eastAsia="zh-CN"/>
    </w:rPr>
  </w:style>
  <w:style w:type="paragraph" w:customStyle="1" w:styleId="11f1">
    <w:name w:val="Без интервала11"/>
    <w:rsid w:val="005B489D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2c">
    <w:name w:val="Абзац списка12"/>
    <w:basedOn w:val="a1"/>
    <w:rsid w:val="005B489D"/>
    <w:pPr>
      <w:ind w:left="720"/>
      <w:contextualSpacing/>
    </w:pPr>
    <w:rPr>
      <w:sz w:val="20"/>
      <w:szCs w:val="20"/>
      <w:lang w:eastAsia="zh-CN"/>
    </w:rPr>
  </w:style>
  <w:style w:type="paragraph" w:customStyle="1" w:styleId="212">
    <w:name w:val="Красная строка 21"/>
    <w:basedOn w:val="af6"/>
    <w:rsid w:val="005B489D"/>
    <w:pPr>
      <w:ind w:firstLine="210"/>
    </w:pPr>
    <w:rPr>
      <w:lang w:eastAsia="zh-CN"/>
    </w:rPr>
  </w:style>
  <w:style w:type="paragraph" w:customStyle="1" w:styleId="1fff4">
    <w:name w:val="Текст примечания1"/>
    <w:basedOn w:val="a1"/>
    <w:rsid w:val="005B489D"/>
    <w:rPr>
      <w:sz w:val="20"/>
      <w:szCs w:val="20"/>
      <w:lang w:eastAsia="zh-CN"/>
    </w:rPr>
  </w:style>
  <w:style w:type="paragraph" w:customStyle="1" w:styleId="10ff4">
    <w:name w:val="Знак Знак10 Знак Знак Знак Знак Знак Знак Знак Знак"/>
    <w:basedOn w:val="a1"/>
    <w:rsid w:val="005B489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5">
    <w:name w:val="Знак Знак10 Знак Знак Знак Знак Знак Знак"/>
    <w:basedOn w:val="a1"/>
    <w:rsid w:val="005B489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character" w:customStyle="1" w:styleId="WW8Num2z1">
    <w:name w:val="WW8Num2z1"/>
    <w:rsid w:val="005B489D"/>
    <w:rPr>
      <w:rFonts w:ascii="Courier New" w:hAnsi="Courier New" w:cs="Courier New"/>
    </w:rPr>
  </w:style>
  <w:style w:type="character" w:customStyle="1" w:styleId="WW8Num2z2">
    <w:name w:val="WW8Num2z2"/>
    <w:rsid w:val="005B489D"/>
    <w:rPr>
      <w:rFonts w:ascii="Wingdings" w:hAnsi="Wingdings" w:cs="Wingdings"/>
    </w:rPr>
  </w:style>
  <w:style w:type="character" w:customStyle="1" w:styleId="WW8Num3z1">
    <w:name w:val="WW8Num3z1"/>
    <w:rsid w:val="005B489D"/>
  </w:style>
  <w:style w:type="character" w:customStyle="1" w:styleId="WW8Num3z2">
    <w:name w:val="WW8Num3z2"/>
    <w:rsid w:val="005B489D"/>
    <w:rPr>
      <w:rFonts w:ascii="Symbol" w:hAnsi="Symbol" w:cs="Symbol"/>
    </w:rPr>
  </w:style>
  <w:style w:type="character" w:customStyle="1" w:styleId="WW8Num3z3">
    <w:name w:val="WW8Num3z3"/>
    <w:rsid w:val="005B489D"/>
  </w:style>
  <w:style w:type="character" w:customStyle="1" w:styleId="WW8Num3z4">
    <w:name w:val="WW8Num3z4"/>
    <w:rsid w:val="005B489D"/>
  </w:style>
  <w:style w:type="character" w:customStyle="1" w:styleId="WW8Num3z5">
    <w:name w:val="WW8Num3z5"/>
    <w:rsid w:val="005B489D"/>
  </w:style>
  <w:style w:type="character" w:customStyle="1" w:styleId="WW8Num3z6">
    <w:name w:val="WW8Num3z6"/>
    <w:rsid w:val="005B489D"/>
  </w:style>
  <w:style w:type="character" w:customStyle="1" w:styleId="WW8Num3z7">
    <w:name w:val="WW8Num3z7"/>
    <w:rsid w:val="005B489D"/>
  </w:style>
  <w:style w:type="character" w:customStyle="1" w:styleId="WW8Num3z8">
    <w:name w:val="WW8Num3z8"/>
    <w:rsid w:val="005B489D"/>
  </w:style>
  <w:style w:type="character" w:customStyle="1" w:styleId="69">
    <w:name w:val="Основной шрифт абзаца6"/>
    <w:rsid w:val="005B489D"/>
  </w:style>
  <w:style w:type="character" w:customStyle="1" w:styleId="11f2">
    <w:name w:val="Заголовок 1 Знак1"/>
    <w:basedOn w:val="1f3"/>
    <w:rsid w:val="005B489D"/>
    <w:rPr>
      <w:rFonts w:ascii="Arial" w:eastAsia="Times New Roman" w:hAnsi="Arial" w:cs="Times New Roman"/>
      <w:b/>
      <w:color w:val="000000"/>
      <w:sz w:val="32"/>
      <w:szCs w:val="20"/>
    </w:rPr>
  </w:style>
  <w:style w:type="character" w:customStyle="1" w:styleId="213">
    <w:name w:val="Заголовок 2 Знак1"/>
    <w:basedOn w:val="1f3"/>
    <w:rsid w:val="005B489D"/>
    <w:rPr>
      <w:rFonts w:ascii="Arial" w:eastAsia="Times New Roman" w:hAnsi="Arial" w:cs="Times New Roman"/>
      <w:b/>
      <w:color w:val="000000"/>
      <w:sz w:val="24"/>
      <w:szCs w:val="20"/>
    </w:rPr>
  </w:style>
  <w:style w:type="character" w:customStyle="1" w:styleId="610">
    <w:name w:val="Заголовок 6 Знак1"/>
    <w:basedOn w:val="1f3"/>
    <w:rsid w:val="005B489D"/>
    <w:rPr>
      <w:rFonts w:ascii="Calibri" w:eastAsia="Times New Roman" w:hAnsi="Calibri" w:cs="Times New Roman"/>
      <w:b/>
      <w:color w:val="000000"/>
      <w:sz w:val="24"/>
      <w:szCs w:val="20"/>
    </w:rPr>
  </w:style>
  <w:style w:type="character" w:customStyle="1" w:styleId="710">
    <w:name w:val="Заголовок 7 Знак1"/>
    <w:basedOn w:val="1f3"/>
    <w:rsid w:val="005B489D"/>
    <w:rPr>
      <w:rFonts w:ascii="Arial" w:eastAsia="Times New Roman" w:hAnsi="Arial" w:cs="Times New Roman"/>
      <w:b/>
      <w:i/>
      <w:color w:val="000000"/>
      <w:sz w:val="24"/>
      <w:szCs w:val="20"/>
    </w:rPr>
  </w:style>
  <w:style w:type="character" w:customStyle="1" w:styleId="810">
    <w:name w:val="Заголовок 8 Знак1"/>
    <w:basedOn w:val="1f3"/>
    <w:rsid w:val="005B489D"/>
    <w:rPr>
      <w:rFonts w:ascii="Times New Roman" w:eastAsia="Times New Roman" w:hAnsi="Times New Roman" w:cs="Times New Roman"/>
      <w:i/>
      <w:color w:val="000000"/>
      <w:sz w:val="24"/>
      <w:szCs w:val="20"/>
    </w:rPr>
  </w:style>
  <w:style w:type="character" w:customStyle="1" w:styleId="2fb">
    <w:name w:val="Название Знак2"/>
    <w:basedOn w:val="69"/>
    <w:rsid w:val="005B489D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styleId="afffff8">
    <w:name w:val="line number"/>
    <w:basedOn w:val="69"/>
    <w:rsid w:val="005B489D"/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1fff5">
    <w:name w:val="Основной текст с отступом Знак1"/>
    <w:basedOn w:val="1f3"/>
    <w:rsid w:val="005B489D"/>
    <w:rPr>
      <w:sz w:val="24"/>
    </w:rPr>
  </w:style>
  <w:style w:type="paragraph" w:customStyle="1" w:styleId="3d">
    <w:name w:val="Указатель3"/>
    <w:basedOn w:val="a1"/>
    <w:rsid w:val="005B489D"/>
    <w:pPr>
      <w:suppressLineNumbers/>
      <w:suppressAutoHyphens/>
    </w:pPr>
    <w:rPr>
      <w:rFonts w:cs="Arial"/>
      <w:color w:val="000000"/>
      <w:szCs w:val="20"/>
      <w:lang w:eastAsia="zh-CN"/>
    </w:rPr>
  </w:style>
  <w:style w:type="paragraph" w:customStyle="1" w:styleId="2fc">
    <w:name w:val="Текст примечания2"/>
    <w:basedOn w:val="a1"/>
    <w:rsid w:val="005B489D"/>
    <w:pPr>
      <w:suppressAutoHyphens/>
    </w:pPr>
    <w:rPr>
      <w:color w:val="000000"/>
      <w:sz w:val="20"/>
      <w:szCs w:val="20"/>
      <w:lang w:eastAsia="zh-CN"/>
    </w:rPr>
  </w:style>
  <w:style w:type="paragraph" w:customStyle="1" w:styleId="222">
    <w:name w:val="Красная строка 22"/>
    <w:basedOn w:val="af6"/>
    <w:rsid w:val="005B489D"/>
    <w:pPr>
      <w:suppressAutoHyphens/>
      <w:ind w:left="0" w:firstLine="210"/>
    </w:pPr>
    <w:rPr>
      <w:color w:val="000000"/>
      <w:szCs w:val="20"/>
      <w:lang w:eastAsia="zh-CN"/>
    </w:rPr>
  </w:style>
  <w:style w:type="paragraph" w:customStyle="1" w:styleId="321">
    <w:name w:val="Основной текст с отступом 32"/>
    <w:basedOn w:val="a1"/>
    <w:rsid w:val="005B489D"/>
    <w:pPr>
      <w:suppressAutoHyphens/>
      <w:spacing w:after="120"/>
      <w:ind w:left="283"/>
    </w:pPr>
    <w:rPr>
      <w:color w:val="000000"/>
      <w:sz w:val="16"/>
      <w:szCs w:val="20"/>
      <w:lang w:eastAsia="zh-CN"/>
    </w:rPr>
  </w:style>
  <w:style w:type="paragraph" w:customStyle="1" w:styleId="WW8Num32z1">
    <w:name w:val="WW8Num32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Courier14">
    <w:name w:val="Courier14"/>
    <w:basedOn w:val="a1"/>
    <w:rsid w:val="005B489D"/>
    <w:pPr>
      <w:suppressAutoHyphens/>
      <w:ind w:firstLine="851"/>
      <w:jc w:val="both"/>
    </w:pPr>
    <w:rPr>
      <w:rFonts w:ascii="Courier New" w:hAnsi="Courier New" w:cs="Courier New"/>
      <w:color w:val="000000"/>
      <w:sz w:val="28"/>
      <w:szCs w:val="20"/>
      <w:lang w:eastAsia="zh-CN"/>
    </w:rPr>
  </w:style>
  <w:style w:type="paragraph" w:customStyle="1" w:styleId="WW8Num33z2">
    <w:name w:val="WW8Num33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3z0">
    <w:name w:val="WW8Num33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27z0">
    <w:name w:val="WW8Num2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5z0">
    <w:name w:val="WW8Num25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1z0">
    <w:name w:val="WW8Num21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18z1">
    <w:name w:val="WW8Num18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harStyle13">
    <w:name w:val="Char Style 1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6"/>
      <w:szCs w:val="20"/>
      <w:lang w:eastAsia="zh-CN"/>
    </w:rPr>
  </w:style>
  <w:style w:type="paragraph" w:customStyle="1" w:styleId="1fff6">
    <w:name w:val="Знак Знак Знак1 Знак Знак Знак Знак"/>
    <w:basedOn w:val="a1"/>
    <w:rsid w:val="005B489D"/>
    <w:pPr>
      <w:suppressAutoHyphens/>
      <w:spacing w:before="280" w:after="280"/>
      <w:jc w:val="both"/>
    </w:pPr>
    <w:rPr>
      <w:rFonts w:ascii="Tahoma" w:hAnsi="Tahoma" w:cs="Tahoma"/>
      <w:color w:val="000000"/>
      <w:sz w:val="20"/>
      <w:szCs w:val="20"/>
      <w:lang w:eastAsia="zh-CN"/>
    </w:rPr>
  </w:style>
  <w:style w:type="paragraph" w:customStyle="1" w:styleId="normaltextrun">
    <w:name w:val="normaltextrun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LineNumber1">
    <w:name w:val="Line Number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NoSpacing1">
    <w:name w:val="No Spacing1"/>
    <w:rsid w:val="005B489D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zh-CN"/>
    </w:rPr>
  </w:style>
  <w:style w:type="paragraph" w:customStyle="1" w:styleId="3e">
    <w:name w:val="Знак Знак3 Знак Знак 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0z0">
    <w:name w:val="WW8Num20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30z1">
    <w:name w:val="WW8Num30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26z0">
    <w:name w:val="WW8Num2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020">
    <w:name w:val="Знак Знак10 Знак Знак Знак Знак Знак Знак Знак Знак2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19z0">
    <w:name w:val="WW8Num19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4f4">
    <w:name w:val="Основной шрифт абзаца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11">
    <w:name w:val="Основной текст с отступом 3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12d">
    <w:name w:val="Гиперссылка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322">
    <w:name w:val="Знак Знак3 Знак Знак2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paragraph">
    <w:name w:val="paragraph"/>
    <w:basedOn w:val="a1"/>
    <w:rsid w:val="005B489D"/>
    <w:pPr>
      <w:suppressAutoHyphens/>
      <w:spacing w:before="280" w:after="280"/>
    </w:pPr>
    <w:rPr>
      <w:color w:val="000000"/>
      <w:szCs w:val="20"/>
      <w:lang w:eastAsia="zh-CN"/>
    </w:rPr>
  </w:style>
  <w:style w:type="paragraph" w:customStyle="1" w:styleId="2fd">
    <w:name w:val="Название2"/>
    <w:basedOn w:val="a1"/>
    <w:rsid w:val="005B489D"/>
    <w:pPr>
      <w:suppressAutoHyphens/>
      <w:spacing w:before="120" w:after="120"/>
    </w:pPr>
    <w:rPr>
      <w:i/>
      <w:color w:val="000000"/>
      <w:szCs w:val="20"/>
      <w:lang w:eastAsia="zh-CN"/>
    </w:rPr>
  </w:style>
  <w:style w:type="paragraph" w:customStyle="1" w:styleId="WW8Num17z0">
    <w:name w:val="WW8Num1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0z1">
    <w:name w:val="WW8Num20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Normal1">
    <w:name w:val="Normal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412">
    <w:name w:val="Знак Знак4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141">
    <w:name w:val="Обычный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7z0">
    <w:name w:val="WW8Num3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alibri">
    <w:name w:val="Основной текст + Calibri"/>
    <w:rsid w:val="005B489D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pacing w:val="-7"/>
      <w:sz w:val="16"/>
      <w:szCs w:val="20"/>
      <w:lang w:eastAsia="zh-CN"/>
    </w:rPr>
  </w:style>
  <w:style w:type="paragraph" w:customStyle="1" w:styleId="WW-">
    <w:name w:val="WW-Заголовок"/>
    <w:basedOn w:val="a1"/>
    <w:next w:val="aa"/>
    <w:rsid w:val="005B489D"/>
    <w:pPr>
      <w:keepNext/>
      <w:suppressAutoHyphens/>
      <w:spacing w:before="240" w:after="120"/>
    </w:pPr>
    <w:rPr>
      <w:rFonts w:ascii="Arial" w:hAnsi="Arial" w:cs="Arial"/>
      <w:color w:val="000000"/>
      <w:sz w:val="28"/>
      <w:szCs w:val="20"/>
      <w:lang w:eastAsia="zh-CN"/>
    </w:rPr>
  </w:style>
  <w:style w:type="paragraph" w:customStyle="1" w:styleId="12e">
    <w:name w:val="Знак12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11z1">
    <w:name w:val="WW8Num11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5z0">
    <w:name w:val="WW8Num35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58">
    <w:name w:val="Знак Знак5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3">
    <w:name w:val="WW8Num22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3f">
    <w:name w:val="Гиперссылка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Cs w:val="20"/>
      <w:u w:val="single"/>
      <w:lang w:eastAsia="zh-CN"/>
    </w:rPr>
  </w:style>
  <w:style w:type="paragraph" w:customStyle="1" w:styleId="WW8Num19z1">
    <w:name w:val="WW8Num19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214">
    <w:name w:val="Основной текст с отступом 2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8pt">
    <w:name w:val="Основной текст + 8 pt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pacing w:val="1"/>
      <w:sz w:val="16"/>
      <w:szCs w:val="20"/>
      <w:lang w:eastAsia="zh-CN"/>
    </w:rPr>
  </w:style>
  <w:style w:type="paragraph" w:customStyle="1" w:styleId="9pt">
    <w:name w:val="Основной текст + 9 pt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pacing w:val="-5"/>
      <w:sz w:val="18"/>
      <w:szCs w:val="20"/>
      <w:lang w:eastAsia="zh-CN"/>
    </w:rPr>
  </w:style>
  <w:style w:type="paragraph" w:customStyle="1" w:styleId="WW8Num32z0">
    <w:name w:val="WW8Num32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afffff9">
    <w:name w:val="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3f0">
    <w:name w:val="Знак Знак3 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181">
    <w:name w:val="Обычный18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161">
    <w:name w:val="Обычный16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2">
    <w:name w:val="WW8Num22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4z0">
    <w:name w:val="WW8Num34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33z1">
    <w:name w:val="WW8Num33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215">
    <w:name w:val="Красная строка 2 Знак1"/>
    <w:basedOn w:val="af6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142">
    <w:name w:val="Гиперссылка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WW8Num32z2">
    <w:name w:val="WW8Num32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20z2">
    <w:name w:val="WW8Num20z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143">
    <w:name w:val="Основной шрифт абзаца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Hyperlink1">
    <w:name w:val="Hyperlink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WW8Num14z0">
    <w:name w:val="WW8Num14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fff7">
    <w:name w:val="Строгий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Style12">
    <w:name w:val="Style 12"/>
    <w:basedOn w:val="a1"/>
    <w:rsid w:val="005B489D"/>
    <w:pPr>
      <w:widowControl w:val="0"/>
      <w:suppressAutoHyphens/>
      <w:spacing w:before="1440" w:after="180" w:line="367" w:lineRule="exact"/>
      <w:ind w:left="360" w:hanging="360"/>
      <w:jc w:val="both"/>
    </w:pPr>
    <w:rPr>
      <w:color w:val="000000"/>
      <w:sz w:val="26"/>
      <w:szCs w:val="20"/>
      <w:lang w:eastAsia="zh-CN"/>
    </w:rPr>
  </w:style>
  <w:style w:type="paragraph" w:customStyle="1" w:styleId="FooterChar2">
    <w:name w:val="Footer Char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2fe">
    <w:name w:val="Гиперссылка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144">
    <w:name w:val="Знак14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8z3">
    <w:name w:val="WW8Num28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subheader">
    <w:name w:val="subheader"/>
    <w:basedOn w:val="a1"/>
    <w:rsid w:val="005B489D"/>
    <w:pPr>
      <w:suppressAutoHyphens/>
      <w:spacing w:before="150" w:after="75"/>
    </w:pPr>
    <w:rPr>
      <w:rFonts w:ascii="Arial" w:hAnsi="Arial" w:cs="Arial"/>
      <w:b/>
      <w:color w:val="000000"/>
      <w:sz w:val="18"/>
      <w:szCs w:val="20"/>
      <w:lang w:eastAsia="zh-CN"/>
    </w:rPr>
  </w:style>
  <w:style w:type="paragraph" w:customStyle="1" w:styleId="CommentReference1">
    <w:name w:val="Comment Reference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1fff8">
    <w:name w:val="Номер строки1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WW8Num28z0">
    <w:name w:val="WW8Num28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4z0">
    <w:name w:val="WW8Num24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2z3">
    <w:name w:val="WW8Num32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21z1">
    <w:name w:val="WW8Num21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DefaultParagraphFont1">
    <w:name w:val="Default Paragraph Fon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12">
    <w:name w:val="Основной текст 3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3f1">
    <w:name w:val="Знак3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3f2">
    <w:name w:val="Основной шрифт абзаца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FootnoteReference1">
    <w:name w:val="Footnote Reference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vertAlign w:val="superscript"/>
      <w:lang w:eastAsia="zh-CN"/>
    </w:rPr>
  </w:style>
  <w:style w:type="paragraph" w:customStyle="1" w:styleId="WW8Num23z0">
    <w:name w:val="WW8Num23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32">
    <w:name w:val="Знак Знак13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zh-CN"/>
    </w:rPr>
  </w:style>
  <w:style w:type="paragraph" w:customStyle="1" w:styleId="WW8Num16z0">
    <w:name w:val="WW8Num1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15z1">
    <w:name w:val="WW8Num15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216">
    <w:name w:val="Основной текст 2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13z0">
    <w:name w:val="WW8Num13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1fff9">
    <w:name w:val="Знак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4">
    <w:name w:val="WW8Num22z4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3z1">
    <w:name w:val="WW8Num13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5z2">
    <w:name w:val="WW8Num15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2ff">
    <w:name w:val="Знак Знак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6z0">
    <w:name w:val="WW8Num3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">
    <w:name w:val="Обычный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8z0">
    <w:name w:val="WW8Num38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0">
    <w:name w:val="Знак Знак Знак1 Знак Знак Знак Знак2"/>
    <w:basedOn w:val="a1"/>
    <w:rsid w:val="005B489D"/>
    <w:pPr>
      <w:suppressAutoHyphens/>
      <w:spacing w:before="280" w:after="280"/>
      <w:jc w:val="both"/>
    </w:pPr>
    <w:rPr>
      <w:rFonts w:ascii="Tahoma" w:hAnsi="Tahoma" w:cs="Tahoma"/>
      <w:color w:val="000000"/>
      <w:sz w:val="20"/>
      <w:szCs w:val="20"/>
      <w:lang w:eastAsia="zh-CN"/>
    </w:rPr>
  </w:style>
  <w:style w:type="paragraph" w:customStyle="1" w:styleId="WW8Num18z0">
    <w:name w:val="WW8Num18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34z1">
    <w:name w:val="WW8Num34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4f5">
    <w:name w:val="Гиперссылка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Cs w:val="20"/>
      <w:u w:val="single"/>
      <w:lang w:eastAsia="zh-CN"/>
    </w:rPr>
  </w:style>
  <w:style w:type="paragraph" w:customStyle="1" w:styleId="Emphasis1">
    <w:name w:val="Emphasis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i/>
      <w:color w:val="000000"/>
      <w:sz w:val="20"/>
      <w:szCs w:val="20"/>
      <w:lang w:eastAsia="zh-CN"/>
    </w:rPr>
  </w:style>
  <w:style w:type="paragraph" w:customStyle="1" w:styleId="1fffa">
    <w:name w:val="Замещающий текст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808080"/>
      <w:sz w:val="20"/>
      <w:szCs w:val="20"/>
      <w:lang w:eastAsia="zh-CN"/>
    </w:rPr>
  </w:style>
  <w:style w:type="paragraph" w:customStyle="1" w:styleId="WW8Num13z2">
    <w:name w:val="WW8Num13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0z2">
    <w:name w:val="WW8Num30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28z2">
    <w:name w:val="WW8Num28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323">
    <w:name w:val="Знак Знак3 Знак Знак Знак Знак2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2z0">
    <w:name w:val="WW8Num22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223">
    <w:name w:val="Гиперссылка2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131">
    <w:name w:val="Знак Знак1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zh-CN"/>
    </w:rPr>
  </w:style>
  <w:style w:type="paragraph" w:customStyle="1" w:styleId="WW8Num23z1">
    <w:name w:val="WW8Num23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30z3">
    <w:name w:val="WW8Num30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59">
    <w:name w:val="Основной шрифт абзаца5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zh-CN"/>
    </w:rPr>
  </w:style>
  <w:style w:type="paragraph" w:customStyle="1" w:styleId="WW8Num34z2">
    <w:name w:val="WW8Num34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9z0">
    <w:name w:val="WW8Num39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1">
    <w:name w:val="Основной шрифт абзаца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-Absatz-Standardschriftart1">
    <w:name w:val="WW-Absatz-Standardschriftar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2ff0">
    <w:name w:val="Знак примечания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Strong1">
    <w:name w:val="Strong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ListParagraph1">
    <w:name w:val="List Paragraph1"/>
    <w:basedOn w:val="Normal1"/>
    <w:rsid w:val="005B489D"/>
    <w:rPr>
      <w:rFonts w:ascii="Calibri" w:hAnsi="Calibri" w:cs="Calibri"/>
      <w:sz w:val="22"/>
    </w:rPr>
  </w:style>
  <w:style w:type="paragraph" w:customStyle="1" w:styleId="224">
    <w:name w:val="Основной шрифт абзаца2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0z0">
    <w:name w:val="WW8Num30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8z1">
    <w:name w:val="WW8Num28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6z2">
    <w:name w:val="WW8Num16z2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FooterChar">
    <w:name w:val="Footer Char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WW8Num15z0">
    <w:name w:val="WW8Num15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PlaceholderText1">
    <w:name w:val="Placeholder Tex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808080"/>
      <w:sz w:val="20"/>
      <w:szCs w:val="20"/>
      <w:lang w:eastAsia="zh-CN"/>
    </w:rPr>
  </w:style>
  <w:style w:type="paragraph" w:customStyle="1" w:styleId="WW8Num22z1">
    <w:name w:val="WW8Num22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PageNumber1">
    <w:name w:val="Page Number1"/>
    <w:basedOn w:val="DefaultParagraphFont1"/>
    <w:rsid w:val="005B489D"/>
  </w:style>
  <w:style w:type="paragraph" w:customStyle="1" w:styleId="12f2">
    <w:name w:val="Заголовок 1 Знак2"/>
    <w:rsid w:val="005B489D"/>
    <w:pPr>
      <w:widowControl w:val="0"/>
      <w:suppressAutoHyphens/>
      <w:spacing w:after="0" w:line="240" w:lineRule="auto"/>
    </w:pPr>
    <w:rPr>
      <w:rFonts w:ascii="Arial" w:eastAsia="NSimSun" w:hAnsi="Arial" w:cs="Arial"/>
      <w:b/>
      <w:sz w:val="32"/>
      <w:szCs w:val="24"/>
      <w:lang w:eastAsia="zh-CN" w:bidi="hi-IN"/>
    </w:rPr>
  </w:style>
  <w:style w:type="character" w:customStyle="1" w:styleId="1fffb">
    <w:name w:val="Подзаголовок Знак1"/>
    <w:basedOn w:val="a2"/>
    <w:rsid w:val="005B489D"/>
    <w:rPr>
      <w:rFonts w:ascii="Arial" w:eastAsia="Lucida Sans Unicode" w:hAnsi="Arial" w:cs="Mangal"/>
      <w:i/>
      <w:iCs/>
      <w:sz w:val="28"/>
      <w:szCs w:val="28"/>
      <w:lang w:eastAsia="zh-CN"/>
    </w:rPr>
  </w:style>
  <w:style w:type="character" w:customStyle="1" w:styleId="2ff1">
    <w:name w:val="Нижний колонтитул Знак2"/>
    <w:basedOn w:val="a2"/>
    <w:rsid w:val="005B489D"/>
    <w:rPr>
      <w:lang w:eastAsia="zh-CN"/>
    </w:rPr>
  </w:style>
  <w:style w:type="character" w:customStyle="1" w:styleId="2ff2">
    <w:name w:val="Текст примечания Знак2"/>
    <w:basedOn w:val="a2"/>
    <w:uiPriority w:val="99"/>
    <w:semiHidden/>
    <w:rsid w:val="005B489D"/>
    <w:rPr>
      <w:lang w:eastAsia="zh-CN"/>
    </w:rPr>
  </w:style>
  <w:style w:type="numbering" w:customStyle="1" w:styleId="202">
    <w:name w:val="Нет списка20"/>
    <w:next w:val="a4"/>
    <w:uiPriority w:val="99"/>
    <w:semiHidden/>
    <w:unhideWhenUsed/>
    <w:rsid w:val="00331405"/>
  </w:style>
  <w:style w:type="character" w:customStyle="1" w:styleId="4f6">
    <w:name w:val="Знак Знак4"/>
    <w:rsid w:val="00331405"/>
    <w:rPr>
      <w:rFonts w:ascii="Times New Roman" w:eastAsia="Times New Roman" w:hAnsi="Times New Roman" w:cs="Times New Roman"/>
      <w:sz w:val="24"/>
      <w:szCs w:val="24"/>
    </w:rPr>
  </w:style>
  <w:style w:type="character" w:customStyle="1" w:styleId="10ff6">
    <w:name w:val="Знак Знак10"/>
    <w:rsid w:val="00331405"/>
    <w:rPr>
      <w:b/>
      <w:sz w:val="24"/>
    </w:rPr>
  </w:style>
  <w:style w:type="character" w:customStyle="1" w:styleId="12f3">
    <w:name w:val="Знак Знак12"/>
    <w:rsid w:val="00331405"/>
  </w:style>
  <w:style w:type="character" w:customStyle="1" w:styleId="11f3">
    <w:name w:val="Знак Знак11"/>
    <w:rsid w:val="00331405"/>
    <w:rPr>
      <w:b/>
      <w:bCs/>
      <w:sz w:val="24"/>
      <w:szCs w:val="24"/>
    </w:rPr>
  </w:style>
  <w:style w:type="paragraph" w:customStyle="1" w:styleId="afffffa">
    <w:name w:val="Знак"/>
    <w:basedOn w:val="a1"/>
    <w:rsid w:val="00331405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2f4">
    <w:name w:val="Основной текст с отступом12"/>
    <w:basedOn w:val="a1"/>
    <w:rsid w:val="00331405"/>
    <w:pPr>
      <w:ind w:firstLine="720"/>
    </w:pPr>
    <w:rPr>
      <w:lang w:eastAsia="zh-CN"/>
    </w:rPr>
  </w:style>
  <w:style w:type="paragraph" w:customStyle="1" w:styleId="1fffc">
    <w:name w:val="Знак Знак Знак1 Знак"/>
    <w:basedOn w:val="a1"/>
    <w:rsid w:val="00331405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12f5">
    <w:name w:val="Без интервала12"/>
    <w:rsid w:val="00331405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33">
    <w:name w:val="Абзац списка13"/>
    <w:basedOn w:val="a1"/>
    <w:rsid w:val="00331405"/>
    <w:pPr>
      <w:ind w:left="720"/>
      <w:contextualSpacing/>
    </w:pPr>
    <w:rPr>
      <w:sz w:val="20"/>
      <w:szCs w:val="20"/>
      <w:lang w:eastAsia="zh-CN"/>
    </w:rPr>
  </w:style>
  <w:style w:type="paragraph" w:customStyle="1" w:styleId="10ff7">
    <w:name w:val="Знак Знак10 Знак Знак Знак Знак Знак Знак Знак Знак"/>
    <w:basedOn w:val="a1"/>
    <w:rsid w:val="00331405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8">
    <w:name w:val="Знак Знак10 Знак Знак Знак Знак Знак Знак"/>
    <w:basedOn w:val="a1"/>
    <w:rsid w:val="00331405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sp19205@donpac.ru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lsp-adm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18</Pages>
  <Words>3954</Words>
  <Characters>22538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Nikolaeva</dc:creator>
  <cp:keywords/>
  <dc:description/>
  <cp:lastModifiedBy>Орлова</cp:lastModifiedBy>
  <cp:revision>144</cp:revision>
  <dcterms:created xsi:type="dcterms:W3CDTF">2021-03-15T12:51:00Z</dcterms:created>
  <dcterms:modified xsi:type="dcterms:W3CDTF">2025-01-27T06:38:00Z</dcterms:modified>
</cp:coreProperties>
</file>