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947B" w14:textId="77777777" w:rsidR="0023566B" w:rsidRDefault="0023566B" w:rsidP="0023566B">
      <w:pPr>
        <w:pStyle w:val="10f9"/>
        <w:rPr>
          <w:sz w:val="28"/>
          <w:szCs w:val="28"/>
        </w:rPr>
      </w:pPr>
    </w:p>
    <w:p w14:paraId="4074F787" w14:textId="10F6607A" w:rsidR="00530593" w:rsidRPr="0023566B" w:rsidRDefault="00A306B1" w:rsidP="0023566B">
      <w:pPr>
        <w:pStyle w:val="10f9"/>
        <w:rPr>
          <w:sz w:val="28"/>
          <w:szCs w:val="28"/>
        </w:rPr>
      </w:pPr>
      <w:r>
        <w:rPr>
          <w:sz w:val="28"/>
          <w:szCs w:val="28"/>
        </w:rPr>
        <w:t>21октября</w:t>
      </w:r>
      <w:r w:rsidR="00860E6B" w:rsidRPr="0023566B">
        <w:rPr>
          <w:sz w:val="28"/>
          <w:szCs w:val="28"/>
        </w:rPr>
        <w:t> 2024</w:t>
      </w:r>
      <w:r w:rsidR="00530593" w:rsidRPr="0023566B">
        <w:rPr>
          <w:sz w:val="28"/>
          <w:szCs w:val="28"/>
          <w:lang w:val="en-US"/>
        </w:rPr>
        <w:t> </w:t>
      </w:r>
      <w:r w:rsidR="00530593" w:rsidRPr="0023566B">
        <w:rPr>
          <w:sz w:val="28"/>
          <w:szCs w:val="28"/>
        </w:rPr>
        <w:t xml:space="preserve">года </w:t>
      </w:r>
      <w:r w:rsidR="008D27A4" w:rsidRPr="0023566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FE75D0" w:rsidRPr="0023566B">
        <w:rPr>
          <w:sz w:val="28"/>
          <w:szCs w:val="28"/>
        </w:rPr>
        <w:t xml:space="preserve">                             </w:t>
      </w:r>
      <w:r w:rsidR="00D91E79" w:rsidRPr="0023566B">
        <w:rPr>
          <w:sz w:val="28"/>
          <w:szCs w:val="28"/>
        </w:rPr>
        <w:t xml:space="preserve">    </w:t>
      </w:r>
      <w:r w:rsidR="00A329B6" w:rsidRPr="0023566B">
        <w:rPr>
          <w:sz w:val="28"/>
          <w:szCs w:val="28"/>
        </w:rPr>
        <w:t xml:space="preserve">      </w:t>
      </w:r>
      <w:r w:rsidR="004A1DE1" w:rsidRPr="0023566B">
        <w:rPr>
          <w:sz w:val="28"/>
          <w:szCs w:val="28"/>
        </w:rPr>
        <w:t xml:space="preserve">              </w:t>
      </w:r>
      <w:r w:rsidR="00860E6B" w:rsidRPr="0023566B">
        <w:rPr>
          <w:sz w:val="28"/>
          <w:szCs w:val="28"/>
        </w:rPr>
        <w:t xml:space="preserve">             </w:t>
      </w:r>
      <w:r w:rsidR="00F24B6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267434" w:rsidRPr="0023566B">
        <w:rPr>
          <w:sz w:val="28"/>
          <w:szCs w:val="28"/>
        </w:rPr>
        <w:t xml:space="preserve"> </w:t>
      </w:r>
      <w:r w:rsidR="00530593" w:rsidRPr="0023566B">
        <w:rPr>
          <w:sz w:val="28"/>
          <w:szCs w:val="28"/>
        </w:rPr>
        <w:t>№</w:t>
      </w:r>
      <w:r>
        <w:rPr>
          <w:sz w:val="28"/>
          <w:szCs w:val="28"/>
        </w:rPr>
        <w:t xml:space="preserve"> 11</w:t>
      </w:r>
      <w:r w:rsidR="00530593" w:rsidRPr="0023566B">
        <w:rPr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</w:t>
      </w:r>
      <w:proofErr w:type="spellStart"/>
      <w:r w:rsidRPr="00B81A53">
        <w:rPr>
          <w:i/>
          <w:iCs/>
          <w:sz w:val="28"/>
          <w:szCs w:val="28"/>
        </w:rPr>
        <w:t>Лысогорка</w:t>
      </w:r>
      <w:proofErr w:type="spellEnd"/>
    </w:p>
    <w:p w14:paraId="3C77B664" w14:textId="77777777" w:rsidR="00D21A32" w:rsidRDefault="00D21A32" w:rsidP="0023566B">
      <w:pPr>
        <w:jc w:val="center"/>
        <w:rPr>
          <w:b/>
          <w:caps/>
          <w:sz w:val="26"/>
          <w:szCs w:val="20"/>
        </w:rPr>
      </w:pPr>
    </w:p>
    <w:p w14:paraId="1D7284E5" w14:textId="77777777" w:rsidR="00315649" w:rsidRPr="00315649" w:rsidRDefault="00315649" w:rsidP="00315649">
      <w:pPr>
        <w:tabs>
          <w:tab w:val="left" w:pos="709"/>
        </w:tabs>
        <w:jc w:val="both"/>
        <w:outlineLvl w:val="0"/>
        <w:rPr>
          <w:b/>
        </w:rPr>
      </w:pPr>
    </w:p>
    <w:p w14:paraId="26171C97" w14:textId="77777777" w:rsidR="00F24B60" w:rsidRDefault="00F24B60" w:rsidP="00315649">
      <w:pPr>
        <w:tabs>
          <w:tab w:val="left" w:pos="709"/>
        </w:tabs>
        <w:jc w:val="center"/>
        <w:outlineLvl w:val="0"/>
        <w:rPr>
          <w:b/>
        </w:rPr>
      </w:pPr>
    </w:p>
    <w:p w14:paraId="5A21FE3D" w14:textId="77777777" w:rsidR="00E20D7E" w:rsidRDefault="00E20D7E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65233F94" w14:textId="77777777" w:rsidR="00E20D7E" w:rsidRDefault="00E20D7E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144AED4E" w14:textId="77777777" w:rsidR="00E20D7E" w:rsidRDefault="00E20D7E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197E8954" w14:textId="77777777" w:rsidR="00E20D7E" w:rsidRDefault="00E20D7E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502B345F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bookmarkStart w:id="0" w:name="_GoBack"/>
      <w:bookmarkEnd w:id="0"/>
      <w:r w:rsidRPr="00A306B1">
        <w:rPr>
          <w:rFonts w:eastAsia="Arial" w:cs="Arial"/>
          <w:b/>
          <w:bCs/>
          <w:caps/>
          <w:sz w:val="28"/>
          <w:szCs w:val="28"/>
          <w:lang w:eastAsia="ar-SA"/>
        </w:rPr>
        <w:t>РОССИйская федерация</w:t>
      </w:r>
    </w:p>
    <w:p w14:paraId="248505AB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A306B1">
        <w:rPr>
          <w:rFonts w:eastAsia="Arial" w:cs="Arial"/>
          <w:b/>
          <w:bCs/>
          <w:caps/>
          <w:sz w:val="28"/>
          <w:szCs w:val="28"/>
          <w:lang w:eastAsia="ar-SA"/>
        </w:rPr>
        <w:t>ростовская область</w:t>
      </w:r>
    </w:p>
    <w:p w14:paraId="1E372CD7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A306B1">
        <w:rPr>
          <w:rFonts w:eastAsia="Arial" w:cs="Arial"/>
          <w:b/>
          <w:bCs/>
          <w:caps/>
          <w:sz w:val="28"/>
          <w:szCs w:val="28"/>
          <w:lang w:eastAsia="ar-SA"/>
        </w:rPr>
        <w:t>куйбышевский район</w:t>
      </w:r>
    </w:p>
    <w:p w14:paraId="45C00507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A306B1">
        <w:rPr>
          <w:rFonts w:eastAsia="Arial" w:cs="Arial"/>
          <w:b/>
          <w:bCs/>
          <w:caps/>
          <w:sz w:val="28"/>
          <w:szCs w:val="28"/>
          <w:lang w:eastAsia="ar-SA"/>
        </w:rPr>
        <w:t>собрание депутатов</w:t>
      </w:r>
    </w:p>
    <w:p w14:paraId="728DBDF9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A306B1">
        <w:rPr>
          <w:rFonts w:eastAsia="Arial" w:cs="Arial"/>
          <w:b/>
          <w:bCs/>
          <w:caps/>
          <w:sz w:val="28"/>
          <w:szCs w:val="28"/>
          <w:lang w:eastAsia="ar-SA"/>
        </w:rPr>
        <w:t>Лысогорского сельского поселения</w:t>
      </w:r>
    </w:p>
    <w:p w14:paraId="42BDF0E5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0BCF495A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sz w:val="28"/>
          <w:szCs w:val="28"/>
          <w:lang w:eastAsia="ar-SA"/>
        </w:rPr>
      </w:pPr>
      <w:r w:rsidRPr="00A306B1">
        <w:rPr>
          <w:rFonts w:eastAsia="Arial" w:cs="Arial"/>
          <w:b/>
          <w:bCs/>
          <w:sz w:val="28"/>
          <w:szCs w:val="28"/>
          <w:lang w:eastAsia="ar-SA"/>
        </w:rPr>
        <w:t xml:space="preserve">РЕШЕНИЕ  </w:t>
      </w:r>
    </w:p>
    <w:p w14:paraId="2A3DB21A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sz w:val="28"/>
          <w:szCs w:val="28"/>
          <w:lang w:eastAsia="ar-SA"/>
        </w:rPr>
      </w:pPr>
    </w:p>
    <w:p w14:paraId="1BE64FF6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Cs/>
          <w:sz w:val="28"/>
          <w:szCs w:val="28"/>
          <w:lang w:eastAsia="ar-SA"/>
        </w:rPr>
      </w:pPr>
      <w:r w:rsidRPr="00A306B1">
        <w:rPr>
          <w:rFonts w:eastAsia="Arial" w:cs="Arial"/>
          <w:bCs/>
          <w:sz w:val="28"/>
          <w:szCs w:val="28"/>
          <w:lang w:eastAsia="ar-SA"/>
        </w:rPr>
        <w:t xml:space="preserve">18.10.2024                           с. </w:t>
      </w:r>
      <w:proofErr w:type="spellStart"/>
      <w:r w:rsidRPr="00A306B1">
        <w:rPr>
          <w:rFonts w:eastAsia="Arial" w:cs="Arial"/>
          <w:bCs/>
          <w:sz w:val="28"/>
          <w:szCs w:val="28"/>
          <w:lang w:eastAsia="ar-SA"/>
        </w:rPr>
        <w:t>Лысогорка</w:t>
      </w:r>
      <w:proofErr w:type="spellEnd"/>
      <w:r w:rsidRPr="00A306B1">
        <w:rPr>
          <w:rFonts w:eastAsia="Arial" w:cs="Arial"/>
          <w:bCs/>
          <w:sz w:val="28"/>
          <w:szCs w:val="28"/>
          <w:lang w:eastAsia="ar-SA"/>
        </w:rPr>
        <w:t xml:space="preserve">                                    № 117</w:t>
      </w:r>
    </w:p>
    <w:p w14:paraId="6D9652E7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eastAsia="Arial" w:cs="Arial"/>
          <w:bCs/>
          <w:sz w:val="28"/>
          <w:szCs w:val="28"/>
          <w:lang w:eastAsia="ar-SA"/>
        </w:rPr>
      </w:pPr>
    </w:p>
    <w:p w14:paraId="3AF74D26" w14:textId="77777777" w:rsidR="00A306B1" w:rsidRPr="00A306B1" w:rsidRDefault="00A306B1" w:rsidP="00A306B1">
      <w:pPr>
        <w:suppressAutoHyphens/>
        <w:autoSpaceDE w:val="0"/>
        <w:ind w:left="300" w:firstLine="540"/>
        <w:jc w:val="center"/>
        <w:rPr>
          <w:rFonts w:ascii="Arial" w:eastAsia="Arial" w:hAnsi="Arial" w:cs="Arial"/>
          <w:bCs/>
          <w:sz w:val="28"/>
          <w:szCs w:val="28"/>
          <w:lang w:eastAsia="ar-SA"/>
        </w:rPr>
      </w:pPr>
      <w:r w:rsidRPr="00A306B1">
        <w:rPr>
          <w:rFonts w:ascii="Arial" w:eastAsia="Arial" w:hAnsi="Arial" w:cs="Arial"/>
          <w:bCs/>
          <w:sz w:val="28"/>
          <w:szCs w:val="28"/>
          <w:lang w:eastAsia="ar-SA"/>
        </w:rPr>
        <w:t xml:space="preserve">                               </w:t>
      </w:r>
    </w:p>
    <w:p w14:paraId="3C576D91" w14:textId="77777777" w:rsidR="00A306B1" w:rsidRPr="00A306B1" w:rsidRDefault="00A306B1" w:rsidP="00A306B1">
      <w:pPr>
        <w:widowControl w:val="0"/>
        <w:spacing w:after="120"/>
        <w:jc w:val="center"/>
        <w:outlineLvl w:val="0"/>
        <w:rPr>
          <w:b/>
          <w:sz w:val="28"/>
          <w:szCs w:val="28"/>
        </w:rPr>
      </w:pPr>
      <w:r w:rsidRPr="00A306B1">
        <w:rPr>
          <w:b/>
          <w:sz w:val="28"/>
          <w:szCs w:val="28"/>
        </w:rPr>
        <w:t xml:space="preserve">О внесении изменений в Решение Собрания депутатов </w:t>
      </w:r>
      <w:proofErr w:type="spellStart"/>
      <w:r w:rsidRPr="00A306B1">
        <w:rPr>
          <w:b/>
          <w:sz w:val="28"/>
          <w:szCs w:val="28"/>
        </w:rPr>
        <w:t>Лысогорского</w:t>
      </w:r>
      <w:proofErr w:type="spellEnd"/>
      <w:r w:rsidRPr="00A306B1">
        <w:rPr>
          <w:b/>
          <w:sz w:val="28"/>
          <w:szCs w:val="28"/>
        </w:rPr>
        <w:t xml:space="preserve"> сельского поселения  от 25.12.2023 № 94 « О бюджете </w:t>
      </w:r>
      <w:proofErr w:type="spellStart"/>
      <w:r w:rsidRPr="00A306B1">
        <w:rPr>
          <w:b/>
          <w:sz w:val="28"/>
          <w:szCs w:val="28"/>
        </w:rPr>
        <w:t>Лысогорского</w:t>
      </w:r>
      <w:proofErr w:type="spellEnd"/>
      <w:r w:rsidRPr="00A306B1">
        <w:rPr>
          <w:b/>
          <w:sz w:val="28"/>
          <w:szCs w:val="28"/>
        </w:rPr>
        <w:t xml:space="preserve"> сельского поселения Куйбышевского района на 2024 год  и на плановый период 2025 и  2026 годов»</w:t>
      </w:r>
    </w:p>
    <w:p w14:paraId="01132773" w14:textId="77777777" w:rsidR="00A306B1" w:rsidRPr="00A306B1" w:rsidRDefault="00A306B1" w:rsidP="00A306B1">
      <w:pPr>
        <w:ind w:left="284" w:firstLine="283"/>
        <w:rPr>
          <w:b/>
          <w:sz w:val="28"/>
          <w:szCs w:val="28"/>
          <w:lang w:eastAsia="ar-SA"/>
        </w:rPr>
      </w:pPr>
      <w:r w:rsidRPr="00A306B1">
        <w:rPr>
          <w:b/>
          <w:sz w:val="28"/>
          <w:szCs w:val="28"/>
          <w:lang w:eastAsia="ar-SA"/>
        </w:rPr>
        <w:t>решило:</w:t>
      </w:r>
    </w:p>
    <w:p w14:paraId="56DD1D19" w14:textId="77777777" w:rsidR="00A306B1" w:rsidRPr="00A306B1" w:rsidRDefault="00A306B1" w:rsidP="00A306B1">
      <w:pPr>
        <w:widowControl w:val="0"/>
        <w:snapToGrid w:val="0"/>
        <w:jc w:val="both"/>
        <w:rPr>
          <w:color w:val="000000"/>
          <w:kern w:val="2"/>
          <w:sz w:val="28"/>
          <w:szCs w:val="28"/>
          <w:lang w:val="x-none" w:eastAsia="zh-CN"/>
        </w:rPr>
      </w:pPr>
      <w:r w:rsidRPr="00A306B1">
        <w:rPr>
          <w:color w:val="000000"/>
          <w:kern w:val="2"/>
          <w:sz w:val="28"/>
          <w:szCs w:val="28"/>
          <w:lang w:val="x-none" w:eastAsia="zh-CN"/>
        </w:rPr>
        <w:tab/>
        <w:t xml:space="preserve">           </w:t>
      </w:r>
    </w:p>
    <w:p w14:paraId="7BB23C5E" w14:textId="77777777" w:rsidR="00A306B1" w:rsidRPr="00A306B1" w:rsidRDefault="00A306B1" w:rsidP="00A306B1">
      <w:pPr>
        <w:jc w:val="both"/>
        <w:rPr>
          <w:b/>
          <w:sz w:val="28"/>
          <w:szCs w:val="28"/>
          <w:lang w:val="x-none" w:eastAsia="ar-SA"/>
        </w:rPr>
      </w:pPr>
    </w:p>
    <w:p w14:paraId="7FC2EA37" w14:textId="77777777" w:rsidR="00A306B1" w:rsidRPr="00A306B1" w:rsidRDefault="00A306B1" w:rsidP="00A306B1">
      <w:pPr>
        <w:ind w:left="300" w:firstLine="540"/>
        <w:jc w:val="both"/>
        <w:rPr>
          <w:b/>
          <w:sz w:val="28"/>
          <w:szCs w:val="28"/>
          <w:lang w:eastAsia="ar-SA"/>
        </w:rPr>
      </w:pPr>
      <w:r w:rsidRPr="00A306B1">
        <w:rPr>
          <w:b/>
          <w:sz w:val="28"/>
          <w:szCs w:val="28"/>
          <w:lang w:eastAsia="ar-SA"/>
        </w:rPr>
        <w:t xml:space="preserve">«1.Пункт 1.  Основные характеристики бюджета </w:t>
      </w:r>
      <w:r w:rsidRPr="00A306B1">
        <w:rPr>
          <w:sz w:val="28"/>
          <w:lang w:eastAsia="ar-SA"/>
        </w:rPr>
        <w:t xml:space="preserve">Основные характеристики бюджета </w:t>
      </w:r>
      <w:proofErr w:type="spellStart"/>
      <w:r w:rsidRPr="00A306B1">
        <w:rPr>
          <w:sz w:val="28"/>
          <w:lang w:eastAsia="ar-SA"/>
        </w:rPr>
        <w:t>Лысогорского</w:t>
      </w:r>
      <w:proofErr w:type="spellEnd"/>
      <w:r w:rsidRPr="00A306B1">
        <w:rPr>
          <w:sz w:val="28"/>
          <w:lang w:eastAsia="ar-SA"/>
        </w:rPr>
        <w:t xml:space="preserve"> сельского поселения Куйбышевского района на 2024 год и на плановый период 2025 и 2026 годов.</w:t>
      </w:r>
      <w:r w:rsidRPr="00A306B1">
        <w:rPr>
          <w:b/>
          <w:sz w:val="28"/>
          <w:szCs w:val="28"/>
          <w:lang w:eastAsia="ar-SA"/>
        </w:rPr>
        <w:t xml:space="preserve"> </w:t>
      </w:r>
    </w:p>
    <w:p w14:paraId="73A03AC9" w14:textId="77777777" w:rsidR="00A306B1" w:rsidRPr="00A306B1" w:rsidRDefault="00A306B1" w:rsidP="00A306B1">
      <w:pPr>
        <w:ind w:left="300" w:firstLine="540"/>
        <w:jc w:val="both"/>
        <w:rPr>
          <w:b/>
          <w:sz w:val="28"/>
          <w:szCs w:val="28"/>
          <w:lang w:eastAsia="ar-SA"/>
        </w:rPr>
      </w:pPr>
      <w:r w:rsidRPr="00A306B1">
        <w:rPr>
          <w:b/>
          <w:sz w:val="28"/>
          <w:szCs w:val="28"/>
          <w:lang w:eastAsia="ar-SA"/>
        </w:rPr>
        <w:t xml:space="preserve">  </w:t>
      </w:r>
    </w:p>
    <w:p w14:paraId="64FC2621" w14:textId="77777777" w:rsidR="00A306B1" w:rsidRPr="00A306B1" w:rsidRDefault="00A306B1" w:rsidP="00A306B1">
      <w:pPr>
        <w:widowControl w:val="0"/>
        <w:snapToGrid w:val="0"/>
        <w:ind w:firstLine="454"/>
        <w:jc w:val="both"/>
        <w:rPr>
          <w:color w:val="000000"/>
          <w:kern w:val="2"/>
          <w:sz w:val="28"/>
          <w:szCs w:val="28"/>
          <w:lang w:val="x-none" w:eastAsia="zh-CN"/>
        </w:rPr>
      </w:pPr>
      <w:r w:rsidRPr="00A306B1">
        <w:rPr>
          <w:color w:val="000000"/>
          <w:kern w:val="2"/>
          <w:sz w:val="28"/>
          <w:szCs w:val="28"/>
          <w:lang w:eastAsia="zh-CN"/>
        </w:rPr>
        <w:t>1.</w:t>
      </w:r>
      <w:r w:rsidRPr="00A306B1">
        <w:rPr>
          <w:color w:val="000000"/>
          <w:kern w:val="2"/>
          <w:sz w:val="28"/>
          <w:szCs w:val="28"/>
          <w:lang w:val="x-none" w:eastAsia="zh-CN"/>
        </w:rPr>
        <w:t>Утвердить основные характеристики бюджета на 20</w:t>
      </w:r>
      <w:r w:rsidRPr="00A306B1">
        <w:rPr>
          <w:color w:val="000000"/>
          <w:kern w:val="2"/>
          <w:sz w:val="28"/>
          <w:szCs w:val="28"/>
          <w:lang w:eastAsia="zh-CN"/>
        </w:rPr>
        <w:t>24</w:t>
      </w:r>
      <w:r w:rsidRPr="00A306B1">
        <w:rPr>
          <w:color w:val="000000"/>
          <w:kern w:val="2"/>
          <w:sz w:val="28"/>
          <w:szCs w:val="28"/>
          <w:lang w:val="x-none" w:eastAsia="zh-CN"/>
        </w:rPr>
        <w:t xml:space="preserve"> год</w:t>
      </w:r>
      <w:r w:rsidRPr="00A306B1">
        <w:rPr>
          <w:color w:val="000000"/>
          <w:kern w:val="2"/>
          <w:sz w:val="28"/>
          <w:szCs w:val="28"/>
          <w:lang w:eastAsia="zh-CN"/>
        </w:rPr>
        <w:t>, определенные с учетом уровня инфляции, не превышающего 4,5 процента  (декабрь 2024 года к декабрю 2023 года):</w:t>
      </w:r>
    </w:p>
    <w:p w14:paraId="384FBC98" w14:textId="77777777" w:rsidR="00A306B1" w:rsidRPr="00A306B1" w:rsidRDefault="00A306B1" w:rsidP="00A306B1">
      <w:pPr>
        <w:ind w:left="300" w:firstLine="54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1) прогнозируемый общий объем доходов бюджета поселения в сумме 23376,3 тыс. рублей;</w:t>
      </w:r>
    </w:p>
    <w:p w14:paraId="6602EFAE" w14:textId="77777777" w:rsidR="00A306B1" w:rsidRPr="00A306B1" w:rsidRDefault="00A306B1" w:rsidP="00A306B1">
      <w:pPr>
        <w:ind w:left="300" w:firstLine="54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2) общий объем расходов  бюджета поселения в сумме 24242,0 тыс. рублей;</w:t>
      </w:r>
    </w:p>
    <w:p w14:paraId="19B1C599" w14:textId="77777777" w:rsidR="00A306B1" w:rsidRPr="00A306B1" w:rsidRDefault="00A306B1" w:rsidP="00A306B1">
      <w:pPr>
        <w:ind w:left="300" w:firstLine="54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3)</w:t>
      </w:r>
      <w:r w:rsidRPr="00A306B1">
        <w:rPr>
          <w:sz w:val="28"/>
          <w:lang w:eastAsia="ar-SA"/>
        </w:rPr>
        <w:t xml:space="preserve"> </w:t>
      </w:r>
      <w:r w:rsidRPr="00A306B1">
        <w:rPr>
          <w:sz w:val="28"/>
          <w:szCs w:val="28"/>
          <w:lang w:eastAsia="ar-SA"/>
        </w:rPr>
        <w:t>прогнозируемый</w:t>
      </w:r>
      <w:r w:rsidRPr="00A306B1">
        <w:rPr>
          <w:sz w:val="28"/>
          <w:lang w:eastAsia="ar-SA"/>
        </w:rPr>
        <w:t xml:space="preserve"> резервный фонд Администрации </w:t>
      </w:r>
      <w:proofErr w:type="spellStart"/>
      <w:r w:rsidRPr="00A306B1">
        <w:rPr>
          <w:sz w:val="28"/>
          <w:lang w:eastAsia="ar-SA"/>
        </w:rPr>
        <w:t>Лысогорского</w:t>
      </w:r>
      <w:proofErr w:type="spellEnd"/>
      <w:r w:rsidRPr="00A306B1">
        <w:rPr>
          <w:sz w:val="28"/>
          <w:lang w:eastAsia="ar-SA"/>
        </w:rPr>
        <w:t xml:space="preserve"> сельского поселения в сумме 209,1 тыс. рублей</w:t>
      </w:r>
    </w:p>
    <w:p w14:paraId="53F63AD3" w14:textId="77777777" w:rsidR="00A306B1" w:rsidRPr="00A306B1" w:rsidRDefault="00A306B1" w:rsidP="00A306B1">
      <w:pPr>
        <w:widowControl w:val="0"/>
        <w:tabs>
          <w:tab w:val="left" w:pos="0"/>
          <w:tab w:val="left" w:pos="615"/>
          <w:tab w:val="left" w:pos="700"/>
        </w:tabs>
        <w:ind w:left="850"/>
        <w:jc w:val="both"/>
        <w:rPr>
          <w:sz w:val="28"/>
          <w:szCs w:val="20"/>
          <w:lang w:eastAsia="ar-SA"/>
        </w:rPr>
      </w:pPr>
      <w:proofErr w:type="gramStart"/>
      <w:r w:rsidRPr="00A306B1">
        <w:rPr>
          <w:sz w:val="20"/>
          <w:szCs w:val="28"/>
          <w:lang w:eastAsia="ar-SA"/>
        </w:rPr>
        <w:t xml:space="preserve">4) </w:t>
      </w:r>
      <w:r w:rsidRPr="00A306B1">
        <w:rPr>
          <w:sz w:val="28"/>
          <w:szCs w:val="20"/>
          <w:lang w:eastAsia="ar-SA"/>
        </w:rPr>
        <w:t xml:space="preserve">верхний предел муниципального внутреннего долга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Куйбышевского района на 1 января 2025 года в сумме 0,0 тыс. рублей, в том числе верхний предел долга по муниципальным гарантиям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 поселения из областного, районного бюджетов в сумме 0,0 тыс. рублей и кредитам, полученным</w:t>
      </w:r>
      <w:proofErr w:type="gramEnd"/>
      <w:r w:rsidRPr="00A306B1">
        <w:rPr>
          <w:sz w:val="28"/>
          <w:szCs w:val="20"/>
          <w:lang w:eastAsia="ar-SA"/>
        </w:rPr>
        <w:t xml:space="preserve"> </w:t>
      </w:r>
      <w:proofErr w:type="spellStart"/>
      <w:r w:rsidRPr="00A306B1">
        <w:rPr>
          <w:sz w:val="28"/>
          <w:szCs w:val="20"/>
          <w:lang w:eastAsia="ar-SA"/>
        </w:rPr>
        <w:t>Лысогорским</w:t>
      </w:r>
      <w:proofErr w:type="spellEnd"/>
      <w:r w:rsidRPr="00A306B1">
        <w:rPr>
          <w:sz w:val="28"/>
          <w:szCs w:val="20"/>
          <w:lang w:eastAsia="ar-SA"/>
        </w:rPr>
        <w:t xml:space="preserve"> сельским поселением Куйбышевского района от кредитных организаций, в сумме 0,0 тыс. рублей;</w:t>
      </w:r>
    </w:p>
    <w:p w14:paraId="283B8BFE" w14:textId="77777777" w:rsidR="00A306B1" w:rsidRPr="00A306B1" w:rsidRDefault="00A306B1" w:rsidP="00A306B1">
      <w:pPr>
        <w:ind w:left="300" w:firstLine="540"/>
        <w:jc w:val="both"/>
        <w:rPr>
          <w:sz w:val="28"/>
          <w:szCs w:val="28"/>
          <w:lang w:eastAsia="ar-SA"/>
        </w:rPr>
      </w:pPr>
    </w:p>
    <w:p w14:paraId="0F7652DD" w14:textId="77777777" w:rsidR="00A306B1" w:rsidRPr="00A306B1" w:rsidRDefault="00A306B1" w:rsidP="00A306B1">
      <w:pPr>
        <w:ind w:left="30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      5) объем расходов на обслуживание муниципального долга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в сумме 0,0 тыс. рублей.</w:t>
      </w:r>
    </w:p>
    <w:p w14:paraId="4955959E" w14:textId="77777777" w:rsidR="00A306B1" w:rsidRPr="00A306B1" w:rsidRDefault="00A306B1" w:rsidP="00A306B1">
      <w:pPr>
        <w:widowControl w:val="0"/>
        <w:tabs>
          <w:tab w:val="left" w:pos="700"/>
        </w:tabs>
        <w:snapToGrid w:val="0"/>
        <w:ind w:left="615"/>
        <w:rPr>
          <w:color w:val="000000"/>
          <w:kern w:val="2"/>
          <w:sz w:val="28"/>
          <w:szCs w:val="28"/>
          <w:lang w:val="x-none" w:eastAsia="zh-CN"/>
        </w:rPr>
      </w:pPr>
      <w:r w:rsidRPr="00A306B1">
        <w:rPr>
          <w:color w:val="000000"/>
          <w:kern w:val="2"/>
          <w:sz w:val="28"/>
          <w:szCs w:val="28"/>
          <w:lang w:eastAsia="zh-CN"/>
        </w:rPr>
        <w:t>6) прогнозируемый дефицит  бюджета на 2024 год в сумме 865,7 тыс. рублей.</w:t>
      </w:r>
    </w:p>
    <w:p w14:paraId="7359A41D" w14:textId="77777777" w:rsidR="00A306B1" w:rsidRPr="00A306B1" w:rsidRDefault="00A306B1" w:rsidP="00A306B1">
      <w:pPr>
        <w:widowControl w:val="0"/>
        <w:tabs>
          <w:tab w:val="left" w:pos="700"/>
        </w:tabs>
        <w:snapToGrid w:val="0"/>
        <w:ind w:left="615"/>
        <w:rPr>
          <w:color w:val="000000"/>
          <w:kern w:val="2"/>
          <w:sz w:val="28"/>
          <w:szCs w:val="28"/>
          <w:lang w:eastAsia="zh-CN"/>
        </w:rPr>
      </w:pPr>
      <w:r w:rsidRPr="00A306B1">
        <w:rPr>
          <w:color w:val="000000"/>
          <w:kern w:val="2"/>
          <w:sz w:val="28"/>
          <w:szCs w:val="28"/>
          <w:lang w:eastAsia="zh-CN"/>
        </w:rPr>
        <w:t>рублей.</w:t>
      </w:r>
    </w:p>
    <w:p w14:paraId="50F9E4F2" w14:textId="77777777" w:rsidR="00A306B1" w:rsidRPr="00A306B1" w:rsidRDefault="00A306B1" w:rsidP="00A306B1">
      <w:pPr>
        <w:ind w:left="300" w:firstLine="540"/>
        <w:jc w:val="both"/>
        <w:rPr>
          <w:sz w:val="28"/>
          <w:szCs w:val="28"/>
          <w:lang w:val="x-none" w:eastAsia="ar-SA"/>
        </w:rPr>
      </w:pPr>
    </w:p>
    <w:p w14:paraId="1DD0EDDC" w14:textId="77777777" w:rsidR="00A306B1" w:rsidRPr="00A306B1" w:rsidRDefault="00A306B1" w:rsidP="00A306B1">
      <w:pPr>
        <w:widowControl w:val="0"/>
        <w:snapToGrid w:val="0"/>
        <w:ind w:firstLine="454"/>
        <w:jc w:val="both"/>
        <w:rPr>
          <w:color w:val="000000"/>
          <w:kern w:val="2"/>
          <w:sz w:val="28"/>
          <w:szCs w:val="28"/>
          <w:lang w:val="x-none" w:eastAsia="zh-CN"/>
        </w:rPr>
      </w:pPr>
      <w:r w:rsidRPr="00A306B1">
        <w:rPr>
          <w:b/>
          <w:color w:val="000000"/>
          <w:kern w:val="2"/>
          <w:sz w:val="28"/>
          <w:szCs w:val="28"/>
          <w:lang w:val="x-none" w:eastAsia="zh-CN"/>
        </w:rPr>
        <w:t>2.</w:t>
      </w:r>
      <w:r w:rsidRPr="00A306B1">
        <w:rPr>
          <w:color w:val="000000"/>
          <w:kern w:val="2"/>
          <w:sz w:val="28"/>
          <w:szCs w:val="28"/>
          <w:lang w:val="x-none" w:eastAsia="zh-CN"/>
        </w:rPr>
        <w:t xml:space="preserve"> Утвердить основные характеристики   бюджета поселения </w:t>
      </w:r>
      <w:r w:rsidRPr="00A306B1">
        <w:rPr>
          <w:color w:val="000000"/>
          <w:kern w:val="2"/>
          <w:sz w:val="28"/>
          <w:szCs w:val="28"/>
          <w:lang w:eastAsia="zh-CN"/>
        </w:rPr>
        <w:t xml:space="preserve">на </w:t>
      </w:r>
      <w:r w:rsidRPr="00A306B1">
        <w:rPr>
          <w:color w:val="000000"/>
          <w:kern w:val="2"/>
          <w:sz w:val="28"/>
          <w:szCs w:val="28"/>
          <w:lang w:val="x-none" w:eastAsia="zh-CN"/>
        </w:rPr>
        <w:t>плановый период 202</w:t>
      </w:r>
      <w:r w:rsidRPr="00A306B1">
        <w:rPr>
          <w:color w:val="000000"/>
          <w:kern w:val="2"/>
          <w:sz w:val="28"/>
          <w:szCs w:val="28"/>
          <w:lang w:eastAsia="zh-CN"/>
        </w:rPr>
        <w:t>5</w:t>
      </w:r>
      <w:r w:rsidRPr="00A306B1">
        <w:rPr>
          <w:color w:val="000000"/>
          <w:kern w:val="2"/>
          <w:sz w:val="28"/>
          <w:szCs w:val="28"/>
          <w:lang w:val="x-none" w:eastAsia="zh-CN"/>
        </w:rPr>
        <w:t xml:space="preserve"> и 202</w:t>
      </w:r>
      <w:r w:rsidRPr="00A306B1">
        <w:rPr>
          <w:color w:val="000000"/>
          <w:kern w:val="2"/>
          <w:sz w:val="28"/>
          <w:szCs w:val="28"/>
          <w:lang w:eastAsia="zh-CN"/>
        </w:rPr>
        <w:t>6</w:t>
      </w:r>
      <w:r w:rsidRPr="00A306B1">
        <w:rPr>
          <w:color w:val="000000"/>
          <w:kern w:val="2"/>
          <w:sz w:val="28"/>
          <w:szCs w:val="28"/>
          <w:lang w:val="x-none" w:eastAsia="zh-CN"/>
        </w:rPr>
        <w:t xml:space="preserve"> годов, </w:t>
      </w:r>
      <w:r w:rsidRPr="00A306B1">
        <w:rPr>
          <w:color w:val="000000"/>
          <w:kern w:val="2"/>
          <w:sz w:val="28"/>
          <w:szCs w:val="28"/>
          <w:lang w:eastAsia="zh-CN"/>
        </w:rPr>
        <w:t xml:space="preserve">определенные с учетом уровня инфляции, не </w:t>
      </w:r>
      <w:r w:rsidRPr="00A306B1">
        <w:rPr>
          <w:color w:val="000000"/>
          <w:kern w:val="2"/>
          <w:sz w:val="28"/>
          <w:szCs w:val="28"/>
          <w:lang w:eastAsia="zh-CN"/>
        </w:rPr>
        <w:lastRenderedPageBreak/>
        <w:t>превышающего 4,0 процента (декабрь 2025 года к декабрю 2024 года) и 4,0 процента (декабрь 2026 года к декабрю 2025 года) соответственно:</w:t>
      </w:r>
    </w:p>
    <w:p w14:paraId="7341D182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</w:p>
    <w:p w14:paraId="3F0F5818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1) прогнозируемый общий объем доходов  бюджета поселения на 2025 год в сумме  20125,7 тыс. рублей и на 2026 год в сумме  19302,3 тыс. рублей;</w:t>
      </w:r>
    </w:p>
    <w:p w14:paraId="4AB371E7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2)  общий объем расходов бюджета поселения на 2025 год в сумме 20125,7  тыс. рублей, в том числе условно-утвержденные расходы 493,5 тыс. рублей и на 2026 год в сумме  19302,3 тыс. рублей, в том числе условно-утвержденные расходы -944,0 тыс. рублей;</w:t>
      </w:r>
    </w:p>
    <w:p w14:paraId="612574F2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3) прогнозируемый резервный фонд бюджета поселения   на 2025 год в сумме 0,0 тыс. рублей и на 2026 год в сумме 0,0 тыс. рублей;</w:t>
      </w:r>
    </w:p>
    <w:p w14:paraId="7504536F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proofErr w:type="gramStart"/>
      <w:r w:rsidRPr="00A306B1">
        <w:rPr>
          <w:sz w:val="28"/>
          <w:szCs w:val="28"/>
          <w:lang w:eastAsia="ar-SA"/>
        </w:rPr>
        <w:t xml:space="preserve">4)  </w:t>
      </w:r>
      <w:r w:rsidRPr="00A306B1">
        <w:rPr>
          <w:sz w:val="28"/>
          <w:lang w:eastAsia="ar-SA"/>
        </w:rPr>
        <w:t xml:space="preserve">верхний предел муниципального внутреннего долга </w:t>
      </w:r>
      <w:proofErr w:type="spellStart"/>
      <w:r w:rsidRPr="00A306B1">
        <w:rPr>
          <w:sz w:val="28"/>
          <w:lang w:eastAsia="ar-SA"/>
        </w:rPr>
        <w:t>Лысогорского</w:t>
      </w:r>
      <w:proofErr w:type="spellEnd"/>
      <w:r w:rsidRPr="00A306B1">
        <w:rPr>
          <w:sz w:val="28"/>
          <w:lang w:eastAsia="ar-SA"/>
        </w:rPr>
        <w:t xml:space="preserve"> сельского поселения Куйбышевского района на 1 января 2026 года </w:t>
      </w:r>
      <w:proofErr w:type="spellStart"/>
      <w:r w:rsidRPr="00A306B1">
        <w:rPr>
          <w:sz w:val="28"/>
          <w:lang w:eastAsia="ar-SA"/>
        </w:rPr>
        <w:t>всумме</w:t>
      </w:r>
      <w:proofErr w:type="spellEnd"/>
      <w:r w:rsidRPr="00A306B1">
        <w:rPr>
          <w:sz w:val="28"/>
          <w:lang w:eastAsia="ar-SA"/>
        </w:rPr>
        <w:t xml:space="preserve"> 0,0 тыс. рублей, в том числе верхний предел долга по муниципальным гарантиям </w:t>
      </w:r>
      <w:proofErr w:type="spellStart"/>
      <w:r w:rsidRPr="00A306B1">
        <w:rPr>
          <w:sz w:val="28"/>
          <w:lang w:eastAsia="ar-SA"/>
        </w:rPr>
        <w:t>Лысогорского</w:t>
      </w:r>
      <w:proofErr w:type="spellEnd"/>
      <w:r w:rsidRPr="00A306B1">
        <w:rPr>
          <w:sz w:val="28"/>
          <w:lang w:eastAsia="ar-SA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 поселения из областного, районного бюджета в сумме 0,0 тыс. рублей и кредитам, полученным </w:t>
      </w:r>
      <w:proofErr w:type="spellStart"/>
      <w:r w:rsidRPr="00A306B1">
        <w:rPr>
          <w:sz w:val="28"/>
          <w:lang w:eastAsia="ar-SA"/>
        </w:rPr>
        <w:t>Лысогорским</w:t>
      </w:r>
      <w:proofErr w:type="spellEnd"/>
      <w:proofErr w:type="gramEnd"/>
      <w:r w:rsidRPr="00A306B1">
        <w:rPr>
          <w:sz w:val="28"/>
          <w:lang w:eastAsia="ar-SA"/>
        </w:rPr>
        <w:t xml:space="preserve"> </w:t>
      </w:r>
      <w:proofErr w:type="gramStart"/>
      <w:r w:rsidRPr="00A306B1">
        <w:rPr>
          <w:sz w:val="28"/>
          <w:lang w:eastAsia="ar-SA"/>
        </w:rPr>
        <w:t xml:space="preserve">сельским поселением Куйбышевского района от кредитных организаций, в сумме 0,0 тыс. рублей и верхний предел </w:t>
      </w:r>
      <w:proofErr w:type="spellStart"/>
      <w:r w:rsidRPr="00A306B1">
        <w:rPr>
          <w:sz w:val="28"/>
          <w:lang w:eastAsia="ar-SA"/>
        </w:rPr>
        <w:t>муниципальноговнутреннего</w:t>
      </w:r>
      <w:proofErr w:type="spellEnd"/>
      <w:r w:rsidRPr="00A306B1">
        <w:rPr>
          <w:sz w:val="28"/>
          <w:lang w:eastAsia="ar-SA"/>
        </w:rPr>
        <w:t xml:space="preserve"> долга </w:t>
      </w:r>
      <w:proofErr w:type="spellStart"/>
      <w:r w:rsidRPr="00A306B1">
        <w:rPr>
          <w:sz w:val="28"/>
          <w:lang w:eastAsia="ar-SA"/>
        </w:rPr>
        <w:t>Лысогорского</w:t>
      </w:r>
      <w:proofErr w:type="spellEnd"/>
      <w:r w:rsidRPr="00A306B1">
        <w:rPr>
          <w:sz w:val="28"/>
          <w:lang w:eastAsia="ar-SA"/>
        </w:rPr>
        <w:t xml:space="preserve"> сельского поселения Куйбышевского района на 1 января 2027 года в сумме 0,0 тыс. рублей, в том числе верхний предел долга по муниципальным гарантиям </w:t>
      </w:r>
      <w:proofErr w:type="spellStart"/>
      <w:r w:rsidRPr="00A306B1">
        <w:rPr>
          <w:sz w:val="28"/>
          <w:lang w:eastAsia="ar-SA"/>
        </w:rPr>
        <w:t>Лысогорского</w:t>
      </w:r>
      <w:proofErr w:type="spellEnd"/>
      <w:r w:rsidRPr="00A306B1">
        <w:rPr>
          <w:sz w:val="28"/>
          <w:lang w:eastAsia="ar-SA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 поселения из</w:t>
      </w:r>
      <w:proofErr w:type="gramEnd"/>
      <w:r w:rsidRPr="00A306B1">
        <w:rPr>
          <w:sz w:val="28"/>
          <w:lang w:eastAsia="ar-SA"/>
        </w:rPr>
        <w:t xml:space="preserve"> областного, районного бюджета в сумме 0,0 тыс. рублей и кредитам, полученным </w:t>
      </w:r>
      <w:proofErr w:type="spellStart"/>
      <w:r w:rsidRPr="00A306B1">
        <w:rPr>
          <w:sz w:val="28"/>
          <w:lang w:eastAsia="ar-SA"/>
        </w:rPr>
        <w:t>Лысогорским</w:t>
      </w:r>
      <w:proofErr w:type="spellEnd"/>
      <w:r w:rsidRPr="00A306B1">
        <w:rPr>
          <w:sz w:val="28"/>
          <w:lang w:eastAsia="ar-SA"/>
        </w:rPr>
        <w:t xml:space="preserve"> сельским поселением Куйбышевского района от кредитных организаций, в сумме 0,0 тыс. рублей</w:t>
      </w:r>
      <w:r w:rsidRPr="00A306B1">
        <w:rPr>
          <w:sz w:val="28"/>
          <w:szCs w:val="28"/>
          <w:lang w:eastAsia="ar-SA"/>
        </w:rPr>
        <w:t>;</w:t>
      </w:r>
    </w:p>
    <w:p w14:paraId="4201BC44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5) объем расходов на обслуживание муниципального долга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на 2025 год в сумме 0,0 тыс. рублей и на 2026 год в сумме 0,0 тыс. рублей.</w:t>
      </w:r>
    </w:p>
    <w:p w14:paraId="57A048C1" w14:textId="77777777" w:rsidR="00A306B1" w:rsidRPr="00A306B1" w:rsidRDefault="00A306B1" w:rsidP="00A306B1">
      <w:pPr>
        <w:widowControl w:val="0"/>
        <w:tabs>
          <w:tab w:val="left" w:pos="700"/>
        </w:tabs>
        <w:snapToGrid w:val="0"/>
        <w:ind w:left="615"/>
        <w:rPr>
          <w:color w:val="000000"/>
          <w:kern w:val="2"/>
          <w:szCs w:val="28"/>
          <w:lang w:val="x-none" w:eastAsia="zh-CN"/>
        </w:rPr>
      </w:pPr>
      <w:r w:rsidRPr="00A306B1">
        <w:rPr>
          <w:color w:val="000000"/>
          <w:kern w:val="2"/>
          <w:sz w:val="28"/>
          <w:szCs w:val="28"/>
          <w:lang w:eastAsia="zh-CN"/>
        </w:rPr>
        <w:t>6) прогнозируемый дефицит (профицит) бюджета в плановом периоде на 2025 и 2026  годы  в сумме 0,0 тыс. рублей.</w:t>
      </w:r>
    </w:p>
    <w:p w14:paraId="3B13FBF7" w14:textId="77777777" w:rsidR="00A306B1" w:rsidRPr="00A306B1" w:rsidRDefault="00A306B1" w:rsidP="00A306B1">
      <w:pPr>
        <w:ind w:left="30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    </w:t>
      </w:r>
      <w:r w:rsidRPr="00A306B1">
        <w:rPr>
          <w:b/>
          <w:sz w:val="28"/>
          <w:szCs w:val="28"/>
          <w:lang w:eastAsia="ar-SA"/>
        </w:rPr>
        <w:t>3</w:t>
      </w:r>
      <w:r w:rsidRPr="00A306B1">
        <w:rPr>
          <w:sz w:val="28"/>
          <w:szCs w:val="28"/>
          <w:lang w:eastAsia="ar-SA"/>
        </w:rPr>
        <w:t xml:space="preserve">.Учесть в   бюджете поселения объем поступлений доходов на 2024  год  и на плановый период 2025 и 2026 годов согласно приложению № 1 к настоящему решению Собрания депутатов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поселения;</w:t>
      </w:r>
    </w:p>
    <w:p w14:paraId="08B60322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b/>
          <w:sz w:val="28"/>
          <w:szCs w:val="28"/>
          <w:lang w:eastAsia="ar-SA"/>
        </w:rPr>
        <w:t>4</w:t>
      </w:r>
      <w:r w:rsidRPr="00A306B1">
        <w:rPr>
          <w:sz w:val="28"/>
          <w:szCs w:val="28"/>
          <w:lang w:eastAsia="ar-SA"/>
        </w:rPr>
        <w:t>.Утвердить источники финансирования дефицита бюджета поселения на 2024 год  и на плановый период 2025 и 2026 годов</w:t>
      </w:r>
      <w:r w:rsidRPr="00A306B1">
        <w:rPr>
          <w:b/>
          <w:sz w:val="28"/>
          <w:szCs w:val="28"/>
          <w:lang w:eastAsia="ar-SA"/>
        </w:rPr>
        <w:t xml:space="preserve"> </w:t>
      </w:r>
      <w:r w:rsidRPr="00A306B1">
        <w:rPr>
          <w:sz w:val="28"/>
          <w:szCs w:val="28"/>
          <w:lang w:eastAsia="ar-SA"/>
        </w:rPr>
        <w:t xml:space="preserve">  согласно приложению № 2 к настоящему решению Собрания депутатов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поселения;</w:t>
      </w:r>
    </w:p>
    <w:p w14:paraId="49A2DF01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b/>
          <w:sz w:val="28"/>
          <w:szCs w:val="28"/>
          <w:lang w:eastAsia="ar-SA"/>
        </w:rPr>
        <w:t>Пункт 2.</w:t>
      </w:r>
      <w:r w:rsidRPr="00A306B1">
        <w:rPr>
          <w:sz w:val="28"/>
          <w:szCs w:val="28"/>
          <w:lang w:eastAsia="ar-SA"/>
        </w:rPr>
        <w:t xml:space="preserve"> </w:t>
      </w:r>
      <w:r w:rsidRPr="00A306B1">
        <w:rPr>
          <w:b/>
          <w:sz w:val="28"/>
          <w:szCs w:val="28"/>
          <w:lang w:eastAsia="ar-SA"/>
        </w:rPr>
        <w:t>Нормативы  распределения доходов в бюджет поселения на 2024  год и плановый период 2025 -2026 годов</w:t>
      </w:r>
    </w:p>
    <w:p w14:paraId="08521749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В соответствии с пунктом 2 статьи 184</w:t>
      </w:r>
      <w:r w:rsidRPr="00A306B1">
        <w:rPr>
          <w:sz w:val="28"/>
          <w:szCs w:val="28"/>
          <w:vertAlign w:val="superscript"/>
          <w:lang w:eastAsia="ar-SA"/>
        </w:rPr>
        <w:t>1</w:t>
      </w:r>
      <w:r w:rsidRPr="00A306B1">
        <w:rPr>
          <w:sz w:val="28"/>
          <w:szCs w:val="28"/>
          <w:lang w:eastAsia="ar-SA"/>
        </w:rPr>
        <w:t xml:space="preserve">  Бюджетного кодекса Российской Федерации утвердить нормативы распределения доходов бюджета поселения на 2024  год и плановый период 2025 -2026 годов, согласно приложению № 3 к настоящему решению Собрания депутатов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поселения;</w:t>
      </w:r>
    </w:p>
    <w:p w14:paraId="505410E7" w14:textId="77777777" w:rsidR="00A306B1" w:rsidRPr="00A306B1" w:rsidRDefault="00A306B1" w:rsidP="00A306B1">
      <w:pPr>
        <w:ind w:left="300" w:firstLine="540"/>
        <w:jc w:val="both"/>
        <w:rPr>
          <w:b/>
          <w:sz w:val="28"/>
          <w:szCs w:val="28"/>
          <w:lang w:eastAsia="ar-SA"/>
        </w:rPr>
      </w:pPr>
      <w:r w:rsidRPr="00A306B1">
        <w:rPr>
          <w:b/>
          <w:sz w:val="28"/>
          <w:szCs w:val="28"/>
          <w:lang w:eastAsia="ar-SA"/>
        </w:rPr>
        <w:t>Пункт 3.</w:t>
      </w:r>
      <w:r w:rsidRPr="00A306B1">
        <w:rPr>
          <w:sz w:val="28"/>
          <w:szCs w:val="28"/>
          <w:lang w:eastAsia="ar-SA"/>
        </w:rPr>
        <w:t xml:space="preserve"> </w:t>
      </w:r>
      <w:r w:rsidRPr="00A306B1">
        <w:rPr>
          <w:b/>
          <w:sz w:val="28"/>
          <w:szCs w:val="28"/>
          <w:lang w:eastAsia="ar-SA"/>
        </w:rPr>
        <w:t>Бюджетные ассигнования бюджета  поселения на 2024  год и плановый период 2025 -2026 годов</w:t>
      </w:r>
    </w:p>
    <w:p w14:paraId="44194F66" w14:textId="77777777" w:rsidR="00A306B1" w:rsidRPr="00A306B1" w:rsidRDefault="00A306B1" w:rsidP="00A306B1">
      <w:pPr>
        <w:ind w:left="300" w:firstLine="540"/>
        <w:jc w:val="both"/>
        <w:rPr>
          <w:b/>
          <w:sz w:val="28"/>
          <w:szCs w:val="28"/>
          <w:lang w:eastAsia="ar-SA"/>
        </w:rPr>
      </w:pPr>
    </w:p>
    <w:p w14:paraId="1A07E1F6" w14:textId="77777777" w:rsidR="00A306B1" w:rsidRPr="00A306B1" w:rsidRDefault="00A306B1" w:rsidP="00A306B1">
      <w:pPr>
        <w:widowControl w:val="0"/>
        <w:ind w:firstLine="300"/>
        <w:jc w:val="both"/>
        <w:outlineLvl w:val="0"/>
        <w:rPr>
          <w:bCs/>
          <w:sz w:val="28"/>
          <w:szCs w:val="28"/>
          <w:lang w:eastAsia="x-none"/>
        </w:rPr>
      </w:pPr>
      <w:r w:rsidRPr="00A306B1">
        <w:rPr>
          <w:bCs/>
          <w:sz w:val="28"/>
          <w:szCs w:val="28"/>
          <w:lang w:eastAsia="x-none"/>
        </w:rPr>
        <w:t>3.1</w:t>
      </w:r>
      <w:proofErr w:type="gramStart"/>
      <w:r w:rsidRPr="00A306B1">
        <w:rPr>
          <w:bCs/>
          <w:sz w:val="28"/>
          <w:szCs w:val="28"/>
          <w:lang w:eastAsia="x-none"/>
        </w:rPr>
        <w:t>У</w:t>
      </w:r>
      <w:proofErr w:type="gramEnd"/>
      <w:r w:rsidRPr="00A306B1">
        <w:rPr>
          <w:bCs/>
          <w:sz w:val="28"/>
          <w:szCs w:val="28"/>
          <w:lang w:eastAsia="x-none"/>
        </w:rPr>
        <w:t xml:space="preserve">твердить общий объем бюджетных ассигнований на исполнение публичных нормативных обязательств </w:t>
      </w:r>
      <w:proofErr w:type="spellStart"/>
      <w:r w:rsidRPr="00A306B1">
        <w:rPr>
          <w:bCs/>
          <w:sz w:val="28"/>
          <w:szCs w:val="28"/>
          <w:lang w:eastAsia="x-none"/>
        </w:rPr>
        <w:t>Лысогорского</w:t>
      </w:r>
      <w:proofErr w:type="spellEnd"/>
      <w:r w:rsidRPr="00A306B1">
        <w:rPr>
          <w:bCs/>
          <w:sz w:val="28"/>
          <w:szCs w:val="28"/>
          <w:lang w:eastAsia="x-none"/>
        </w:rPr>
        <w:t xml:space="preserve"> сельского поселения на 2024 год в сумме </w:t>
      </w:r>
      <w:r w:rsidRPr="00A306B1">
        <w:rPr>
          <w:bCs/>
          <w:sz w:val="28"/>
          <w:szCs w:val="28"/>
          <w:lang w:eastAsia="x-none"/>
        </w:rPr>
        <w:lastRenderedPageBreak/>
        <w:t>300,0 тыс. рублей, на 2025 год в сумме  300,0 тыс. рублей и на 2026 год в сумме 195,6 тыс. рублей.</w:t>
      </w:r>
    </w:p>
    <w:p w14:paraId="3B744F0B" w14:textId="77777777" w:rsidR="00A306B1" w:rsidRPr="00A306B1" w:rsidRDefault="00A306B1" w:rsidP="00A306B1">
      <w:pPr>
        <w:tabs>
          <w:tab w:val="left" w:pos="851"/>
        </w:tabs>
        <w:ind w:firstLine="709"/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>бюджетные ассигнования на осуществление расходов по обслуживанию долговых обязательств в 2024 году в сумме 0,0 тыс. рублей, в 2025 году в сумме 0,0 тыс. рублей и в 2026 году в сумме 0,0 тыс. рублей;</w:t>
      </w:r>
    </w:p>
    <w:p w14:paraId="78092711" w14:textId="77777777" w:rsidR="00A306B1" w:rsidRPr="00A306B1" w:rsidRDefault="00A306B1" w:rsidP="00A306B1">
      <w:pPr>
        <w:widowControl w:val="0"/>
        <w:ind w:firstLine="300"/>
        <w:jc w:val="both"/>
        <w:outlineLvl w:val="0"/>
        <w:rPr>
          <w:bCs/>
          <w:sz w:val="28"/>
          <w:szCs w:val="28"/>
          <w:lang w:eastAsia="x-none"/>
        </w:rPr>
      </w:pPr>
    </w:p>
    <w:p w14:paraId="122CC1B9" w14:textId="77777777" w:rsidR="00A306B1" w:rsidRPr="00A306B1" w:rsidRDefault="00A306B1" w:rsidP="00A306B1">
      <w:pPr>
        <w:ind w:left="300" w:firstLine="54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3.2. Утвердить    распределение бюджетных ассигнований по разделам, подразделам, целевым статьям (муниципальным программам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и непрограммным направлениям деятельности), группам и подгруппам </w:t>
      </w:r>
      <w:proofErr w:type="gramStart"/>
      <w:r w:rsidRPr="00A306B1">
        <w:rPr>
          <w:sz w:val="28"/>
          <w:szCs w:val="28"/>
          <w:lang w:eastAsia="ar-SA"/>
        </w:rPr>
        <w:t>видов расходов классификации расходов бюджетов</w:t>
      </w:r>
      <w:proofErr w:type="gramEnd"/>
      <w:r w:rsidRPr="00A306B1">
        <w:rPr>
          <w:sz w:val="28"/>
          <w:szCs w:val="28"/>
          <w:lang w:eastAsia="ar-SA"/>
        </w:rPr>
        <w:t xml:space="preserve"> на 2024  год и плановый период 2025 -2026 годов согласно </w:t>
      </w:r>
      <w:hyperlink r:id="rId8" w:history="1">
        <w:r w:rsidRPr="00A306B1">
          <w:rPr>
            <w:sz w:val="28"/>
            <w:szCs w:val="28"/>
            <w:lang/>
          </w:rPr>
          <w:t xml:space="preserve">приложению </w:t>
        </w:r>
      </w:hyperlink>
      <w:r w:rsidRPr="00A306B1">
        <w:rPr>
          <w:sz w:val="28"/>
          <w:szCs w:val="28"/>
          <w:lang w:eastAsia="ar-SA"/>
        </w:rPr>
        <w:t xml:space="preserve">№ </w:t>
      </w:r>
      <w:r w:rsidRPr="00A306B1">
        <w:rPr>
          <w:b/>
          <w:color w:val="FF0000"/>
          <w:sz w:val="28"/>
          <w:szCs w:val="28"/>
          <w:lang w:eastAsia="ar-SA"/>
        </w:rPr>
        <w:t>4</w:t>
      </w:r>
      <w:r w:rsidRPr="00A306B1">
        <w:rPr>
          <w:sz w:val="28"/>
          <w:szCs w:val="28"/>
          <w:lang w:eastAsia="ar-SA"/>
        </w:rPr>
        <w:t xml:space="preserve"> к настоящему решению.</w:t>
      </w:r>
    </w:p>
    <w:p w14:paraId="5A108423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3.3. Утвердить распределение бюджетных ассигнований по главным распорядителям средств в соответствии с  ведомственной структурой расходов   бюджета поселения  на  2024  год и </w:t>
      </w:r>
      <w:proofErr w:type="gramStart"/>
      <w:r w:rsidRPr="00A306B1">
        <w:rPr>
          <w:sz w:val="28"/>
          <w:szCs w:val="28"/>
          <w:lang w:eastAsia="ar-SA"/>
        </w:rPr>
        <w:t>на</w:t>
      </w:r>
      <w:proofErr w:type="gramEnd"/>
      <w:r w:rsidRPr="00A306B1">
        <w:rPr>
          <w:sz w:val="28"/>
          <w:szCs w:val="28"/>
          <w:lang w:eastAsia="ar-SA"/>
        </w:rPr>
        <w:t xml:space="preserve"> плановый период2024 и 2026 годов, согласно приложению № </w:t>
      </w:r>
      <w:r w:rsidRPr="00A306B1">
        <w:rPr>
          <w:b/>
          <w:color w:val="FF0000"/>
          <w:sz w:val="28"/>
          <w:szCs w:val="28"/>
          <w:lang w:eastAsia="ar-SA"/>
        </w:rPr>
        <w:t>5</w:t>
      </w:r>
      <w:r w:rsidRPr="00A306B1">
        <w:rPr>
          <w:sz w:val="28"/>
          <w:szCs w:val="28"/>
          <w:lang w:eastAsia="ar-SA"/>
        </w:rPr>
        <w:t xml:space="preserve"> к настоящему решению.</w:t>
      </w:r>
    </w:p>
    <w:p w14:paraId="46AA19D1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3.4. Утвердить  распределение бюджетных ассигнований по целевым статьям (муниципальным программам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бюджетов на 2024  год и плановый период 2025 -2026 годов согласно </w:t>
      </w:r>
      <w:hyperlink r:id="rId9" w:history="1">
        <w:r w:rsidRPr="00A306B1">
          <w:rPr>
            <w:sz w:val="28"/>
            <w:szCs w:val="28"/>
            <w:lang/>
          </w:rPr>
          <w:t xml:space="preserve">приложению </w:t>
        </w:r>
        <w:r w:rsidRPr="00A306B1">
          <w:rPr>
            <w:sz w:val="28"/>
            <w:szCs w:val="28"/>
            <w:lang/>
          </w:rPr>
          <w:t xml:space="preserve"> </w:t>
        </w:r>
      </w:hyperlink>
      <w:r w:rsidRPr="00A306B1">
        <w:rPr>
          <w:sz w:val="28"/>
          <w:szCs w:val="28"/>
          <w:lang w:eastAsia="ar-SA"/>
        </w:rPr>
        <w:t xml:space="preserve">№ </w:t>
      </w:r>
      <w:r w:rsidRPr="00A306B1">
        <w:rPr>
          <w:b/>
          <w:color w:val="FF0000"/>
          <w:sz w:val="28"/>
          <w:szCs w:val="28"/>
          <w:lang w:eastAsia="ar-SA"/>
        </w:rPr>
        <w:t>6</w:t>
      </w:r>
      <w:r w:rsidRPr="00A306B1">
        <w:rPr>
          <w:sz w:val="28"/>
          <w:szCs w:val="28"/>
          <w:lang w:eastAsia="ar-SA"/>
        </w:rPr>
        <w:t xml:space="preserve"> к настоящему решению  Собрания депутатов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поселения.</w:t>
      </w:r>
    </w:p>
    <w:p w14:paraId="06AD3E5F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</w:p>
    <w:p w14:paraId="3F3E7504" w14:textId="77777777" w:rsidR="00A306B1" w:rsidRPr="00A306B1" w:rsidRDefault="00A306B1" w:rsidP="00A306B1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iCs/>
          <w:sz w:val="28"/>
          <w:szCs w:val="28"/>
          <w:lang w:eastAsia="ar-SA"/>
        </w:rPr>
      </w:pPr>
      <w:r w:rsidRPr="00A306B1">
        <w:rPr>
          <w:b/>
          <w:iCs/>
          <w:sz w:val="28"/>
          <w:szCs w:val="28"/>
          <w:lang w:eastAsia="ar-SA"/>
        </w:rPr>
        <w:t xml:space="preserve">Пункт 4. Особенности использования бюджетных ассигнований на обеспечение деятельности органа местного самоуправления </w:t>
      </w:r>
      <w:proofErr w:type="spellStart"/>
      <w:r w:rsidRPr="00A306B1">
        <w:rPr>
          <w:b/>
          <w:iCs/>
          <w:sz w:val="28"/>
          <w:szCs w:val="28"/>
          <w:lang w:eastAsia="ar-SA"/>
        </w:rPr>
        <w:t>Лысогорского</w:t>
      </w:r>
      <w:proofErr w:type="spellEnd"/>
      <w:r w:rsidRPr="00A306B1">
        <w:rPr>
          <w:b/>
          <w:iCs/>
          <w:sz w:val="28"/>
          <w:szCs w:val="28"/>
          <w:lang w:eastAsia="ar-SA"/>
        </w:rPr>
        <w:t xml:space="preserve"> сельского поселения</w:t>
      </w:r>
    </w:p>
    <w:p w14:paraId="5A1BDE43" w14:textId="77777777" w:rsidR="00A306B1" w:rsidRPr="00A306B1" w:rsidRDefault="00A306B1" w:rsidP="00A306B1">
      <w:pPr>
        <w:widowControl w:val="0"/>
        <w:ind w:firstLine="851"/>
        <w:jc w:val="both"/>
        <w:rPr>
          <w:sz w:val="28"/>
          <w:szCs w:val="20"/>
          <w:lang w:eastAsia="ar-SA"/>
        </w:rPr>
      </w:pPr>
      <w:r w:rsidRPr="00A306B1">
        <w:rPr>
          <w:iCs/>
          <w:sz w:val="28"/>
          <w:szCs w:val="28"/>
          <w:lang w:eastAsia="ar-SA"/>
        </w:rPr>
        <w:tab/>
      </w:r>
      <w:r w:rsidRPr="00A306B1">
        <w:rPr>
          <w:sz w:val="28"/>
          <w:szCs w:val="20"/>
          <w:lang w:eastAsia="ar-SA"/>
        </w:rPr>
        <w:t xml:space="preserve">Установить, что размеры должностных окладов лиц, замещающих муниципальные должности поселения, окладов денежного содержания по должностям муниципальной службы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поселения,  индексируются с 1 октября 2025 года на 4,0 процента, с 1 октября 2026 года на 4,0 процента.</w:t>
      </w:r>
    </w:p>
    <w:p w14:paraId="7A2A98F0" w14:textId="77777777" w:rsidR="00A306B1" w:rsidRPr="00A306B1" w:rsidRDefault="00A306B1" w:rsidP="00A306B1">
      <w:pPr>
        <w:widowControl w:val="0"/>
        <w:ind w:firstLine="851"/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Установить, что размеры должностных окладов технического персонала и ставок заработной платы обслуживающего персонала органа местного самоуправления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индексируются с 1 октября 2024 года на 4,5 процента, с 1 октября 2025 года на 4,0 процента, с 1 октября 2026 года </w:t>
      </w:r>
      <w:proofErr w:type="gramStart"/>
      <w:r w:rsidRPr="00A306B1">
        <w:rPr>
          <w:sz w:val="28"/>
          <w:szCs w:val="20"/>
          <w:lang w:eastAsia="ar-SA"/>
        </w:rPr>
        <w:t>на</w:t>
      </w:r>
      <w:proofErr w:type="gramEnd"/>
      <w:r w:rsidRPr="00A306B1">
        <w:rPr>
          <w:sz w:val="28"/>
          <w:szCs w:val="20"/>
          <w:lang w:eastAsia="ar-SA"/>
        </w:rPr>
        <w:t xml:space="preserve"> 4,0 процента.</w:t>
      </w:r>
    </w:p>
    <w:p w14:paraId="4F3A1EE8" w14:textId="77777777" w:rsidR="00A306B1" w:rsidRPr="00A306B1" w:rsidRDefault="00A306B1" w:rsidP="00A306B1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iCs/>
          <w:sz w:val="28"/>
          <w:szCs w:val="28"/>
          <w:lang w:eastAsia="ar-SA"/>
        </w:rPr>
      </w:pPr>
    </w:p>
    <w:p w14:paraId="03C07D88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</w:p>
    <w:p w14:paraId="0A9C7651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</w:p>
    <w:p w14:paraId="2F73C5D6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b/>
          <w:iCs/>
          <w:color w:val="000000"/>
          <w:sz w:val="28"/>
          <w:szCs w:val="28"/>
          <w:lang w:eastAsia="ar-SA"/>
        </w:rPr>
      </w:pPr>
      <w:r w:rsidRPr="00A306B1">
        <w:rPr>
          <w:b/>
          <w:iCs/>
          <w:color w:val="000000"/>
          <w:sz w:val="28"/>
          <w:szCs w:val="28"/>
          <w:lang w:eastAsia="ar-SA"/>
        </w:rPr>
        <w:t>Пункт 5. Межбюджетные трансферты</w:t>
      </w:r>
      <w:proofErr w:type="gramStart"/>
      <w:r w:rsidRPr="00A306B1">
        <w:rPr>
          <w:b/>
          <w:iCs/>
          <w:color w:val="000000"/>
          <w:sz w:val="28"/>
          <w:szCs w:val="28"/>
          <w:lang w:eastAsia="ar-SA"/>
        </w:rPr>
        <w:t xml:space="preserve"> ,</w:t>
      </w:r>
      <w:proofErr w:type="gramEnd"/>
      <w:r w:rsidRPr="00A306B1">
        <w:rPr>
          <w:b/>
          <w:iCs/>
          <w:color w:val="000000"/>
          <w:sz w:val="28"/>
          <w:szCs w:val="28"/>
          <w:lang w:eastAsia="ar-SA"/>
        </w:rPr>
        <w:t xml:space="preserve"> предоставляемые другим бюджетам из бюджета сельского поселения на 2024 год и плановый период 2025 и 2026 годы.</w:t>
      </w:r>
    </w:p>
    <w:p w14:paraId="0779765E" w14:textId="77777777" w:rsidR="00A306B1" w:rsidRPr="00A306B1" w:rsidRDefault="00A306B1" w:rsidP="00A306B1">
      <w:pPr>
        <w:widowControl w:val="0"/>
        <w:tabs>
          <w:tab w:val="left" w:pos="846"/>
        </w:tabs>
        <w:spacing w:line="317" w:lineRule="exact"/>
        <w:ind w:right="20" w:firstLine="851"/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Утвердить распределение межбюджетных трансфертов, предоставляемых бюджету Куйбышевского района из бюджета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на осуществление части полномочий по решению вопросов местного значения в соответствии с заключенными соглашениями на 2024 год и плановый период 2025 и 2026 годов согласно приложению 7 к настоящему решению.</w:t>
      </w:r>
    </w:p>
    <w:p w14:paraId="59BE9C89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008809F1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sz w:val="28"/>
          <w:szCs w:val="28"/>
          <w:lang w:eastAsia="ar-SA"/>
        </w:rPr>
      </w:pPr>
      <w:r w:rsidRPr="00A306B1">
        <w:rPr>
          <w:b/>
          <w:iCs/>
          <w:color w:val="000000"/>
          <w:sz w:val="28"/>
          <w:szCs w:val="28"/>
          <w:lang w:eastAsia="ar-SA"/>
        </w:rPr>
        <w:t xml:space="preserve">Пункт 6. </w:t>
      </w:r>
      <w:r w:rsidRPr="00A306B1">
        <w:rPr>
          <w:sz w:val="28"/>
          <w:szCs w:val="28"/>
          <w:lang w:eastAsia="ar-SA"/>
        </w:rPr>
        <w:t xml:space="preserve">Субвенции бюджетам субъектов Российской Федерации и муниципальных </w:t>
      </w:r>
      <w:r w:rsidRPr="00A306B1">
        <w:rPr>
          <w:sz w:val="28"/>
          <w:szCs w:val="28"/>
          <w:lang w:eastAsia="ar-SA"/>
        </w:rPr>
        <w:lastRenderedPageBreak/>
        <w:t>образований.</w:t>
      </w:r>
    </w:p>
    <w:p w14:paraId="7DF211AD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Утвердить суммы субвенций, выделяемых из областного бюджета на финансирование расходов на 2024-2026 годы, согласно приложению № 8</w:t>
      </w:r>
      <w:r w:rsidRPr="00A306B1">
        <w:rPr>
          <w:color w:val="FF0000"/>
          <w:sz w:val="28"/>
          <w:szCs w:val="28"/>
          <w:lang w:eastAsia="ar-SA"/>
        </w:rPr>
        <w:t xml:space="preserve"> </w:t>
      </w:r>
      <w:r w:rsidRPr="00A306B1">
        <w:rPr>
          <w:iCs/>
          <w:color w:val="000000"/>
          <w:sz w:val="28"/>
          <w:szCs w:val="28"/>
          <w:lang w:eastAsia="ar-SA"/>
        </w:rPr>
        <w:t xml:space="preserve">к настоящему решению Собрания депутатов </w:t>
      </w:r>
      <w:proofErr w:type="spellStart"/>
      <w:r w:rsidRPr="00A306B1">
        <w:rPr>
          <w:iCs/>
          <w:color w:val="000000"/>
          <w:sz w:val="28"/>
          <w:szCs w:val="28"/>
          <w:lang w:eastAsia="ar-SA"/>
        </w:rPr>
        <w:t>Лысогорского</w:t>
      </w:r>
      <w:proofErr w:type="spellEnd"/>
      <w:r w:rsidRPr="00A306B1">
        <w:rPr>
          <w:iCs/>
          <w:color w:val="000000"/>
          <w:sz w:val="28"/>
          <w:szCs w:val="28"/>
          <w:lang w:eastAsia="ar-SA"/>
        </w:rPr>
        <w:t xml:space="preserve"> сельского поселения.</w:t>
      </w:r>
    </w:p>
    <w:p w14:paraId="4A9D23B7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09701141" w14:textId="77777777" w:rsidR="00A306B1" w:rsidRPr="00A306B1" w:rsidRDefault="00A306B1" w:rsidP="00A306B1">
      <w:pPr>
        <w:widowControl w:val="0"/>
        <w:ind w:firstLine="300"/>
        <w:jc w:val="both"/>
        <w:outlineLvl w:val="0"/>
        <w:rPr>
          <w:b/>
          <w:bCs/>
          <w:snapToGrid w:val="0"/>
          <w:sz w:val="28"/>
          <w:szCs w:val="28"/>
          <w:lang w:eastAsia="x-none"/>
        </w:rPr>
      </w:pPr>
      <w:r w:rsidRPr="00A306B1">
        <w:rPr>
          <w:b/>
          <w:bCs/>
          <w:sz w:val="28"/>
          <w:szCs w:val="28"/>
          <w:lang w:val="x-none" w:eastAsia="x-none"/>
        </w:rPr>
        <w:t xml:space="preserve">Пункт </w:t>
      </w:r>
      <w:r w:rsidRPr="00A306B1">
        <w:rPr>
          <w:b/>
          <w:bCs/>
          <w:sz w:val="28"/>
          <w:szCs w:val="28"/>
          <w:lang w:eastAsia="x-none"/>
        </w:rPr>
        <w:t>7</w:t>
      </w:r>
      <w:r w:rsidRPr="00A306B1">
        <w:rPr>
          <w:b/>
          <w:bCs/>
          <w:sz w:val="28"/>
          <w:szCs w:val="28"/>
          <w:lang w:val="x-none" w:eastAsia="x-none"/>
        </w:rPr>
        <w:t xml:space="preserve">. </w:t>
      </w:r>
      <w:r w:rsidRPr="00A306B1">
        <w:rPr>
          <w:b/>
          <w:bCs/>
          <w:snapToGrid w:val="0"/>
          <w:sz w:val="28"/>
          <w:szCs w:val="28"/>
          <w:lang w:eastAsia="x-none"/>
        </w:rPr>
        <w:t xml:space="preserve">Предоставление муниципальных гарантий </w:t>
      </w:r>
      <w:proofErr w:type="spellStart"/>
      <w:r w:rsidRPr="00A306B1">
        <w:rPr>
          <w:b/>
          <w:bCs/>
          <w:snapToGrid w:val="0"/>
          <w:sz w:val="28"/>
          <w:szCs w:val="28"/>
          <w:lang w:eastAsia="x-none"/>
        </w:rPr>
        <w:t>Лысогорского</w:t>
      </w:r>
      <w:proofErr w:type="spellEnd"/>
      <w:r w:rsidRPr="00A306B1">
        <w:rPr>
          <w:b/>
          <w:bCs/>
          <w:snapToGrid w:val="0"/>
          <w:sz w:val="28"/>
          <w:szCs w:val="28"/>
          <w:lang w:eastAsia="x-none"/>
        </w:rPr>
        <w:t xml:space="preserve"> </w:t>
      </w:r>
      <w:proofErr w:type="spellStart"/>
      <w:r w:rsidRPr="00A306B1">
        <w:rPr>
          <w:b/>
          <w:bCs/>
          <w:snapToGrid w:val="0"/>
          <w:sz w:val="28"/>
          <w:szCs w:val="28"/>
          <w:lang w:eastAsia="x-none"/>
        </w:rPr>
        <w:t>сельскоого</w:t>
      </w:r>
      <w:proofErr w:type="spellEnd"/>
      <w:r w:rsidRPr="00A306B1">
        <w:rPr>
          <w:b/>
          <w:bCs/>
          <w:snapToGrid w:val="0"/>
          <w:sz w:val="28"/>
          <w:szCs w:val="28"/>
          <w:lang w:eastAsia="x-none"/>
        </w:rPr>
        <w:t xml:space="preserve"> поселения</w:t>
      </w:r>
    </w:p>
    <w:p w14:paraId="2B52A210" w14:textId="77777777" w:rsidR="00A306B1" w:rsidRPr="00A306B1" w:rsidRDefault="00A306B1" w:rsidP="00A306B1">
      <w:pPr>
        <w:widowControl w:val="0"/>
        <w:ind w:firstLine="300"/>
        <w:jc w:val="both"/>
        <w:outlineLvl w:val="0"/>
        <w:rPr>
          <w:bCs/>
          <w:sz w:val="28"/>
          <w:szCs w:val="28"/>
          <w:lang w:eastAsia="x-none"/>
        </w:rPr>
      </w:pPr>
      <w:r w:rsidRPr="00A306B1">
        <w:rPr>
          <w:bCs/>
          <w:sz w:val="28"/>
          <w:szCs w:val="28"/>
          <w:lang w:eastAsia="x-none"/>
        </w:rPr>
        <w:t xml:space="preserve">Утвердить Программу муниципальной гарантии </w:t>
      </w:r>
      <w:proofErr w:type="spellStart"/>
      <w:r w:rsidRPr="00A306B1">
        <w:rPr>
          <w:bCs/>
          <w:sz w:val="28"/>
          <w:szCs w:val="28"/>
          <w:lang w:eastAsia="x-none"/>
        </w:rPr>
        <w:t>Лысогорского</w:t>
      </w:r>
      <w:proofErr w:type="spellEnd"/>
      <w:r w:rsidRPr="00A306B1">
        <w:rPr>
          <w:bCs/>
          <w:sz w:val="28"/>
          <w:szCs w:val="28"/>
          <w:lang w:eastAsia="x-none"/>
        </w:rPr>
        <w:t xml:space="preserve"> сельского поселения на 2024 год и на плановый период 2025 и 2026 годов согласно приложению № 9 к настоящему решению Собрания депутатов </w:t>
      </w:r>
      <w:proofErr w:type="spellStart"/>
      <w:r w:rsidRPr="00A306B1">
        <w:rPr>
          <w:bCs/>
          <w:sz w:val="28"/>
          <w:szCs w:val="28"/>
          <w:lang w:eastAsia="x-none"/>
        </w:rPr>
        <w:t>Лысогорского</w:t>
      </w:r>
      <w:proofErr w:type="spellEnd"/>
      <w:r w:rsidRPr="00A306B1">
        <w:rPr>
          <w:bCs/>
          <w:sz w:val="28"/>
          <w:szCs w:val="28"/>
          <w:lang w:eastAsia="x-none"/>
        </w:rPr>
        <w:t xml:space="preserve"> сельского поселения.</w:t>
      </w:r>
    </w:p>
    <w:p w14:paraId="1C20032D" w14:textId="77777777" w:rsidR="00A306B1" w:rsidRPr="00A306B1" w:rsidRDefault="00A306B1" w:rsidP="00A306B1">
      <w:pPr>
        <w:ind w:firstLine="567"/>
        <w:jc w:val="both"/>
        <w:rPr>
          <w:sz w:val="28"/>
          <w:szCs w:val="28"/>
          <w:lang w:eastAsia="ar-SA"/>
        </w:rPr>
      </w:pPr>
    </w:p>
    <w:p w14:paraId="13269424" w14:textId="77777777" w:rsidR="00A306B1" w:rsidRPr="00A306B1" w:rsidRDefault="00A306B1" w:rsidP="00A306B1">
      <w:pPr>
        <w:widowControl w:val="0"/>
        <w:spacing w:after="120"/>
        <w:ind w:firstLine="567"/>
        <w:rPr>
          <w:sz w:val="28"/>
          <w:szCs w:val="28"/>
        </w:rPr>
      </w:pPr>
      <w:r w:rsidRPr="00A306B1">
        <w:rPr>
          <w:b/>
          <w:sz w:val="28"/>
          <w:szCs w:val="28"/>
        </w:rPr>
        <w:t>Пункт 8</w:t>
      </w:r>
      <w:r w:rsidRPr="00A306B1">
        <w:rPr>
          <w:sz w:val="28"/>
          <w:szCs w:val="28"/>
        </w:rPr>
        <w:t xml:space="preserve">. </w:t>
      </w:r>
      <w:r w:rsidRPr="00A306B1">
        <w:rPr>
          <w:b/>
          <w:sz w:val="28"/>
          <w:szCs w:val="28"/>
        </w:rPr>
        <w:t>Особенности исполнения бюджета поселения в 2024 году</w:t>
      </w:r>
    </w:p>
    <w:p w14:paraId="4A0DE4CC" w14:textId="77777777" w:rsidR="00A306B1" w:rsidRPr="00A306B1" w:rsidRDefault="00A306B1" w:rsidP="00A306B1">
      <w:pPr>
        <w:widowControl w:val="0"/>
        <w:ind w:firstLine="851"/>
        <w:jc w:val="both"/>
        <w:rPr>
          <w:sz w:val="28"/>
          <w:szCs w:val="20"/>
          <w:lang w:eastAsia="ar-SA"/>
        </w:rPr>
      </w:pPr>
      <w:proofErr w:type="gramStart"/>
      <w:r w:rsidRPr="00A306B1">
        <w:rPr>
          <w:sz w:val="28"/>
          <w:szCs w:val="20"/>
          <w:lang w:eastAsia="ar-SA"/>
        </w:rPr>
        <w:t xml:space="preserve">8.1.Администрация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списывает в порядке, определённым нормативным правовым актом Администрации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поселения, пени и штрафы по </w:t>
      </w:r>
      <w:proofErr w:type="spellStart"/>
      <w:r w:rsidRPr="00A306B1">
        <w:rPr>
          <w:sz w:val="28"/>
          <w:szCs w:val="20"/>
          <w:lang w:eastAsia="ar-SA"/>
        </w:rPr>
        <w:t>реструктуризованной</w:t>
      </w:r>
      <w:proofErr w:type="spellEnd"/>
      <w:r w:rsidRPr="00A306B1">
        <w:rPr>
          <w:sz w:val="28"/>
          <w:szCs w:val="20"/>
          <w:lang w:eastAsia="ar-SA"/>
        </w:rPr>
        <w:t xml:space="preserve"> задолженности организаций по налогам, сборам, начисленным пеням и штрафам, подлежащим зачислению в бюджет </w:t>
      </w:r>
      <w:proofErr w:type="spellStart"/>
      <w:r w:rsidRPr="00A306B1">
        <w:rPr>
          <w:sz w:val="28"/>
          <w:szCs w:val="20"/>
          <w:lang w:eastAsia="ar-SA"/>
        </w:rPr>
        <w:t>сельскогог</w:t>
      </w:r>
      <w:proofErr w:type="spellEnd"/>
      <w:r w:rsidRPr="00A306B1">
        <w:rPr>
          <w:sz w:val="28"/>
          <w:szCs w:val="20"/>
          <w:lang w:eastAsia="ar-SA"/>
        </w:rPr>
        <w:t xml:space="preserve"> поселения, при условиях полной уплаты организацией текущих платежей по налогам и сборам, подлежащим зачислению в бюджет сельского поселения, и досрочного погашения </w:t>
      </w:r>
      <w:proofErr w:type="spellStart"/>
      <w:r w:rsidRPr="00A306B1">
        <w:rPr>
          <w:sz w:val="28"/>
          <w:szCs w:val="20"/>
          <w:lang w:eastAsia="ar-SA"/>
        </w:rPr>
        <w:t>реструктуризованной</w:t>
      </w:r>
      <w:proofErr w:type="spellEnd"/>
      <w:r w:rsidRPr="00A306B1">
        <w:rPr>
          <w:sz w:val="28"/>
          <w:szCs w:val="20"/>
          <w:lang w:eastAsia="ar-SA"/>
        </w:rPr>
        <w:t xml:space="preserve"> задолженности.</w:t>
      </w:r>
      <w:proofErr w:type="gramEnd"/>
    </w:p>
    <w:p w14:paraId="120F3709" w14:textId="77777777" w:rsidR="00A306B1" w:rsidRPr="00A306B1" w:rsidRDefault="00A306B1" w:rsidP="00A306B1">
      <w:pPr>
        <w:widowControl w:val="0"/>
        <w:spacing w:after="120"/>
        <w:ind w:firstLine="567"/>
        <w:rPr>
          <w:sz w:val="28"/>
          <w:szCs w:val="28"/>
        </w:rPr>
      </w:pPr>
      <w:r w:rsidRPr="00A306B1">
        <w:rPr>
          <w:sz w:val="28"/>
          <w:szCs w:val="28"/>
        </w:rPr>
        <w:t xml:space="preserve">8.2. Установить в соответствии с абзацем вторым части 4 статьи 27 к решению Собрания депутатов </w:t>
      </w:r>
      <w:proofErr w:type="spellStart"/>
      <w:r w:rsidRPr="00A306B1">
        <w:rPr>
          <w:sz w:val="28"/>
          <w:szCs w:val="28"/>
        </w:rPr>
        <w:t>Лысогорского</w:t>
      </w:r>
      <w:proofErr w:type="spellEnd"/>
      <w:r w:rsidRPr="00A306B1">
        <w:rPr>
          <w:sz w:val="28"/>
          <w:szCs w:val="28"/>
        </w:rPr>
        <w:t xml:space="preserve"> сельского поселения от 26.05.2022 № 43  «Об утверждении Положения о бюджетном процессе в </w:t>
      </w:r>
      <w:proofErr w:type="spellStart"/>
      <w:r w:rsidRPr="00A306B1">
        <w:rPr>
          <w:sz w:val="28"/>
          <w:szCs w:val="28"/>
        </w:rPr>
        <w:t>Лысогорском</w:t>
      </w:r>
      <w:proofErr w:type="spellEnd"/>
      <w:r w:rsidRPr="00A306B1">
        <w:rPr>
          <w:sz w:val="28"/>
          <w:szCs w:val="28"/>
        </w:rPr>
        <w:t xml:space="preserve"> сельском поселении», что основанием для внесения в 2024 году изменений в показатели сводной бюджетной росписи бюджета поселения  являются:</w:t>
      </w:r>
    </w:p>
    <w:p w14:paraId="6CBF0E56" w14:textId="77777777" w:rsidR="00A306B1" w:rsidRPr="00A306B1" w:rsidRDefault="00A306B1" w:rsidP="00A306B1">
      <w:pPr>
        <w:widowControl w:val="0"/>
        <w:ind w:firstLine="851"/>
        <w:jc w:val="both"/>
        <w:rPr>
          <w:sz w:val="28"/>
          <w:szCs w:val="20"/>
          <w:lang w:eastAsia="ar-SA"/>
        </w:rPr>
      </w:pPr>
      <w:proofErr w:type="gramStart"/>
      <w:r w:rsidRPr="00A306B1">
        <w:rPr>
          <w:sz w:val="28"/>
          <w:szCs w:val="20"/>
          <w:lang w:eastAsia="ar-SA"/>
        </w:rPr>
        <w:t xml:space="preserve">1) в части неиспользованных бюджетных ассигнований резервного фонда Администрации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выделенных в порядке, установленном Администрацией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поселения, распоряжения Администрации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о сельского поселения, предусматривающие:</w:t>
      </w:r>
      <w:proofErr w:type="gramEnd"/>
    </w:p>
    <w:p w14:paraId="7895F0AD" w14:textId="77777777" w:rsidR="00A306B1" w:rsidRPr="00A306B1" w:rsidRDefault="00A306B1" w:rsidP="00A306B1">
      <w:pPr>
        <w:widowControl w:val="0"/>
        <w:ind w:firstLine="851"/>
        <w:jc w:val="both"/>
        <w:rPr>
          <w:sz w:val="28"/>
          <w:szCs w:val="20"/>
          <w:lang w:eastAsia="ar-SA"/>
        </w:rPr>
      </w:pPr>
      <w:proofErr w:type="gramStart"/>
      <w:r w:rsidRPr="00A306B1">
        <w:rPr>
          <w:sz w:val="28"/>
          <w:szCs w:val="20"/>
          <w:lang w:eastAsia="ar-SA"/>
        </w:rPr>
        <w:t xml:space="preserve">уменьшение объема ранее выделенных бюджетных ассигнований из резервного фонда Администрации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о сельского поселения на сумму неиспользованных средств;</w:t>
      </w:r>
      <w:proofErr w:type="gramEnd"/>
    </w:p>
    <w:p w14:paraId="2B3F0B5E" w14:textId="77777777" w:rsidR="00A306B1" w:rsidRPr="00A306B1" w:rsidRDefault="00A306B1" w:rsidP="00A306B1">
      <w:pPr>
        <w:widowControl w:val="0"/>
        <w:ind w:firstLine="851"/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признание утратившими силу ранее принятых распоряжений Администрации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о выделении средств из резервного фонда Администрации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поселения;</w:t>
      </w:r>
    </w:p>
    <w:p w14:paraId="2CA3EBFE" w14:textId="77777777" w:rsidR="00A306B1" w:rsidRPr="00A306B1" w:rsidRDefault="00A306B1" w:rsidP="00A306B1">
      <w:pPr>
        <w:widowControl w:val="0"/>
        <w:spacing w:after="120"/>
        <w:ind w:firstLine="567"/>
        <w:rPr>
          <w:sz w:val="28"/>
          <w:szCs w:val="28"/>
        </w:rPr>
      </w:pPr>
    </w:p>
    <w:p w14:paraId="27A136C2" w14:textId="77777777" w:rsidR="00A306B1" w:rsidRPr="00A306B1" w:rsidRDefault="00A306B1" w:rsidP="00335134">
      <w:pPr>
        <w:widowControl w:val="0"/>
        <w:numPr>
          <w:ilvl w:val="0"/>
          <w:numId w:val="8"/>
        </w:numPr>
        <w:spacing w:after="120"/>
        <w:rPr>
          <w:sz w:val="28"/>
          <w:szCs w:val="28"/>
        </w:rPr>
      </w:pPr>
      <w:r w:rsidRPr="00A306B1">
        <w:rPr>
          <w:sz w:val="28"/>
          <w:szCs w:val="28"/>
        </w:rPr>
        <w:t xml:space="preserve">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</w:t>
      </w:r>
      <w:proofErr w:type="gramStart"/>
      <w:r w:rsidRPr="00A306B1">
        <w:rPr>
          <w:sz w:val="28"/>
          <w:szCs w:val="28"/>
        </w:rPr>
        <w:t>детализации целевой статьи расходов классификации расходов бюджета поселения</w:t>
      </w:r>
      <w:proofErr w:type="gramEnd"/>
      <w:r w:rsidRPr="00A306B1">
        <w:rPr>
          <w:sz w:val="28"/>
          <w:szCs w:val="28"/>
        </w:rPr>
        <w:t>;</w:t>
      </w:r>
    </w:p>
    <w:p w14:paraId="6EBE6EE4" w14:textId="77777777" w:rsidR="00A306B1" w:rsidRPr="00A306B1" w:rsidRDefault="00A306B1" w:rsidP="00335134">
      <w:pPr>
        <w:widowControl w:val="0"/>
        <w:numPr>
          <w:ilvl w:val="0"/>
          <w:numId w:val="8"/>
        </w:numPr>
        <w:spacing w:after="120"/>
        <w:rPr>
          <w:sz w:val="28"/>
          <w:szCs w:val="28"/>
        </w:rPr>
      </w:pPr>
      <w:r w:rsidRPr="00A306B1">
        <w:rPr>
          <w:sz w:val="28"/>
          <w:szCs w:val="28"/>
        </w:rPr>
        <w:t xml:space="preserve">перераспределение бюджетных ассигнований между разделами, подразделами, целевыми статьями и видами </w:t>
      </w:r>
      <w:proofErr w:type="gramStart"/>
      <w:r w:rsidRPr="00A306B1">
        <w:rPr>
          <w:sz w:val="28"/>
          <w:szCs w:val="28"/>
        </w:rPr>
        <w:t>расходов классификации расходов бюджета поселения</w:t>
      </w:r>
      <w:proofErr w:type="gramEnd"/>
      <w:r w:rsidRPr="00A306B1">
        <w:rPr>
          <w:sz w:val="28"/>
          <w:szCs w:val="28"/>
        </w:rPr>
        <w:t xml:space="preserve"> в пределах общего объема бюджетных ассигнований, предусмотренных главному распорядителю средств бюджета поселения, на выполнение региональных проектов, направленных на </w:t>
      </w:r>
      <w:r w:rsidRPr="00A306B1">
        <w:rPr>
          <w:sz w:val="28"/>
          <w:szCs w:val="28"/>
        </w:rPr>
        <w:lastRenderedPageBreak/>
        <w:t>реализацию федеральных проектов, входящих в состав национальных проектов, не противоречащее бюджетному законодательству;</w:t>
      </w:r>
    </w:p>
    <w:p w14:paraId="1AB1066F" w14:textId="77777777" w:rsidR="00A306B1" w:rsidRPr="00A306B1" w:rsidRDefault="00A306B1" w:rsidP="00335134">
      <w:pPr>
        <w:widowControl w:val="0"/>
        <w:numPr>
          <w:ilvl w:val="0"/>
          <w:numId w:val="8"/>
        </w:numPr>
        <w:spacing w:after="120"/>
        <w:rPr>
          <w:sz w:val="28"/>
          <w:szCs w:val="28"/>
        </w:rPr>
      </w:pPr>
      <w:r w:rsidRPr="00A306B1">
        <w:rPr>
          <w:sz w:val="28"/>
          <w:szCs w:val="28"/>
        </w:rPr>
        <w:t xml:space="preserve">перераспределение бюджетных ассигнований между разделами, подразделами, целевыми статьями и видами </w:t>
      </w:r>
      <w:proofErr w:type="gramStart"/>
      <w:r w:rsidRPr="00A306B1">
        <w:rPr>
          <w:sz w:val="28"/>
          <w:szCs w:val="28"/>
        </w:rPr>
        <w:t>расходов классификации расходов бюджета поселения</w:t>
      </w:r>
      <w:proofErr w:type="gramEnd"/>
      <w:r w:rsidRPr="00A306B1">
        <w:rPr>
          <w:sz w:val="28"/>
          <w:szCs w:val="28"/>
        </w:rPr>
        <w:t xml:space="preserve"> в пределах общего объема бюджетных ассигнований, предусмотренных главному распорядителю средств бюджета поселения, для </w:t>
      </w:r>
      <w:proofErr w:type="spellStart"/>
      <w:r w:rsidRPr="00A306B1">
        <w:rPr>
          <w:sz w:val="28"/>
          <w:szCs w:val="28"/>
        </w:rPr>
        <w:t>софинансирования</w:t>
      </w:r>
      <w:proofErr w:type="spellEnd"/>
      <w:r w:rsidRPr="00A306B1">
        <w:rPr>
          <w:sz w:val="28"/>
          <w:szCs w:val="28"/>
        </w:rPr>
        <w:t xml:space="preserve"> расходных обязательств в целях выполнения условий предоставления субсидий и иных межбюджетных трансфертов из областного бюджета, не противоречащее бюджетному законодательству;</w:t>
      </w:r>
    </w:p>
    <w:p w14:paraId="14508F7E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b/>
          <w:color w:val="FF0000"/>
          <w:sz w:val="28"/>
          <w:szCs w:val="28"/>
          <w:lang w:eastAsia="ar-SA"/>
        </w:rPr>
      </w:pPr>
    </w:p>
    <w:p w14:paraId="719D8CF8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4435E8C6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b/>
          <w:iCs/>
          <w:color w:val="000000"/>
          <w:sz w:val="28"/>
          <w:szCs w:val="28"/>
          <w:lang w:eastAsia="ar-SA"/>
        </w:rPr>
      </w:pPr>
      <w:r w:rsidRPr="00A306B1">
        <w:rPr>
          <w:b/>
          <w:iCs/>
          <w:color w:val="000000"/>
          <w:sz w:val="28"/>
          <w:szCs w:val="28"/>
          <w:lang w:eastAsia="ar-SA"/>
        </w:rPr>
        <w:t xml:space="preserve">Пункт 9. Списание </w:t>
      </w:r>
      <w:proofErr w:type="spellStart"/>
      <w:r w:rsidRPr="00A306B1">
        <w:rPr>
          <w:b/>
          <w:iCs/>
          <w:color w:val="000000"/>
          <w:sz w:val="28"/>
          <w:szCs w:val="28"/>
          <w:lang w:eastAsia="ar-SA"/>
        </w:rPr>
        <w:t>задолжности</w:t>
      </w:r>
      <w:proofErr w:type="spellEnd"/>
      <w:r w:rsidRPr="00A306B1">
        <w:rPr>
          <w:b/>
          <w:iCs/>
          <w:color w:val="000000"/>
          <w:sz w:val="28"/>
          <w:szCs w:val="28"/>
          <w:lang w:eastAsia="ar-SA"/>
        </w:rPr>
        <w:t xml:space="preserve"> по пеням и штрафам по реструктурированной задолженности организаций по налогам, сборам, подлежащим зачислению в бюджет поселения.</w:t>
      </w:r>
    </w:p>
    <w:p w14:paraId="632FD64F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  <w:r w:rsidRPr="00A306B1">
        <w:rPr>
          <w:b/>
          <w:iCs/>
          <w:color w:val="000000"/>
          <w:sz w:val="28"/>
          <w:szCs w:val="28"/>
          <w:lang w:eastAsia="ar-SA"/>
        </w:rPr>
        <w:t xml:space="preserve">  </w:t>
      </w:r>
      <w:proofErr w:type="gramStart"/>
      <w:r w:rsidRPr="00A306B1">
        <w:rPr>
          <w:iCs/>
          <w:color w:val="000000"/>
          <w:sz w:val="28"/>
          <w:szCs w:val="28"/>
          <w:lang w:eastAsia="ar-SA"/>
        </w:rPr>
        <w:t xml:space="preserve">Администрация </w:t>
      </w:r>
      <w:proofErr w:type="spellStart"/>
      <w:r w:rsidRPr="00A306B1">
        <w:rPr>
          <w:iCs/>
          <w:color w:val="000000"/>
          <w:sz w:val="28"/>
          <w:szCs w:val="28"/>
          <w:lang w:eastAsia="ar-SA"/>
        </w:rPr>
        <w:t>Лысогорского</w:t>
      </w:r>
      <w:proofErr w:type="spellEnd"/>
      <w:r w:rsidRPr="00A306B1">
        <w:rPr>
          <w:iCs/>
          <w:color w:val="000000"/>
          <w:sz w:val="28"/>
          <w:szCs w:val="28"/>
          <w:lang w:eastAsia="ar-SA"/>
        </w:rPr>
        <w:t xml:space="preserve"> сельского поселения списывает в порядке, определенном нормативным правовым актом Администрации </w:t>
      </w:r>
      <w:proofErr w:type="spellStart"/>
      <w:r w:rsidRPr="00A306B1">
        <w:rPr>
          <w:iCs/>
          <w:color w:val="000000"/>
          <w:sz w:val="28"/>
          <w:szCs w:val="28"/>
          <w:lang w:eastAsia="ar-SA"/>
        </w:rPr>
        <w:t>Лысогорского</w:t>
      </w:r>
      <w:proofErr w:type="spellEnd"/>
      <w:r w:rsidRPr="00A306B1">
        <w:rPr>
          <w:iCs/>
          <w:color w:val="000000"/>
          <w:sz w:val="28"/>
          <w:szCs w:val="28"/>
          <w:lang w:eastAsia="ar-SA"/>
        </w:rPr>
        <w:t xml:space="preserve"> сельского поселения, пени и штрафы по реструктуризированной задолженности организаций по налогам, сборам, начисленным пеням и штрафам, подлежащим зачислению в бюджет поселения, при условии полной уплаты организацией текущих платежей по налогам и сборам, подлежащим зачислению в бюджет поселения и досрочного погашения реструктуризированной задолженности.</w:t>
      </w:r>
      <w:proofErr w:type="gramEnd"/>
    </w:p>
    <w:p w14:paraId="3D3D817F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7B9DB515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  <w:r w:rsidRPr="00A306B1">
        <w:rPr>
          <w:b/>
          <w:iCs/>
          <w:color w:val="000000"/>
          <w:sz w:val="28"/>
          <w:szCs w:val="28"/>
          <w:lang w:eastAsia="ar-SA"/>
        </w:rPr>
        <w:t>Пункт 10.</w:t>
      </w:r>
      <w:r w:rsidRPr="00A306B1">
        <w:rPr>
          <w:iCs/>
          <w:color w:val="000000"/>
          <w:sz w:val="28"/>
          <w:szCs w:val="28"/>
          <w:lang w:eastAsia="ar-SA"/>
        </w:rPr>
        <w:t xml:space="preserve"> </w:t>
      </w:r>
      <w:r w:rsidRPr="00A306B1">
        <w:rPr>
          <w:sz w:val="28"/>
          <w:szCs w:val="20"/>
          <w:lang w:eastAsia="ar-SA"/>
        </w:rPr>
        <w:t xml:space="preserve">Установить, что в 2024 году в соответствии со статьями 220.2 и 242.26 Бюджетного кодекса Российской Федерации казначейскому сопровождению подлежат средства бюджета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Куйбышевского района, предоставляемые в соответствии со статьей 80 Бюджетного кодекса Российской Федерации.</w:t>
      </w:r>
    </w:p>
    <w:p w14:paraId="6C38DF90" w14:textId="77777777" w:rsidR="00A306B1" w:rsidRPr="00A306B1" w:rsidRDefault="00A306B1" w:rsidP="00A306B1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5CE577BE" w14:textId="77777777" w:rsidR="00A306B1" w:rsidRPr="00A306B1" w:rsidRDefault="00A306B1" w:rsidP="00A306B1">
      <w:pPr>
        <w:widowControl w:val="0"/>
        <w:autoSpaceDE w:val="0"/>
        <w:jc w:val="both"/>
        <w:rPr>
          <w:rFonts w:eastAsia="Arial"/>
          <w:sz w:val="28"/>
          <w:szCs w:val="28"/>
          <w:lang w:eastAsia="ar-SA"/>
        </w:rPr>
      </w:pPr>
      <w:r w:rsidRPr="00A306B1">
        <w:rPr>
          <w:rFonts w:eastAsia="Arial"/>
          <w:color w:val="000000"/>
          <w:sz w:val="28"/>
          <w:szCs w:val="28"/>
          <w:lang w:val="x-none"/>
        </w:rPr>
        <w:tab/>
      </w:r>
    </w:p>
    <w:p w14:paraId="6A2FAB88" w14:textId="77777777" w:rsidR="00A306B1" w:rsidRPr="00A306B1" w:rsidRDefault="00A306B1" w:rsidP="00A306B1">
      <w:pPr>
        <w:widowControl w:val="0"/>
        <w:autoSpaceDE w:val="0"/>
        <w:autoSpaceDN w:val="0"/>
        <w:adjustRightInd w:val="0"/>
        <w:ind w:left="72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41D475BF" w14:textId="77777777" w:rsidR="00A306B1" w:rsidRPr="00A306B1" w:rsidRDefault="00A306B1" w:rsidP="00A306B1">
      <w:pPr>
        <w:keepNext/>
        <w:keepLines/>
        <w:jc w:val="both"/>
        <w:rPr>
          <w:sz w:val="28"/>
          <w:szCs w:val="28"/>
          <w:lang w:eastAsia="ar-SA"/>
        </w:rPr>
      </w:pPr>
      <w:r w:rsidRPr="00A306B1">
        <w:rPr>
          <w:b/>
          <w:iCs/>
          <w:color w:val="000000"/>
          <w:sz w:val="28"/>
          <w:szCs w:val="28"/>
          <w:lang w:eastAsia="ar-SA"/>
        </w:rPr>
        <w:t>2.</w:t>
      </w:r>
      <w:r w:rsidRPr="00A306B1">
        <w:rPr>
          <w:iCs/>
          <w:color w:val="000000"/>
          <w:sz w:val="28"/>
          <w:szCs w:val="28"/>
          <w:lang w:eastAsia="ar-SA"/>
        </w:rPr>
        <w:t>Данное</w:t>
      </w:r>
      <w:r w:rsidRPr="00A306B1">
        <w:rPr>
          <w:b/>
          <w:iCs/>
          <w:color w:val="000000"/>
          <w:sz w:val="28"/>
          <w:szCs w:val="28"/>
          <w:lang w:eastAsia="ar-SA"/>
        </w:rPr>
        <w:t xml:space="preserve"> </w:t>
      </w:r>
      <w:r w:rsidRPr="00A306B1">
        <w:rPr>
          <w:sz w:val="28"/>
          <w:szCs w:val="28"/>
          <w:lang w:eastAsia="ar-SA"/>
        </w:rPr>
        <w:t xml:space="preserve"> решение вступает в силу со дня его официального  опубликования.</w:t>
      </w:r>
    </w:p>
    <w:p w14:paraId="0EB5E519" w14:textId="77777777" w:rsidR="00A306B1" w:rsidRPr="00A306B1" w:rsidRDefault="00A306B1" w:rsidP="00A306B1">
      <w:pPr>
        <w:keepNext/>
        <w:keepLines/>
        <w:jc w:val="both"/>
        <w:rPr>
          <w:sz w:val="28"/>
          <w:szCs w:val="28"/>
          <w:lang w:eastAsia="ar-SA"/>
        </w:rPr>
      </w:pPr>
    </w:p>
    <w:p w14:paraId="7322B936" w14:textId="77777777" w:rsidR="00A306B1" w:rsidRPr="00A306B1" w:rsidRDefault="00A306B1" w:rsidP="00A306B1">
      <w:pPr>
        <w:jc w:val="both"/>
        <w:rPr>
          <w:sz w:val="28"/>
          <w:szCs w:val="28"/>
          <w:lang w:eastAsia="ar-SA"/>
        </w:rPr>
      </w:pPr>
      <w:r w:rsidRPr="00A306B1">
        <w:rPr>
          <w:b/>
          <w:iCs/>
          <w:color w:val="000000"/>
          <w:sz w:val="28"/>
          <w:szCs w:val="28"/>
          <w:lang w:eastAsia="ar-SA"/>
        </w:rPr>
        <w:t xml:space="preserve">  3.</w:t>
      </w:r>
      <w:proofErr w:type="gramStart"/>
      <w:r w:rsidRPr="00A306B1">
        <w:rPr>
          <w:sz w:val="28"/>
          <w:szCs w:val="28"/>
          <w:lang w:eastAsia="ar-SA"/>
        </w:rPr>
        <w:t>Контроль за</w:t>
      </w:r>
      <w:proofErr w:type="gramEnd"/>
      <w:r w:rsidRPr="00A306B1">
        <w:rPr>
          <w:sz w:val="28"/>
          <w:szCs w:val="28"/>
          <w:lang w:eastAsia="ar-SA"/>
        </w:rPr>
        <w:t xml:space="preserve"> исполнением настоящего решения возложить на постоянную комиссию Собрания депутатов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по бюджету, налогам и собственности.</w:t>
      </w:r>
    </w:p>
    <w:p w14:paraId="16283140" w14:textId="77777777" w:rsidR="00A306B1" w:rsidRPr="00A306B1" w:rsidRDefault="00A306B1" w:rsidP="00A306B1">
      <w:pPr>
        <w:ind w:left="300" w:firstLine="540"/>
        <w:jc w:val="both"/>
        <w:rPr>
          <w:sz w:val="28"/>
          <w:szCs w:val="28"/>
          <w:lang w:eastAsia="ar-SA"/>
        </w:rPr>
      </w:pPr>
    </w:p>
    <w:p w14:paraId="1EF615A1" w14:textId="77777777" w:rsidR="00A306B1" w:rsidRPr="00A306B1" w:rsidRDefault="00A306B1" w:rsidP="00A306B1">
      <w:pPr>
        <w:ind w:left="300" w:hanging="158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Председатель Собрания депутатов</w:t>
      </w:r>
    </w:p>
    <w:p w14:paraId="61A88FDD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  <w:r w:rsidRPr="00A306B1">
        <w:rPr>
          <w:bCs/>
          <w:sz w:val="28"/>
          <w:szCs w:val="28"/>
          <w:lang w:eastAsia="ar-SA"/>
        </w:rPr>
        <w:t xml:space="preserve">Глава  </w:t>
      </w:r>
      <w:proofErr w:type="spellStart"/>
      <w:r w:rsidRPr="00A306B1">
        <w:rPr>
          <w:bCs/>
          <w:sz w:val="28"/>
          <w:szCs w:val="28"/>
          <w:lang w:eastAsia="ar-SA"/>
        </w:rPr>
        <w:t>Лысогорского</w:t>
      </w:r>
      <w:proofErr w:type="spellEnd"/>
      <w:r w:rsidRPr="00A306B1">
        <w:rPr>
          <w:bCs/>
          <w:sz w:val="28"/>
          <w:szCs w:val="28"/>
          <w:lang w:eastAsia="ar-SA"/>
        </w:rPr>
        <w:t xml:space="preserve"> сельского поселения</w:t>
      </w:r>
      <w:r w:rsidRPr="00A306B1">
        <w:rPr>
          <w:bCs/>
          <w:sz w:val="28"/>
          <w:szCs w:val="28"/>
          <w:lang w:eastAsia="ar-SA"/>
        </w:rPr>
        <w:tab/>
        <w:t xml:space="preserve">                          Н.А. </w:t>
      </w:r>
      <w:proofErr w:type="spellStart"/>
      <w:r w:rsidRPr="00A306B1">
        <w:rPr>
          <w:bCs/>
          <w:sz w:val="28"/>
          <w:szCs w:val="28"/>
          <w:lang w:eastAsia="ar-SA"/>
        </w:rPr>
        <w:t>Кательницкая</w:t>
      </w:r>
      <w:proofErr w:type="spellEnd"/>
    </w:p>
    <w:p w14:paraId="1AA3EAFA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1D7A3C8F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7571F537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2FD932D2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tbl>
      <w:tblPr>
        <w:tblW w:w="10963" w:type="dxa"/>
        <w:tblInd w:w="-318" w:type="dxa"/>
        <w:tblLook w:val="04A0" w:firstRow="1" w:lastRow="0" w:firstColumn="1" w:lastColumn="0" w:noHBand="0" w:noVBand="1"/>
      </w:tblPr>
      <w:tblGrid>
        <w:gridCol w:w="2836"/>
        <w:gridCol w:w="591"/>
        <w:gridCol w:w="3520"/>
        <w:gridCol w:w="1276"/>
        <w:gridCol w:w="1420"/>
        <w:gridCol w:w="1320"/>
      </w:tblGrid>
      <w:tr w:rsidR="00A306B1" w:rsidRPr="00A306B1" w14:paraId="46C15B8F" w14:textId="77777777" w:rsidTr="002F4832">
        <w:trPr>
          <w:trHeight w:val="300"/>
        </w:trPr>
        <w:tc>
          <w:tcPr>
            <w:tcW w:w="10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F753C" w14:textId="77777777" w:rsidR="00A306B1" w:rsidRPr="00A306B1" w:rsidRDefault="00A306B1" w:rsidP="00A306B1">
            <w:pPr>
              <w:jc w:val="right"/>
              <w:rPr>
                <w:sz w:val="20"/>
                <w:szCs w:val="20"/>
              </w:rPr>
            </w:pPr>
            <w:bookmarkStart w:id="1" w:name="RANGE!A1:E63"/>
            <w:r w:rsidRPr="00A306B1">
              <w:rPr>
                <w:sz w:val="20"/>
                <w:szCs w:val="20"/>
              </w:rPr>
              <w:t>Приложение 1</w:t>
            </w:r>
            <w:bookmarkEnd w:id="1"/>
          </w:p>
        </w:tc>
      </w:tr>
      <w:tr w:rsidR="00A306B1" w:rsidRPr="00A306B1" w14:paraId="3F6A9D97" w14:textId="77777777" w:rsidTr="002F4832">
        <w:trPr>
          <w:trHeight w:val="315"/>
        </w:trPr>
        <w:tc>
          <w:tcPr>
            <w:tcW w:w="10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E251D9" w14:textId="77777777" w:rsidR="00A306B1" w:rsidRPr="00A306B1" w:rsidRDefault="00A306B1" w:rsidP="00A306B1">
            <w:pPr>
              <w:jc w:val="right"/>
              <w:rPr>
                <w:sz w:val="20"/>
                <w:szCs w:val="20"/>
              </w:rPr>
            </w:pPr>
            <w:r w:rsidRPr="00A306B1">
              <w:rPr>
                <w:sz w:val="20"/>
                <w:szCs w:val="20"/>
              </w:rPr>
              <w:t xml:space="preserve">к решению Собрания депутатов </w:t>
            </w:r>
          </w:p>
        </w:tc>
      </w:tr>
      <w:tr w:rsidR="00A306B1" w:rsidRPr="00A306B1" w14:paraId="5F38272A" w14:textId="77777777" w:rsidTr="002F4832">
        <w:trPr>
          <w:trHeight w:val="375"/>
        </w:trPr>
        <w:tc>
          <w:tcPr>
            <w:tcW w:w="10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C86B1" w14:textId="77777777" w:rsidR="00A306B1" w:rsidRPr="00A306B1" w:rsidRDefault="00A306B1" w:rsidP="00A306B1">
            <w:pPr>
              <w:jc w:val="right"/>
              <w:rPr>
                <w:sz w:val="20"/>
                <w:szCs w:val="20"/>
              </w:rPr>
            </w:pPr>
            <w:proofErr w:type="spellStart"/>
            <w:r w:rsidRPr="00A306B1">
              <w:rPr>
                <w:sz w:val="20"/>
                <w:szCs w:val="20"/>
              </w:rPr>
              <w:t>Лысогорского</w:t>
            </w:r>
            <w:proofErr w:type="spellEnd"/>
            <w:r w:rsidRPr="00A306B1">
              <w:rPr>
                <w:sz w:val="20"/>
                <w:szCs w:val="20"/>
              </w:rPr>
              <w:t xml:space="preserve"> сельского поселения</w:t>
            </w:r>
          </w:p>
        </w:tc>
      </w:tr>
      <w:tr w:rsidR="00A306B1" w:rsidRPr="00A306B1" w14:paraId="1C05427E" w14:textId="77777777" w:rsidTr="002F4832">
        <w:trPr>
          <w:trHeight w:val="240"/>
        </w:trPr>
        <w:tc>
          <w:tcPr>
            <w:tcW w:w="10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361A2" w14:textId="77777777" w:rsidR="00A306B1" w:rsidRPr="00A306B1" w:rsidRDefault="00A306B1" w:rsidP="00A306B1">
            <w:pPr>
              <w:jc w:val="right"/>
              <w:rPr>
                <w:sz w:val="22"/>
                <w:szCs w:val="22"/>
              </w:rPr>
            </w:pPr>
            <w:r w:rsidRPr="00A306B1">
              <w:rPr>
                <w:sz w:val="22"/>
                <w:szCs w:val="22"/>
              </w:rPr>
              <w:t>от 18.10.2024 г № 117</w:t>
            </w:r>
          </w:p>
        </w:tc>
      </w:tr>
      <w:tr w:rsidR="00A306B1" w:rsidRPr="00A306B1" w14:paraId="77018676" w14:textId="77777777" w:rsidTr="002F4832">
        <w:trPr>
          <w:trHeight w:val="315"/>
        </w:trPr>
        <w:tc>
          <w:tcPr>
            <w:tcW w:w="3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4AFEC" w14:textId="77777777" w:rsidR="00A306B1" w:rsidRPr="00A306B1" w:rsidRDefault="00A306B1" w:rsidP="00A306B1">
            <w:r w:rsidRPr="00A306B1">
              <w:lastRenderedPageBreak/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A6DA389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B279E73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F6A041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6ECED5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A306B1" w:rsidRPr="00A306B1" w14:paraId="0A473035" w14:textId="77777777" w:rsidTr="002F4832">
        <w:trPr>
          <w:trHeight w:val="465"/>
        </w:trPr>
        <w:tc>
          <w:tcPr>
            <w:tcW w:w="10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9048D8" w14:textId="77777777" w:rsidR="00A306B1" w:rsidRPr="00A306B1" w:rsidRDefault="00A306B1" w:rsidP="00A306B1">
            <w:pPr>
              <w:jc w:val="center"/>
              <w:rPr>
                <w:b/>
                <w:bCs/>
                <w:sz w:val="32"/>
                <w:szCs w:val="32"/>
              </w:rPr>
            </w:pPr>
            <w:r w:rsidRPr="00A306B1">
              <w:rPr>
                <w:b/>
                <w:bCs/>
                <w:sz w:val="32"/>
                <w:szCs w:val="32"/>
              </w:rPr>
              <w:t>ОБЪЕМ</w:t>
            </w:r>
          </w:p>
        </w:tc>
      </w:tr>
      <w:tr w:rsidR="00A306B1" w:rsidRPr="00A306B1" w14:paraId="7354F018" w14:textId="77777777" w:rsidTr="002F4832">
        <w:trPr>
          <w:trHeight w:val="480"/>
        </w:trPr>
        <w:tc>
          <w:tcPr>
            <w:tcW w:w="10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111B65" w14:textId="77777777" w:rsidR="00A306B1" w:rsidRPr="00A306B1" w:rsidRDefault="00A306B1" w:rsidP="00A306B1">
            <w:pPr>
              <w:jc w:val="center"/>
              <w:rPr>
                <w:b/>
                <w:bCs/>
                <w:sz w:val="32"/>
                <w:szCs w:val="32"/>
              </w:rPr>
            </w:pPr>
            <w:r w:rsidRPr="00A306B1">
              <w:rPr>
                <w:b/>
                <w:bCs/>
                <w:sz w:val="32"/>
                <w:szCs w:val="32"/>
              </w:rPr>
              <w:t>ПОСТУПЛЕНИЙ ДОХОДОВ БЮДЖЕТА ЛЫСОГОРСКОГО СЕЛЬСКОГО ПОСЕЛЕНИЯ</w:t>
            </w:r>
          </w:p>
        </w:tc>
      </w:tr>
      <w:tr w:rsidR="00A306B1" w:rsidRPr="00A306B1" w14:paraId="365D9D73" w14:textId="77777777" w:rsidTr="002F4832">
        <w:trPr>
          <w:trHeight w:val="495"/>
        </w:trPr>
        <w:tc>
          <w:tcPr>
            <w:tcW w:w="10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BB2F8" w14:textId="77777777" w:rsidR="00A306B1" w:rsidRPr="00A306B1" w:rsidRDefault="00A306B1" w:rsidP="00A306B1">
            <w:pPr>
              <w:jc w:val="center"/>
              <w:rPr>
                <w:b/>
                <w:bCs/>
                <w:sz w:val="32"/>
                <w:szCs w:val="32"/>
              </w:rPr>
            </w:pPr>
            <w:r w:rsidRPr="00A306B1">
              <w:rPr>
                <w:b/>
                <w:bCs/>
                <w:sz w:val="32"/>
                <w:szCs w:val="32"/>
              </w:rPr>
              <w:t xml:space="preserve"> на  2024 год и на плановый период 2025 и 2026 годов</w:t>
            </w:r>
          </w:p>
        </w:tc>
      </w:tr>
      <w:tr w:rsidR="00A306B1" w:rsidRPr="00A306B1" w14:paraId="23A1129B" w14:textId="77777777" w:rsidTr="002F4832">
        <w:trPr>
          <w:trHeight w:val="375"/>
        </w:trPr>
        <w:tc>
          <w:tcPr>
            <w:tcW w:w="3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E17F3" w14:textId="77777777" w:rsidR="00A306B1" w:rsidRPr="00A306B1" w:rsidRDefault="00A306B1" w:rsidP="00A306B1">
            <w:pPr>
              <w:jc w:val="center"/>
              <w:rPr>
                <w:sz w:val="28"/>
                <w:szCs w:val="28"/>
              </w:rPr>
            </w:pPr>
            <w:r w:rsidRPr="00A306B1">
              <w:rPr>
                <w:sz w:val="28"/>
                <w:szCs w:val="2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A999094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04C6CA9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F162A4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61FFDA" w14:textId="77777777" w:rsidR="00A306B1" w:rsidRPr="00A306B1" w:rsidRDefault="00A306B1" w:rsidP="00A306B1">
            <w:pPr>
              <w:rPr>
                <w:rFonts w:ascii="Calibri" w:hAnsi="Calibri" w:cs="Arial"/>
                <w:sz w:val="22"/>
                <w:szCs w:val="22"/>
              </w:rPr>
            </w:pPr>
            <w:r w:rsidRPr="00A306B1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A306B1" w:rsidRPr="00A306B1" w14:paraId="22F85436" w14:textId="77777777" w:rsidTr="002F4832">
        <w:trPr>
          <w:trHeight w:val="315"/>
        </w:trPr>
        <w:tc>
          <w:tcPr>
            <w:tcW w:w="10963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55397ED" w14:textId="77777777" w:rsidR="00A306B1" w:rsidRPr="00A306B1" w:rsidRDefault="00A306B1" w:rsidP="00A306B1">
            <w:pPr>
              <w:jc w:val="right"/>
            </w:pPr>
            <w:r w:rsidRPr="00A306B1">
              <w:t xml:space="preserve">                                                                                                                          (тыс. рублей)</w:t>
            </w:r>
          </w:p>
        </w:tc>
      </w:tr>
      <w:tr w:rsidR="00A306B1" w:rsidRPr="00A306B1" w14:paraId="62EB12CF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BC371DC" w14:textId="77777777" w:rsidR="00A306B1" w:rsidRPr="00A306B1" w:rsidRDefault="00A306B1" w:rsidP="00A306B1">
            <w:r w:rsidRPr="00A306B1">
              <w:t>Код БК РФ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3F3E163" w14:textId="77777777" w:rsidR="00A306B1" w:rsidRPr="00A306B1" w:rsidRDefault="00A306B1" w:rsidP="00A306B1">
            <w:r w:rsidRPr="00A306B1">
              <w:t>Наименование статьи доходов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A4BFC" w14:textId="77777777" w:rsidR="00A306B1" w:rsidRPr="00A306B1" w:rsidRDefault="00A306B1" w:rsidP="00A306B1">
            <w:pPr>
              <w:jc w:val="center"/>
            </w:pPr>
            <w:r w:rsidRPr="00A306B1">
              <w:t>2024 год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1E1E528" w14:textId="77777777" w:rsidR="00A306B1" w:rsidRPr="00A306B1" w:rsidRDefault="00A306B1" w:rsidP="00A306B1">
            <w:pPr>
              <w:jc w:val="center"/>
            </w:pPr>
            <w:r w:rsidRPr="00A306B1">
              <w:t>2025 год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0E482" w14:textId="77777777" w:rsidR="00A306B1" w:rsidRPr="00A306B1" w:rsidRDefault="00A306B1" w:rsidP="00A306B1">
            <w:pPr>
              <w:jc w:val="center"/>
            </w:pPr>
            <w:r w:rsidRPr="00A306B1">
              <w:t>2026 год</w:t>
            </w:r>
          </w:p>
        </w:tc>
      </w:tr>
      <w:tr w:rsidR="00A306B1" w:rsidRPr="00A306B1" w14:paraId="7CE9ED07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3D8941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1 00 00000 00 0000 000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77EB2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 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444B6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7 101,20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CCFFD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10 331,90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3D687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10 413,70</w:t>
            </w:r>
          </w:p>
        </w:tc>
      </w:tr>
      <w:tr w:rsidR="00A306B1" w:rsidRPr="00A306B1" w14:paraId="53550D97" w14:textId="77777777" w:rsidTr="002F4832">
        <w:trPr>
          <w:trHeight w:val="31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5372CA4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1 01 00000 00 0000 000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0B8563D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 НАЛОГИ НА ПРИБЫЛЬ, ДОХОДЫ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D120A6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1 242,60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DE6CE1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1 330,90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703AEC9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1 367,00</w:t>
            </w:r>
          </w:p>
        </w:tc>
      </w:tr>
      <w:tr w:rsidR="00A306B1" w:rsidRPr="00A306B1" w14:paraId="54C0054D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0F7390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1 01 02000 01 0000 110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7531C28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 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BEBDF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1 242,60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497F9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1 330,90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71867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1 367,00</w:t>
            </w:r>
          </w:p>
        </w:tc>
      </w:tr>
      <w:tr w:rsidR="00A306B1" w:rsidRPr="00A306B1" w14:paraId="29435009" w14:textId="77777777" w:rsidTr="002F4832">
        <w:trPr>
          <w:trHeight w:val="126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5984BAA" w14:textId="77777777" w:rsidR="00A306B1" w:rsidRPr="00A306B1" w:rsidRDefault="00A306B1" w:rsidP="00A306B1">
            <w:r w:rsidRPr="00A306B1">
              <w:t>1 01 02010 01 0000 110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E9B99CB" w14:textId="77777777" w:rsidR="00A306B1" w:rsidRPr="00A306B1" w:rsidRDefault="00A306B1" w:rsidP="00A306B1">
            <w:r w:rsidRPr="00A306B1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7BCD6" w14:textId="77777777" w:rsidR="00A306B1" w:rsidRPr="00A306B1" w:rsidRDefault="00A306B1" w:rsidP="00A306B1">
            <w:pPr>
              <w:jc w:val="center"/>
            </w:pPr>
            <w:r w:rsidRPr="00A306B1">
              <w:t>1 242,60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C45181" w14:textId="77777777" w:rsidR="00A306B1" w:rsidRPr="00A306B1" w:rsidRDefault="00A306B1" w:rsidP="00A306B1">
            <w:pPr>
              <w:jc w:val="center"/>
            </w:pPr>
            <w:r w:rsidRPr="00A306B1">
              <w:t>1 330,90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7B40E" w14:textId="77777777" w:rsidR="00A306B1" w:rsidRPr="00A306B1" w:rsidRDefault="00A306B1" w:rsidP="00A306B1">
            <w:pPr>
              <w:jc w:val="center"/>
            </w:pPr>
            <w:r w:rsidRPr="00A306B1">
              <w:t>1 367,00</w:t>
            </w:r>
          </w:p>
        </w:tc>
      </w:tr>
      <w:tr w:rsidR="00A306B1" w:rsidRPr="00A306B1" w14:paraId="33B3072E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6621FAC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1 05 00000 00 0000 000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D65B804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14393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1 087,70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A3B3E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1 131,20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F6F06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1 176,40</w:t>
            </w:r>
          </w:p>
        </w:tc>
      </w:tr>
      <w:tr w:rsidR="00A306B1" w:rsidRPr="00A306B1" w14:paraId="21DAAB89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6274CEB" w14:textId="77777777" w:rsidR="00A306B1" w:rsidRPr="00A306B1" w:rsidRDefault="00A306B1" w:rsidP="00A306B1">
            <w:r w:rsidRPr="00A306B1">
              <w:t>1 05 03000 01 0000 110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BED213" w14:textId="77777777" w:rsidR="00A306B1" w:rsidRPr="00A306B1" w:rsidRDefault="00A306B1" w:rsidP="00A306B1">
            <w:r w:rsidRPr="00A306B1"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E02BD" w14:textId="77777777" w:rsidR="00A306B1" w:rsidRPr="00A306B1" w:rsidRDefault="00A306B1" w:rsidP="00A306B1">
            <w:pPr>
              <w:jc w:val="center"/>
            </w:pPr>
            <w:r w:rsidRPr="00A306B1">
              <w:t>1 087,70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60BCC5A" w14:textId="77777777" w:rsidR="00A306B1" w:rsidRPr="00A306B1" w:rsidRDefault="00A306B1" w:rsidP="00A306B1">
            <w:pPr>
              <w:jc w:val="center"/>
            </w:pPr>
            <w:r w:rsidRPr="00A306B1">
              <w:t>1 131,20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B5B4F" w14:textId="77777777" w:rsidR="00A306B1" w:rsidRPr="00A306B1" w:rsidRDefault="00A306B1" w:rsidP="00A306B1">
            <w:pPr>
              <w:jc w:val="center"/>
            </w:pPr>
            <w:r w:rsidRPr="00A306B1">
              <w:t>1 176,40</w:t>
            </w:r>
          </w:p>
        </w:tc>
      </w:tr>
      <w:tr w:rsidR="00A306B1" w:rsidRPr="00A306B1" w14:paraId="53953FB2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F3655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1 06 00000 00 0000 000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083616C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D2328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4 370,90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A94D8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7 599,30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CE336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7 599,30</w:t>
            </w:r>
          </w:p>
        </w:tc>
      </w:tr>
      <w:tr w:rsidR="00A306B1" w:rsidRPr="00A306B1" w14:paraId="2EF9F7A6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FB96888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1 06 01000 00 0000 110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6EBED38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83F9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270,60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C007C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270,60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B6837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270,60</w:t>
            </w:r>
          </w:p>
        </w:tc>
      </w:tr>
      <w:tr w:rsidR="00A306B1" w:rsidRPr="00A306B1" w14:paraId="4BF534DF" w14:textId="77777777" w:rsidTr="002F4832">
        <w:trPr>
          <w:trHeight w:val="94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69E63D6" w14:textId="77777777" w:rsidR="00A306B1" w:rsidRPr="00A306B1" w:rsidRDefault="00A306B1" w:rsidP="00A306B1">
            <w:r w:rsidRPr="00A306B1">
              <w:t>1 06 01030 10 0000 110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568DBFD" w14:textId="77777777" w:rsidR="00A306B1" w:rsidRPr="00A306B1" w:rsidRDefault="00A306B1" w:rsidP="00A306B1">
            <w:r w:rsidRPr="00A306B1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C4B2E" w14:textId="77777777" w:rsidR="00A306B1" w:rsidRPr="00A306B1" w:rsidRDefault="00A306B1" w:rsidP="00A306B1">
            <w:pPr>
              <w:jc w:val="center"/>
            </w:pPr>
            <w:r w:rsidRPr="00A306B1">
              <w:t>270,60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26D0E7C" w14:textId="77777777" w:rsidR="00A306B1" w:rsidRPr="00A306B1" w:rsidRDefault="00A306B1" w:rsidP="00A306B1">
            <w:pPr>
              <w:jc w:val="center"/>
            </w:pPr>
            <w:r w:rsidRPr="00A306B1">
              <w:t>270,60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17EAB" w14:textId="77777777" w:rsidR="00A306B1" w:rsidRPr="00A306B1" w:rsidRDefault="00A306B1" w:rsidP="00A306B1">
            <w:pPr>
              <w:jc w:val="center"/>
            </w:pPr>
            <w:r w:rsidRPr="00A306B1">
              <w:t>270,60</w:t>
            </w:r>
          </w:p>
        </w:tc>
      </w:tr>
      <w:tr w:rsidR="00A306B1" w:rsidRPr="00A306B1" w14:paraId="758D1068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8FA252F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1 06 06000 00 0000 110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F712B34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34D6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4 100,30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CFDED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7 328,70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62598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7 328,70</w:t>
            </w:r>
          </w:p>
        </w:tc>
      </w:tr>
      <w:tr w:rsidR="00A306B1" w:rsidRPr="00A306B1" w14:paraId="07487851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FBB5DF7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1 06 06030 00 0000 110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210B40F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Земельный налог с организаций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8696F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421,40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193D3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631,00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0F0F4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631,00</w:t>
            </w:r>
          </w:p>
        </w:tc>
      </w:tr>
      <w:tr w:rsidR="00A306B1" w:rsidRPr="00A306B1" w14:paraId="26CFC443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23C6D55" w14:textId="77777777" w:rsidR="00A306B1" w:rsidRPr="00A306B1" w:rsidRDefault="00A306B1" w:rsidP="00A306B1">
            <w:r w:rsidRPr="00A306B1">
              <w:t>1 06 06033 10 0000 110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3B084E" w14:textId="77777777" w:rsidR="00A306B1" w:rsidRPr="00A306B1" w:rsidRDefault="00A306B1" w:rsidP="00A306B1">
            <w:r w:rsidRPr="00A306B1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A7B8B" w14:textId="77777777" w:rsidR="00A306B1" w:rsidRPr="00A306B1" w:rsidRDefault="00A306B1" w:rsidP="00A306B1">
            <w:pPr>
              <w:jc w:val="center"/>
            </w:pPr>
            <w:r w:rsidRPr="00A306B1">
              <w:t>421,40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F2260DC" w14:textId="77777777" w:rsidR="00A306B1" w:rsidRPr="00A306B1" w:rsidRDefault="00A306B1" w:rsidP="00A306B1">
            <w:pPr>
              <w:jc w:val="center"/>
            </w:pPr>
            <w:r w:rsidRPr="00A306B1">
              <w:t>631,00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A97D6" w14:textId="77777777" w:rsidR="00A306B1" w:rsidRPr="00A306B1" w:rsidRDefault="00A306B1" w:rsidP="00A306B1">
            <w:pPr>
              <w:jc w:val="center"/>
            </w:pPr>
            <w:r w:rsidRPr="00A306B1">
              <w:t>631,00</w:t>
            </w:r>
          </w:p>
        </w:tc>
      </w:tr>
      <w:tr w:rsidR="00A306B1" w:rsidRPr="00A306B1" w14:paraId="35A2A1E6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BA8F7D0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1 06 06040 00 0000 110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C37A640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Земельный налог с физических лиц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1CE3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3 678,90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14CFB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6 697,70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2FEB7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6 697,70</w:t>
            </w:r>
          </w:p>
        </w:tc>
      </w:tr>
      <w:tr w:rsidR="00A306B1" w:rsidRPr="00A306B1" w14:paraId="790DCBA4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B29D24A" w14:textId="77777777" w:rsidR="00A306B1" w:rsidRPr="00A306B1" w:rsidRDefault="00A306B1" w:rsidP="00A306B1">
            <w:r w:rsidRPr="00A306B1">
              <w:t>1 06 06043 10 0000 110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E7543A3" w14:textId="77777777" w:rsidR="00A306B1" w:rsidRPr="00A306B1" w:rsidRDefault="00A306B1" w:rsidP="00A306B1">
            <w:r w:rsidRPr="00A306B1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0AD7E" w14:textId="77777777" w:rsidR="00A306B1" w:rsidRPr="00A306B1" w:rsidRDefault="00A306B1" w:rsidP="00A306B1">
            <w:pPr>
              <w:jc w:val="center"/>
            </w:pPr>
            <w:r w:rsidRPr="00A306B1">
              <w:t>3 678,90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BFC761E" w14:textId="77777777" w:rsidR="00A306B1" w:rsidRPr="00A306B1" w:rsidRDefault="00A306B1" w:rsidP="00A306B1">
            <w:pPr>
              <w:jc w:val="center"/>
            </w:pPr>
            <w:r w:rsidRPr="00A306B1">
              <w:t>6 697,70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C3159" w14:textId="77777777" w:rsidR="00A306B1" w:rsidRPr="00A306B1" w:rsidRDefault="00A306B1" w:rsidP="00A306B1">
            <w:pPr>
              <w:jc w:val="center"/>
            </w:pPr>
            <w:r w:rsidRPr="00A306B1">
              <w:t>6 697,70</w:t>
            </w:r>
          </w:p>
        </w:tc>
      </w:tr>
      <w:tr w:rsidR="00A306B1" w:rsidRPr="00A306B1" w14:paraId="2DCD32D1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14A482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1 08 00000 00 0000 000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9BE66C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9574D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7069B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535C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10,90</w:t>
            </w:r>
          </w:p>
        </w:tc>
      </w:tr>
      <w:tr w:rsidR="00A306B1" w:rsidRPr="00A306B1" w14:paraId="118DE037" w14:textId="77777777" w:rsidTr="002F4832">
        <w:trPr>
          <w:trHeight w:val="94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4234AC0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lastRenderedPageBreak/>
              <w:t>1 08 04000 01 0000 110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8F784E3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1C9D6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8FA9E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38479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10,90</w:t>
            </w:r>
          </w:p>
        </w:tc>
      </w:tr>
      <w:tr w:rsidR="00A306B1" w:rsidRPr="00A306B1" w14:paraId="59A5130A" w14:textId="77777777" w:rsidTr="002F4832">
        <w:trPr>
          <w:trHeight w:val="126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ADF51AF" w14:textId="77777777" w:rsidR="00A306B1" w:rsidRPr="00A306B1" w:rsidRDefault="00A306B1" w:rsidP="00A306B1">
            <w:r w:rsidRPr="00A306B1">
              <w:t>1 08 04020 01 0000 110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44D66CA" w14:textId="77777777" w:rsidR="00A306B1" w:rsidRPr="00A306B1" w:rsidRDefault="00A306B1" w:rsidP="00A306B1">
            <w:r w:rsidRPr="00A306B1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D2069" w14:textId="77777777" w:rsidR="00A306B1" w:rsidRPr="00A306B1" w:rsidRDefault="00A306B1" w:rsidP="00A306B1">
            <w:pPr>
              <w:jc w:val="center"/>
            </w:pPr>
            <w:r w:rsidRPr="00A306B1">
              <w:t>10,10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D812B7F" w14:textId="77777777" w:rsidR="00A306B1" w:rsidRPr="00A306B1" w:rsidRDefault="00A306B1" w:rsidP="00A306B1">
            <w:pPr>
              <w:jc w:val="center"/>
            </w:pPr>
            <w:r w:rsidRPr="00A306B1">
              <w:t>10,50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E6853" w14:textId="77777777" w:rsidR="00A306B1" w:rsidRPr="00A306B1" w:rsidRDefault="00A306B1" w:rsidP="00A306B1">
            <w:pPr>
              <w:jc w:val="center"/>
            </w:pPr>
            <w:r w:rsidRPr="00A306B1">
              <w:t>10,90</w:t>
            </w:r>
          </w:p>
        </w:tc>
      </w:tr>
      <w:tr w:rsidR="00A306B1" w:rsidRPr="00A306B1" w14:paraId="0966382C" w14:textId="77777777" w:rsidTr="002F4832">
        <w:trPr>
          <w:trHeight w:val="94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CD84D23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1 11 00000 00 0000 000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113FDC7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B6866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258,00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0F83C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258,00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FD97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258,00</w:t>
            </w:r>
          </w:p>
        </w:tc>
      </w:tr>
      <w:tr w:rsidR="00A306B1" w:rsidRPr="00A306B1" w14:paraId="3CA89B6E" w14:textId="77777777" w:rsidTr="002F4832">
        <w:trPr>
          <w:trHeight w:val="157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1859B38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1 11 05000 00 0000 120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DA085C3" w14:textId="77777777" w:rsidR="00A306B1" w:rsidRPr="00A306B1" w:rsidRDefault="00A306B1" w:rsidP="00A306B1">
            <w:r w:rsidRPr="00A306B1">
              <w:t>Доходы, получаемые в виде арендной  либо иной платы за передачу в возмездное пользование государственного и муниципального имущества (за исключением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8828D" w14:textId="77777777" w:rsidR="00A306B1" w:rsidRPr="00A306B1" w:rsidRDefault="00A306B1" w:rsidP="00A306B1">
            <w:pPr>
              <w:jc w:val="center"/>
            </w:pPr>
            <w:r w:rsidRPr="00A306B1">
              <w:t>258,00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526AE" w14:textId="77777777" w:rsidR="00A306B1" w:rsidRPr="00A306B1" w:rsidRDefault="00A306B1" w:rsidP="00A306B1">
            <w:pPr>
              <w:jc w:val="center"/>
            </w:pPr>
            <w:r w:rsidRPr="00A306B1">
              <w:t>258,00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99151" w14:textId="77777777" w:rsidR="00A306B1" w:rsidRPr="00A306B1" w:rsidRDefault="00A306B1" w:rsidP="00A306B1">
            <w:pPr>
              <w:jc w:val="center"/>
            </w:pPr>
            <w:r w:rsidRPr="00A306B1">
              <w:t>258,00</w:t>
            </w:r>
          </w:p>
        </w:tc>
      </w:tr>
      <w:tr w:rsidR="00A306B1" w:rsidRPr="00A306B1" w14:paraId="15EA4A4E" w14:textId="77777777" w:rsidTr="002F4832">
        <w:trPr>
          <w:trHeight w:val="21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B5F9DFC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1 11 05030 00 0000 120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E3C89EB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3A6C8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131,60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21927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131,60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BC67B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131,60</w:t>
            </w:r>
          </w:p>
        </w:tc>
      </w:tr>
      <w:tr w:rsidR="00A306B1" w:rsidRPr="00A306B1" w14:paraId="2503641C" w14:textId="77777777" w:rsidTr="002F4832">
        <w:trPr>
          <w:trHeight w:val="126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8316235" w14:textId="77777777" w:rsidR="00A306B1" w:rsidRPr="00A306B1" w:rsidRDefault="00A306B1" w:rsidP="00A306B1">
            <w:r w:rsidRPr="00A306B1">
              <w:t>1 11 05035 10 0000 120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9917D37" w14:textId="77777777" w:rsidR="00A306B1" w:rsidRPr="00A306B1" w:rsidRDefault="00A306B1" w:rsidP="00A306B1">
            <w:r w:rsidRPr="00A306B1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DB1BF" w14:textId="77777777" w:rsidR="00A306B1" w:rsidRPr="00A306B1" w:rsidRDefault="00A306B1" w:rsidP="00A306B1">
            <w:pPr>
              <w:jc w:val="center"/>
            </w:pPr>
            <w:r w:rsidRPr="00A306B1">
              <w:t>131,60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18D583" w14:textId="77777777" w:rsidR="00A306B1" w:rsidRPr="00A306B1" w:rsidRDefault="00A306B1" w:rsidP="00A306B1">
            <w:pPr>
              <w:jc w:val="center"/>
            </w:pPr>
            <w:r w:rsidRPr="00A306B1">
              <w:t>131,60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3D65C" w14:textId="77777777" w:rsidR="00A306B1" w:rsidRPr="00A306B1" w:rsidRDefault="00A306B1" w:rsidP="00A306B1">
            <w:pPr>
              <w:jc w:val="center"/>
            </w:pPr>
            <w:r w:rsidRPr="00A306B1">
              <w:t>131,60</w:t>
            </w:r>
          </w:p>
        </w:tc>
      </w:tr>
      <w:tr w:rsidR="00A306B1" w:rsidRPr="00A306B1" w14:paraId="39145D88" w14:textId="77777777" w:rsidTr="002F4832">
        <w:trPr>
          <w:trHeight w:val="94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E24541A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1 11 05070 00 0000 120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2BB1954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7619C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126,40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8A36B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126,40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2228C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126,40</w:t>
            </w:r>
          </w:p>
        </w:tc>
      </w:tr>
      <w:tr w:rsidR="00A306B1" w:rsidRPr="00A306B1" w14:paraId="09652857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D54E9DE" w14:textId="77777777" w:rsidR="00A306B1" w:rsidRPr="00A306B1" w:rsidRDefault="00A306B1" w:rsidP="00A306B1">
            <w:r w:rsidRPr="00A306B1">
              <w:lastRenderedPageBreak/>
              <w:t>1 11 05075 10 0000 120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D9CE415" w14:textId="77777777" w:rsidR="00A306B1" w:rsidRPr="00A306B1" w:rsidRDefault="00A306B1" w:rsidP="00A306B1">
            <w:r w:rsidRPr="00A306B1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6CBD4" w14:textId="77777777" w:rsidR="00A306B1" w:rsidRPr="00A306B1" w:rsidRDefault="00A306B1" w:rsidP="00A306B1">
            <w:pPr>
              <w:jc w:val="center"/>
            </w:pPr>
            <w:r w:rsidRPr="00A306B1">
              <w:t>126,40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F264174" w14:textId="77777777" w:rsidR="00A306B1" w:rsidRPr="00A306B1" w:rsidRDefault="00A306B1" w:rsidP="00A306B1">
            <w:pPr>
              <w:jc w:val="center"/>
            </w:pPr>
            <w:r w:rsidRPr="00A306B1">
              <w:t>126,40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A9FD3E" w14:textId="77777777" w:rsidR="00A306B1" w:rsidRPr="00A306B1" w:rsidRDefault="00A306B1" w:rsidP="00A306B1">
            <w:pPr>
              <w:jc w:val="center"/>
            </w:pPr>
            <w:r w:rsidRPr="00A306B1">
              <w:t>126,40</w:t>
            </w:r>
          </w:p>
        </w:tc>
      </w:tr>
      <w:tr w:rsidR="00A306B1" w:rsidRPr="00A306B1" w14:paraId="1C7260D7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94BF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 1 13 00000 00 0000 000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747C6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5594D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BCFCFA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E8DC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</w:tr>
      <w:tr w:rsidR="00A306B1" w:rsidRPr="00A306B1" w14:paraId="669B4793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9E58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 1 13 02000 00 0000 130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E6780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88409" w14:textId="77777777" w:rsidR="00A306B1" w:rsidRPr="00A306B1" w:rsidRDefault="00A306B1" w:rsidP="00A306B1">
            <w:pPr>
              <w:jc w:val="center"/>
            </w:pPr>
            <w:r w:rsidRPr="00A306B1"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10E03AB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F8C04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58A10711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5AF3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 1 13 02990 00 0000 130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F0930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Прочие доходы от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51B55" w14:textId="77777777" w:rsidR="00A306B1" w:rsidRPr="00A306B1" w:rsidRDefault="00A306B1" w:rsidP="00A306B1">
            <w:pPr>
              <w:jc w:val="center"/>
            </w:pPr>
            <w:r w:rsidRPr="00A306B1"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E3650AA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159DC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6B13BFF3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8EF3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 1 13 02995 10 0000 130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DFB3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BCFA4" w14:textId="77777777" w:rsidR="00A306B1" w:rsidRPr="00A306B1" w:rsidRDefault="00A306B1" w:rsidP="00A306B1">
            <w:pPr>
              <w:jc w:val="center"/>
            </w:pPr>
            <w:r w:rsidRPr="00A306B1"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0998BCF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57E1B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656B2C96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FB7CE14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1 16 00000 00 0000 000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969B86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3E084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92276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BE208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2,10</w:t>
            </w:r>
          </w:p>
        </w:tc>
      </w:tr>
      <w:tr w:rsidR="00A306B1" w:rsidRPr="00A306B1" w14:paraId="78556CD0" w14:textId="77777777" w:rsidTr="002F4832">
        <w:trPr>
          <w:trHeight w:val="88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B9A74F8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1 16 02000 02 0000140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F863F4F" w14:textId="77777777" w:rsidR="00A306B1" w:rsidRPr="00A306B1" w:rsidRDefault="00A306B1" w:rsidP="00A306B1">
            <w:pPr>
              <w:jc w:val="both"/>
              <w:rPr>
                <w:b/>
                <w:bCs/>
              </w:rPr>
            </w:pPr>
            <w:r w:rsidRPr="00A306B1">
              <w:rPr>
                <w:b/>
                <w:bCs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7A52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7686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D7A9B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2,10</w:t>
            </w:r>
          </w:p>
        </w:tc>
      </w:tr>
      <w:tr w:rsidR="00A306B1" w:rsidRPr="00A306B1" w14:paraId="2E8DF215" w14:textId="77777777" w:rsidTr="002F4832">
        <w:trPr>
          <w:trHeight w:val="94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03C65F9" w14:textId="77777777" w:rsidR="00A306B1" w:rsidRPr="00A306B1" w:rsidRDefault="00A306B1" w:rsidP="00A306B1">
            <w:r w:rsidRPr="00A306B1">
              <w:t>1 16 02020 02 0000 140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8209F0E" w14:textId="77777777" w:rsidR="00A306B1" w:rsidRPr="00A306B1" w:rsidRDefault="00A306B1" w:rsidP="00A306B1">
            <w:pPr>
              <w:jc w:val="both"/>
            </w:pPr>
            <w:r w:rsidRPr="00A306B1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2AC44" w14:textId="77777777" w:rsidR="00A306B1" w:rsidRPr="00A306B1" w:rsidRDefault="00A306B1" w:rsidP="00A306B1">
            <w:pPr>
              <w:jc w:val="center"/>
            </w:pPr>
            <w:r w:rsidRPr="00A306B1">
              <w:t>1,90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E1755D6" w14:textId="77777777" w:rsidR="00A306B1" w:rsidRPr="00A306B1" w:rsidRDefault="00A306B1" w:rsidP="00A306B1">
            <w:pPr>
              <w:jc w:val="center"/>
            </w:pPr>
            <w:r w:rsidRPr="00A306B1">
              <w:t>2,00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4E83B" w14:textId="77777777" w:rsidR="00A306B1" w:rsidRPr="00A306B1" w:rsidRDefault="00A306B1" w:rsidP="00A306B1">
            <w:pPr>
              <w:jc w:val="center"/>
            </w:pPr>
            <w:r w:rsidRPr="00A306B1">
              <w:t>2,10</w:t>
            </w:r>
          </w:p>
        </w:tc>
      </w:tr>
      <w:tr w:rsidR="00A306B1" w:rsidRPr="00A306B1" w14:paraId="33CF3141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8CD08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1 17 00000 00 0000 000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283D5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5B681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7376D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60BCA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43F6503C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A16188" w14:textId="77777777" w:rsidR="00A306B1" w:rsidRPr="00A306B1" w:rsidRDefault="00A306B1" w:rsidP="00A306B1">
            <w:r w:rsidRPr="00A306B1">
              <w:t>1 17 15030 10 0000 150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276CDC" w14:textId="77777777" w:rsidR="00A306B1" w:rsidRPr="00A306B1" w:rsidRDefault="00A306B1" w:rsidP="00A306B1">
            <w:r w:rsidRPr="00A306B1">
              <w:t>Инициативные платежи, зачисляемые в бюджеты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7EE38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A99F6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13C62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55AFC3F6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B70DAAC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2 00 00000 00 0000 000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381E043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533C4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16 275,10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FE6B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9 793,80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27503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8 888,60</w:t>
            </w:r>
          </w:p>
        </w:tc>
      </w:tr>
      <w:tr w:rsidR="00A306B1" w:rsidRPr="00A306B1" w14:paraId="142DAFF3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2FDA65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2 02 00000 00 0000 000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E2EF48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28649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16 275,10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64BED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9 793,80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B9FC9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8 888,60</w:t>
            </w:r>
          </w:p>
        </w:tc>
      </w:tr>
      <w:tr w:rsidR="00A306B1" w:rsidRPr="00A306B1" w14:paraId="4455C83F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7C3AD28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2 02 10000 00 0000 150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8D6B3FE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3F6A9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12 424,30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A6DA2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9 406,20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CE18E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8 465,60</w:t>
            </w:r>
          </w:p>
        </w:tc>
      </w:tr>
      <w:tr w:rsidR="00A306B1" w:rsidRPr="00A306B1" w14:paraId="3791232C" w14:textId="77777777" w:rsidTr="002F4832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9EFF38D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2 02 15001 00 0000 150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55F39D1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9FFB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11 757,80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3BB78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9 406,20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B8F9B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8 465,60</w:t>
            </w:r>
          </w:p>
        </w:tc>
      </w:tr>
      <w:tr w:rsidR="00A306B1" w:rsidRPr="00A306B1" w14:paraId="3DDA54B9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5FF1E1C" w14:textId="77777777" w:rsidR="00A306B1" w:rsidRPr="00A306B1" w:rsidRDefault="00A306B1" w:rsidP="00A306B1">
            <w:r w:rsidRPr="00A306B1">
              <w:t>2 02 15001 10 0000 150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732EAD2" w14:textId="77777777" w:rsidR="00A306B1" w:rsidRPr="00A306B1" w:rsidRDefault="00A306B1" w:rsidP="00A306B1">
            <w:r w:rsidRPr="00A306B1"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73B2E" w14:textId="77777777" w:rsidR="00A306B1" w:rsidRPr="00A306B1" w:rsidRDefault="00A306B1" w:rsidP="00A306B1">
            <w:pPr>
              <w:jc w:val="center"/>
            </w:pPr>
            <w:r w:rsidRPr="00A306B1">
              <w:t>11 757,80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E5612BB" w14:textId="77777777" w:rsidR="00A306B1" w:rsidRPr="00A306B1" w:rsidRDefault="00A306B1" w:rsidP="00A306B1">
            <w:pPr>
              <w:jc w:val="center"/>
            </w:pPr>
            <w:r w:rsidRPr="00A306B1">
              <w:t>9 406,20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93A32" w14:textId="77777777" w:rsidR="00A306B1" w:rsidRPr="00A306B1" w:rsidRDefault="00A306B1" w:rsidP="00A306B1">
            <w:pPr>
              <w:jc w:val="center"/>
            </w:pPr>
            <w:r w:rsidRPr="00A306B1">
              <w:t>8 465,60</w:t>
            </w:r>
          </w:p>
        </w:tc>
      </w:tr>
      <w:tr w:rsidR="00A306B1" w:rsidRPr="00A306B1" w14:paraId="715DA084" w14:textId="77777777" w:rsidTr="002F4832">
        <w:trPr>
          <w:trHeight w:val="645"/>
        </w:trPr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BF11EC3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2 02 15002 00 0000 150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C360BB5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C1C1B" w14:textId="77777777" w:rsidR="00A306B1" w:rsidRPr="00A306B1" w:rsidRDefault="00A306B1" w:rsidP="00A306B1">
            <w:pPr>
              <w:jc w:val="center"/>
            </w:pPr>
            <w:r w:rsidRPr="00A306B1">
              <w:t>666,50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F33A9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DE456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3979FD64" w14:textId="77777777" w:rsidTr="002F4832">
        <w:trPr>
          <w:trHeight w:val="645"/>
        </w:trPr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FE3C9B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2 02 15002 10 0000 150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0BF0CC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Дотации бюджетам сельских поселений на поддержку мер по </w:t>
            </w:r>
            <w:r w:rsidRPr="00A306B1">
              <w:rPr>
                <w:color w:val="000000"/>
              </w:rPr>
              <w:lastRenderedPageBreak/>
              <w:t>обеспечению сбалансированности бюджетов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A4C8B" w14:textId="77777777" w:rsidR="00A306B1" w:rsidRPr="00A306B1" w:rsidRDefault="00A306B1" w:rsidP="00A306B1">
            <w:pPr>
              <w:jc w:val="center"/>
            </w:pPr>
            <w:r w:rsidRPr="00A306B1">
              <w:lastRenderedPageBreak/>
              <w:t>666,50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F373BF3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3AFBF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52C2BB54" w14:textId="77777777" w:rsidTr="002F4832">
        <w:trPr>
          <w:trHeight w:val="31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AB85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>2 02 20000 00 0000 150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7F1211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Прочие субсидии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4C097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D0CFE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81F3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</w:tr>
      <w:tr w:rsidR="00A306B1" w:rsidRPr="00A306B1" w14:paraId="72194DB1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9556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2 02 29999 00 0000 150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DA8ED" w14:textId="77777777" w:rsidR="00A306B1" w:rsidRPr="00A306B1" w:rsidRDefault="00A306B1" w:rsidP="00A306B1">
            <w:r w:rsidRPr="00A306B1">
              <w:t>Прочие субсидии, передаваемые бюджетам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696DE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68569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8E0EB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70ED2D4E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6739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2 02 29999 10 0000 150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B4D3E1A" w14:textId="77777777" w:rsidR="00A306B1" w:rsidRPr="00A306B1" w:rsidRDefault="00A306B1" w:rsidP="00A306B1">
            <w:pPr>
              <w:jc w:val="both"/>
            </w:pPr>
            <w:r w:rsidRPr="00A306B1">
              <w:t>Прочие субсидии, передаваемые бюджетам сельских поселений на реализацию инициативных проектов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4218C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7B0E2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98A58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248D0512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F349" w14:textId="77777777" w:rsidR="00A306B1" w:rsidRPr="00A306B1" w:rsidRDefault="00A306B1" w:rsidP="00A306B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0B5D" w14:textId="77777777" w:rsidR="00A306B1" w:rsidRPr="00A306B1" w:rsidRDefault="00A306B1" w:rsidP="00A306B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D270" w14:textId="77777777" w:rsidR="00A306B1" w:rsidRPr="00A306B1" w:rsidRDefault="00A306B1" w:rsidP="00A306B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0301" w14:textId="77777777" w:rsidR="00A306B1" w:rsidRPr="00A306B1" w:rsidRDefault="00A306B1" w:rsidP="00A306B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21EB" w14:textId="77777777" w:rsidR="00A306B1" w:rsidRPr="00A306B1" w:rsidRDefault="00A306B1" w:rsidP="00A306B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A306B1" w:rsidRPr="00A306B1" w14:paraId="1B52988D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1084F11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2 02 30000 00 0000 150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6CE1C9C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C79E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353,30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DFFC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387,60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9E27D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423,00</w:t>
            </w:r>
          </w:p>
        </w:tc>
      </w:tr>
      <w:tr w:rsidR="00A306B1" w:rsidRPr="00A306B1" w14:paraId="0BA5ACBC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AB30E9C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2 02 30024 00 0000150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2444D67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A3898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9E05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FF0CC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0,20</w:t>
            </w:r>
          </w:p>
        </w:tc>
      </w:tr>
      <w:tr w:rsidR="00A306B1" w:rsidRPr="00A306B1" w14:paraId="3C6825C7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DE06DFA" w14:textId="77777777" w:rsidR="00A306B1" w:rsidRPr="00A306B1" w:rsidRDefault="00A306B1" w:rsidP="00A306B1">
            <w:r w:rsidRPr="00A306B1">
              <w:t>2 02 30024 10 0000 150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5E80D2D" w14:textId="77777777" w:rsidR="00A306B1" w:rsidRPr="00A306B1" w:rsidRDefault="00A306B1" w:rsidP="00A306B1">
            <w:r w:rsidRPr="00A306B1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E4CD7" w14:textId="77777777" w:rsidR="00A306B1" w:rsidRPr="00A306B1" w:rsidRDefault="00A306B1" w:rsidP="00A306B1">
            <w:pPr>
              <w:jc w:val="center"/>
            </w:pPr>
            <w:r w:rsidRPr="00A306B1"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6B79C" w14:textId="77777777" w:rsidR="00A306B1" w:rsidRPr="00A306B1" w:rsidRDefault="00A306B1" w:rsidP="00A306B1">
            <w:pPr>
              <w:jc w:val="center"/>
            </w:pPr>
            <w:r w:rsidRPr="00A306B1"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EBDE7" w14:textId="77777777" w:rsidR="00A306B1" w:rsidRPr="00A306B1" w:rsidRDefault="00A306B1" w:rsidP="00A306B1">
            <w:pPr>
              <w:jc w:val="center"/>
            </w:pPr>
            <w:r w:rsidRPr="00A306B1">
              <w:t>0,20</w:t>
            </w:r>
          </w:p>
        </w:tc>
      </w:tr>
      <w:tr w:rsidR="00A306B1" w:rsidRPr="00A306B1" w14:paraId="3E4521F9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27E1B7D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2 02 35118 00 0000 150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F135DF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C6CF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353,10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D8FCF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387,40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2BBA3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422,80</w:t>
            </w:r>
          </w:p>
        </w:tc>
      </w:tr>
      <w:tr w:rsidR="00A306B1" w:rsidRPr="00A306B1" w14:paraId="51A04050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D352B6A" w14:textId="77777777" w:rsidR="00A306B1" w:rsidRPr="00A306B1" w:rsidRDefault="00A306B1" w:rsidP="00A306B1">
            <w:r w:rsidRPr="00A306B1">
              <w:t>2 02 35118 10 0000 150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BCF792A" w14:textId="77777777" w:rsidR="00A306B1" w:rsidRPr="00A306B1" w:rsidRDefault="00A306B1" w:rsidP="00A306B1">
            <w:r w:rsidRPr="00A306B1"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8439B" w14:textId="77777777" w:rsidR="00A306B1" w:rsidRPr="00A306B1" w:rsidRDefault="00A306B1" w:rsidP="00A306B1">
            <w:pPr>
              <w:jc w:val="center"/>
            </w:pPr>
            <w:r w:rsidRPr="00A306B1">
              <w:t>353,10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67B2E" w14:textId="77777777" w:rsidR="00A306B1" w:rsidRPr="00A306B1" w:rsidRDefault="00A306B1" w:rsidP="00A306B1">
            <w:pPr>
              <w:jc w:val="center"/>
            </w:pPr>
            <w:r w:rsidRPr="00A306B1">
              <w:t>387,40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086CD" w14:textId="77777777" w:rsidR="00A306B1" w:rsidRPr="00A306B1" w:rsidRDefault="00A306B1" w:rsidP="00A306B1">
            <w:pPr>
              <w:jc w:val="center"/>
            </w:pPr>
            <w:r w:rsidRPr="00A306B1">
              <w:t>422,80</w:t>
            </w:r>
          </w:p>
        </w:tc>
      </w:tr>
      <w:tr w:rsidR="00A306B1" w:rsidRPr="00A306B1" w14:paraId="024A5036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BD00EBD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2 02 40000 00 0000 150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7D21BB0" w14:textId="77777777" w:rsidR="00A306B1" w:rsidRPr="00A306B1" w:rsidRDefault="00A306B1" w:rsidP="00A306B1">
            <w:pPr>
              <w:jc w:val="both"/>
              <w:rPr>
                <w:b/>
                <w:bCs/>
              </w:rPr>
            </w:pPr>
            <w:r w:rsidRPr="00A306B1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CFD29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3 497,50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90002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23F12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</w:tr>
      <w:tr w:rsidR="00A306B1" w:rsidRPr="00A306B1" w14:paraId="7BC7A6B6" w14:textId="77777777" w:rsidTr="002F4832">
        <w:trPr>
          <w:trHeight w:val="315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7F3E3B5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2 02 49999 00 0000 150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2738A85" w14:textId="77777777" w:rsidR="00A306B1" w:rsidRPr="00A306B1" w:rsidRDefault="00A306B1" w:rsidP="00A306B1">
            <w:pPr>
              <w:jc w:val="both"/>
              <w:rPr>
                <w:b/>
                <w:bCs/>
              </w:rPr>
            </w:pPr>
            <w:r w:rsidRPr="00A306B1">
              <w:rPr>
                <w:b/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5F327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3 497,50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DC2AF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2912A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0,00</w:t>
            </w:r>
          </w:p>
        </w:tc>
      </w:tr>
      <w:tr w:rsidR="00A306B1" w:rsidRPr="00A306B1" w14:paraId="56BA1AA0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55385A2" w14:textId="77777777" w:rsidR="00A306B1" w:rsidRPr="00A306B1" w:rsidRDefault="00A306B1" w:rsidP="00A306B1">
            <w:r w:rsidRPr="00A306B1">
              <w:t>2 02 49999 10 0000 150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03A78E2" w14:textId="77777777" w:rsidR="00A306B1" w:rsidRPr="00A306B1" w:rsidRDefault="00A306B1" w:rsidP="00A306B1">
            <w:pPr>
              <w:jc w:val="both"/>
            </w:pPr>
            <w:r w:rsidRPr="00A306B1">
              <w:t>Прочие межбюджетные трансферты, передаваемые бюджетам сельских поселений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C588F" w14:textId="77777777" w:rsidR="00A306B1" w:rsidRPr="00A306B1" w:rsidRDefault="00A306B1" w:rsidP="00A306B1">
            <w:pPr>
              <w:jc w:val="center"/>
            </w:pPr>
            <w:r w:rsidRPr="00A306B1">
              <w:t>3 497,50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E335A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4CF86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09E05007" w14:textId="77777777" w:rsidTr="002F4832">
        <w:trPr>
          <w:trHeight w:val="630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C9C48E3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2A5015C" w14:textId="77777777" w:rsidR="00A306B1" w:rsidRPr="00A306B1" w:rsidRDefault="00A306B1" w:rsidP="00A306B1">
            <w:pPr>
              <w:rPr>
                <w:b/>
                <w:bCs/>
              </w:rPr>
            </w:pPr>
            <w:r w:rsidRPr="00A306B1">
              <w:rPr>
                <w:b/>
                <w:bCs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1F88C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23 376,30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8C955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20 125,70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09DBD" w14:textId="77777777" w:rsidR="00A306B1" w:rsidRPr="00A306B1" w:rsidRDefault="00A306B1" w:rsidP="00A306B1">
            <w:pPr>
              <w:jc w:val="center"/>
              <w:rPr>
                <w:b/>
                <w:bCs/>
              </w:rPr>
            </w:pPr>
            <w:r w:rsidRPr="00A306B1">
              <w:rPr>
                <w:b/>
                <w:bCs/>
              </w:rPr>
              <w:t>19 302,30</w:t>
            </w:r>
          </w:p>
        </w:tc>
      </w:tr>
    </w:tbl>
    <w:p w14:paraId="7D6AD363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063C7BAC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59612EF4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tbl>
      <w:tblPr>
        <w:tblW w:w="10507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852"/>
        <w:gridCol w:w="4395"/>
        <w:gridCol w:w="1080"/>
        <w:gridCol w:w="1080"/>
        <w:gridCol w:w="1100"/>
      </w:tblGrid>
      <w:tr w:rsidR="00A306B1" w:rsidRPr="00A306B1" w14:paraId="11E66B47" w14:textId="77777777" w:rsidTr="002F4832">
        <w:trPr>
          <w:trHeight w:val="300"/>
        </w:trPr>
        <w:tc>
          <w:tcPr>
            <w:tcW w:w="10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32CB2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bookmarkStart w:id="2" w:name="RANGE!A1:E20"/>
            <w:r w:rsidRPr="00A306B1">
              <w:rPr>
                <w:color w:val="000000"/>
                <w:sz w:val="22"/>
                <w:szCs w:val="22"/>
              </w:rPr>
              <w:t>Приложение 2</w:t>
            </w:r>
            <w:bookmarkEnd w:id="2"/>
          </w:p>
        </w:tc>
      </w:tr>
      <w:tr w:rsidR="00A306B1" w:rsidRPr="00A306B1" w14:paraId="6C25156B" w14:textId="77777777" w:rsidTr="002F4832">
        <w:trPr>
          <w:trHeight w:val="300"/>
        </w:trPr>
        <w:tc>
          <w:tcPr>
            <w:tcW w:w="10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E48A1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A306B1" w:rsidRPr="00A306B1" w14:paraId="37207D34" w14:textId="77777777" w:rsidTr="002F4832">
        <w:trPr>
          <w:trHeight w:val="300"/>
        </w:trPr>
        <w:tc>
          <w:tcPr>
            <w:tcW w:w="10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3A07B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</w:t>
            </w:r>
          </w:p>
        </w:tc>
      </w:tr>
      <w:tr w:rsidR="00A306B1" w:rsidRPr="00A306B1" w14:paraId="0955B5E9" w14:textId="77777777" w:rsidTr="002F4832">
        <w:trPr>
          <w:trHeight w:val="300"/>
        </w:trPr>
        <w:tc>
          <w:tcPr>
            <w:tcW w:w="10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00AA8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от 18.10.2024 г № 117</w:t>
            </w:r>
          </w:p>
        </w:tc>
      </w:tr>
      <w:tr w:rsidR="00A306B1" w:rsidRPr="00A306B1" w14:paraId="0EC193CF" w14:textId="77777777" w:rsidTr="002F4832">
        <w:trPr>
          <w:trHeight w:val="315"/>
        </w:trPr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06E4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29FD0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9AD21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3982A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1608C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06B1" w:rsidRPr="00A306B1" w14:paraId="2420FE6B" w14:textId="77777777" w:rsidTr="002F4832">
        <w:trPr>
          <w:trHeight w:val="368"/>
        </w:trPr>
        <w:tc>
          <w:tcPr>
            <w:tcW w:w="1050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0217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A306B1">
              <w:rPr>
                <w:b/>
                <w:bCs/>
                <w:color w:val="000000"/>
                <w:sz w:val="32"/>
                <w:szCs w:val="32"/>
              </w:rPr>
              <w:t xml:space="preserve">Источники внутреннего финансирования дефицита бюджета поселения на 2024 год и на плановый период 2025 и 2026 годов                     </w:t>
            </w:r>
          </w:p>
        </w:tc>
      </w:tr>
      <w:tr w:rsidR="00A306B1" w:rsidRPr="00A306B1" w14:paraId="763B86D8" w14:textId="77777777" w:rsidTr="002F4832">
        <w:trPr>
          <w:trHeight w:val="555"/>
        </w:trPr>
        <w:tc>
          <w:tcPr>
            <w:tcW w:w="1050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D1216" w14:textId="77777777" w:rsidR="00A306B1" w:rsidRPr="00A306B1" w:rsidRDefault="00A306B1" w:rsidP="00A306B1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A306B1" w:rsidRPr="00A306B1" w14:paraId="32045AB6" w14:textId="77777777" w:rsidTr="002F4832">
        <w:trPr>
          <w:trHeight w:val="315"/>
        </w:trPr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0F6CA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                    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899FE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893B8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7C9CB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54352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06B1" w:rsidRPr="00A306B1" w14:paraId="0BD47CDD" w14:textId="77777777" w:rsidTr="002F4832">
        <w:trPr>
          <w:trHeight w:val="330"/>
        </w:trPr>
        <w:tc>
          <w:tcPr>
            <w:tcW w:w="1050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8BB40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    </w:t>
            </w:r>
            <w:r w:rsidRPr="00A306B1">
              <w:rPr>
                <w:color w:val="000000"/>
              </w:rPr>
              <w:t>(тыс. рублей)</w:t>
            </w:r>
          </w:p>
        </w:tc>
      </w:tr>
      <w:tr w:rsidR="00A306B1" w:rsidRPr="00A306B1" w14:paraId="7DFBA301" w14:textId="77777777" w:rsidTr="002F4832">
        <w:trPr>
          <w:trHeight w:val="330"/>
        </w:trPr>
        <w:tc>
          <w:tcPr>
            <w:tcW w:w="28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C6F27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Код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4FAFD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Наименование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18CBF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2024 </w:t>
            </w:r>
            <w:r w:rsidRPr="00A306B1">
              <w:rPr>
                <w:color w:val="000000"/>
              </w:rPr>
              <w:lastRenderedPageBreak/>
              <w:t>год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5203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2025 </w:t>
            </w:r>
            <w:r w:rsidRPr="00A306B1">
              <w:rPr>
                <w:color w:val="000000"/>
              </w:rPr>
              <w:lastRenderedPageBreak/>
              <w:t>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0B56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>2026 год</w:t>
            </w:r>
          </w:p>
        </w:tc>
      </w:tr>
      <w:tr w:rsidR="00A306B1" w:rsidRPr="00A306B1" w14:paraId="286033B9" w14:textId="77777777" w:rsidTr="002F4832">
        <w:trPr>
          <w:trHeight w:val="630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49DC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>01 00 00 00 00 0000 000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575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Источники внутреннего финансирования дефицитов бюджетов </w:t>
            </w:r>
            <w:proofErr w:type="spellStart"/>
            <w:r w:rsidRPr="00A306B1">
              <w:rPr>
                <w:color w:val="000000"/>
              </w:rPr>
              <w:t>всего</w:t>
            </w:r>
            <w:proofErr w:type="gramStart"/>
            <w:r w:rsidRPr="00A306B1">
              <w:rPr>
                <w:color w:val="000000"/>
              </w:rPr>
              <w:t>,в</w:t>
            </w:r>
            <w:proofErr w:type="spellEnd"/>
            <w:proofErr w:type="gramEnd"/>
            <w:r w:rsidRPr="00A306B1">
              <w:rPr>
                <w:color w:val="000000"/>
              </w:rPr>
              <w:t xml:space="preserve"> том числе: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477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865,7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F2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C71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</w:t>
            </w:r>
          </w:p>
        </w:tc>
      </w:tr>
      <w:tr w:rsidR="00A306B1" w:rsidRPr="00A306B1" w14:paraId="094F6ECB" w14:textId="77777777" w:rsidTr="002F4832">
        <w:trPr>
          <w:trHeight w:val="31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FCA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01 05 00 00 00 0000 000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42B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Изменение остатков средств на счетах по учету средств бюджета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B72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865,7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4E5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9DD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</w:t>
            </w:r>
          </w:p>
        </w:tc>
      </w:tr>
      <w:tr w:rsidR="00A306B1" w:rsidRPr="00A306B1" w14:paraId="31DF36B8" w14:textId="77777777" w:rsidTr="002F4832">
        <w:trPr>
          <w:trHeight w:val="330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5A16D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01 05 00 00 00 0000 500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2C3A8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Увеличение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E653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23376,3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0E122D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C135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  <w:tr w:rsidR="00A306B1" w:rsidRPr="00A306B1" w14:paraId="506C0C91" w14:textId="77777777" w:rsidTr="002F4832">
        <w:trPr>
          <w:trHeight w:val="330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42EE3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01 05 02 00 00 0000 510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B95E6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Увеличение прочих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6F4D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23376,3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CB1BF8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CC05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  <w:tr w:rsidR="00A306B1" w:rsidRPr="00A306B1" w14:paraId="365C20F9" w14:textId="77777777" w:rsidTr="002F4832">
        <w:trPr>
          <w:trHeight w:val="330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2B08A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01 05 02 01 00 0000 510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F75FF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Увеличение прочих остатков денежных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A094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23376,3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B3EF8B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98B2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  <w:tr w:rsidR="00A306B1" w:rsidRPr="00A306B1" w14:paraId="0F61F8DA" w14:textId="77777777" w:rsidTr="002F4832">
        <w:trPr>
          <w:trHeight w:val="645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69C71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01 05 02 01 10 0000 510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06FCD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EB5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23376,3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1C165E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92EB8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  <w:tr w:rsidR="00A306B1" w:rsidRPr="00A306B1" w14:paraId="03E9872A" w14:textId="77777777" w:rsidTr="002F4832">
        <w:trPr>
          <w:trHeight w:val="330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948B2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01 05 00 00 00 0000 600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AA32D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Уменьшение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6DA21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24242,0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EF7450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4E10D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  <w:tr w:rsidR="00A306B1" w:rsidRPr="00A306B1" w14:paraId="0FE1375A" w14:textId="77777777" w:rsidTr="002F4832">
        <w:trPr>
          <w:trHeight w:val="330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F3156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01 05 02 00 00 0000 610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89AEC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Уменьшение прочих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3846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24242,0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FC2BFC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002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  <w:tr w:rsidR="00A306B1" w:rsidRPr="00A306B1" w14:paraId="1A741F18" w14:textId="77777777" w:rsidTr="002F4832">
        <w:trPr>
          <w:trHeight w:val="330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53AE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01 05 02 01 00 0000 610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81AD8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Уменьшение прочих остатков денежных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E9CB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24242,0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2F3E0A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6BED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  <w:tr w:rsidR="00A306B1" w:rsidRPr="00A306B1" w14:paraId="3743D3A2" w14:textId="77777777" w:rsidTr="002F4832">
        <w:trPr>
          <w:trHeight w:val="645"/>
        </w:trPr>
        <w:tc>
          <w:tcPr>
            <w:tcW w:w="28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D99FF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01 05 02 01 10 0000 610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DB25D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88CC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24242,0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4E04D0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20125,7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1B7AD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19302,3</w:t>
            </w:r>
          </w:p>
        </w:tc>
      </w:tr>
    </w:tbl>
    <w:p w14:paraId="401AC5AB" w14:textId="77777777" w:rsidR="00A306B1" w:rsidRPr="00A306B1" w:rsidRDefault="00A306B1" w:rsidP="00A306B1">
      <w:pPr>
        <w:widowControl w:val="0"/>
        <w:ind w:left="300" w:hanging="158"/>
        <w:rPr>
          <w:bCs/>
          <w:sz w:val="28"/>
          <w:szCs w:val="28"/>
          <w:lang w:eastAsia="ar-SA"/>
        </w:rPr>
        <w:sectPr w:rsidR="00A306B1" w:rsidRPr="00A306B1" w:rsidSect="00032A6E">
          <w:footerReference w:type="default" r:id="rId10"/>
          <w:pgSz w:w="11906" w:h="16838"/>
          <w:pgMar w:top="284" w:right="567" w:bottom="249" w:left="1134" w:header="567" w:footer="539" w:gutter="0"/>
          <w:cols w:space="720"/>
          <w:docGrid w:linePitch="360"/>
        </w:sectPr>
      </w:pPr>
    </w:p>
    <w:p w14:paraId="5E1E0677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tbl>
      <w:tblPr>
        <w:tblW w:w="10274" w:type="dxa"/>
        <w:tblInd w:w="91" w:type="dxa"/>
        <w:tblLook w:val="04A0" w:firstRow="1" w:lastRow="0" w:firstColumn="1" w:lastColumn="0" w:noHBand="0" w:noVBand="1"/>
      </w:tblPr>
      <w:tblGrid>
        <w:gridCol w:w="8948"/>
        <w:gridCol w:w="1326"/>
      </w:tblGrid>
      <w:tr w:rsidR="00A306B1" w:rsidRPr="00A306B1" w14:paraId="0C8BF496" w14:textId="77777777" w:rsidTr="002F4832">
        <w:trPr>
          <w:trHeight w:val="300"/>
        </w:trPr>
        <w:tc>
          <w:tcPr>
            <w:tcW w:w="10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0EAD8CD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Приложение 3</w:t>
            </w:r>
          </w:p>
        </w:tc>
      </w:tr>
      <w:tr w:rsidR="00A306B1" w:rsidRPr="00A306B1" w14:paraId="6951C164" w14:textId="77777777" w:rsidTr="002F4832">
        <w:trPr>
          <w:trHeight w:val="300"/>
        </w:trPr>
        <w:tc>
          <w:tcPr>
            <w:tcW w:w="10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032D63C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A306B1" w:rsidRPr="00A306B1" w14:paraId="269DD0E0" w14:textId="77777777" w:rsidTr="002F4832">
        <w:trPr>
          <w:trHeight w:val="300"/>
        </w:trPr>
        <w:tc>
          <w:tcPr>
            <w:tcW w:w="10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0751471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</w:t>
            </w:r>
          </w:p>
        </w:tc>
      </w:tr>
      <w:tr w:rsidR="00A306B1" w:rsidRPr="00A306B1" w14:paraId="5F3BB8F8" w14:textId="77777777" w:rsidTr="002F4832">
        <w:trPr>
          <w:trHeight w:val="300"/>
        </w:trPr>
        <w:tc>
          <w:tcPr>
            <w:tcW w:w="10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2E018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от 18.10.2024 г № 117</w:t>
            </w:r>
          </w:p>
        </w:tc>
      </w:tr>
      <w:tr w:rsidR="00A306B1" w:rsidRPr="00A306B1" w14:paraId="08698316" w14:textId="77777777" w:rsidTr="002F4832">
        <w:trPr>
          <w:trHeight w:val="285"/>
        </w:trPr>
        <w:tc>
          <w:tcPr>
            <w:tcW w:w="8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33E5CA" w14:textId="77777777" w:rsidR="00A306B1" w:rsidRPr="00A306B1" w:rsidRDefault="00A306B1" w:rsidP="00A306B1">
            <w:pPr>
              <w:jc w:val="right"/>
              <w:rPr>
                <w:color w:val="000000"/>
                <w:sz w:val="20"/>
                <w:szCs w:val="20"/>
              </w:rPr>
            </w:pPr>
            <w:r w:rsidRPr="00A306B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033088" w14:textId="77777777" w:rsidR="00A306B1" w:rsidRPr="00A306B1" w:rsidRDefault="00A306B1" w:rsidP="00A306B1">
            <w:pPr>
              <w:jc w:val="right"/>
              <w:rPr>
                <w:color w:val="000000"/>
                <w:sz w:val="20"/>
                <w:szCs w:val="20"/>
              </w:rPr>
            </w:pPr>
            <w:r w:rsidRPr="00A306B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306B1" w:rsidRPr="00A306B1" w14:paraId="0FCCCEF2" w14:textId="77777777" w:rsidTr="002F4832">
        <w:trPr>
          <w:trHeight w:val="285"/>
        </w:trPr>
        <w:tc>
          <w:tcPr>
            <w:tcW w:w="10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6A6E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Нормативы отчислений налоговых и неналоговых доходов</w:t>
            </w:r>
          </w:p>
        </w:tc>
      </w:tr>
      <w:tr w:rsidR="00A306B1" w:rsidRPr="00A306B1" w14:paraId="111C885A" w14:textId="77777777" w:rsidTr="002F4832">
        <w:trPr>
          <w:trHeight w:val="285"/>
        </w:trPr>
        <w:tc>
          <w:tcPr>
            <w:tcW w:w="10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BDF2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в  бюджет поселения на 2024год и на плановый период 2025 и 2026 годов</w:t>
            </w:r>
            <w:r w:rsidRPr="00A306B1">
              <w:rPr>
                <w:color w:val="000000"/>
              </w:rPr>
              <w:t xml:space="preserve">                     </w:t>
            </w:r>
          </w:p>
        </w:tc>
      </w:tr>
      <w:tr w:rsidR="00A306B1" w:rsidRPr="00A306B1" w14:paraId="51909E9C" w14:textId="77777777" w:rsidTr="002F4832">
        <w:trPr>
          <w:trHeight w:val="345"/>
        </w:trPr>
        <w:tc>
          <w:tcPr>
            <w:tcW w:w="1027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A7AC7B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 xml:space="preserve">                                                                                                                                               ( в процентах)  </w:t>
            </w:r>
          </w:p>
        </w:tc>
      </w:tr>
      <w:tr w:rsidR="00A306B1" w:rsidRPr="00A306B1" w14:paraId="45253B9E" w14:textId="77777777" w:rsidTr="002F4832">
        <w:trPr>
          <w:trHeight w:val="1065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219BC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Наименование дохода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27B6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Норматив                                           </w:t>
            </w:r>
            <w:proofErr w:type="gramStart"/>
            <w:r w:rsidRPr="00A306B1">
              <w:rPr>
                <w:b/>
                <w:bCs/>
                <w:color w:val="000000"/>
              </w:rPr>
              <w:t>в</w:t>
            </w:r>
            <w:proofErr w:type="gramEnd"/>
            <w:r w:rsidRPr="00A306B1">
              <w:rPr>
                <w:b/>
                <w:bCs/>
                <w:color w:val="000000"/>
              </w:rPr>
              <w:t xml:space="preserve"> %</w:t>
            </w:r>
          </w:p>
        </w:tc>
      </w:tr>
      <w:tr w:rsidR="00A306B1" w:rsidRPr="00A306B1" w14:paraId="5D3D4B2D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6CF96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306B1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80E6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</w:t>
            </w:r>
          </w:p>
        </w:tc>
      </w:tr>
      <w:tr w:rsidR="00A306B1" w:rsidRPr="00A306B1" w14:paraId="424DB18C" w14:textId="77777777" w:rsidTr="002F4832">
        <w:trPr>
          <w:trHeight w:val="825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379DB50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F36F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5FC7CC4B" w14:textId="77777777" w:rsidTr="002F4832">
        <w:trPr>
          <w:trHeight w:val="87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9A12AB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Доходы от оказания платных услуг (работ)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F922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45276262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EF55482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Прочие доходы от оказания платных услуг (работ)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7AAF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27436289" w14:textId="77777777" w:rsidTr="002F4832">
        <w:trPr>
          <w:trHeight w:val="645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2F6258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0AF4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</w:t>
            </w:r>
          </w:p>
        </w:tc>
      </w:tr>
      <w:tr w:rsidR="00A306B1" w:rsidRPr="00A306B1" w14:paraId="603F11FF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F27FA7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1434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343088D5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EA2529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Прочие доходы от компенсации затрат государства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7DE8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72462A90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4FE182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F1D35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</w:t>
            </w:r>
          </w:p>
        </w:tc>
      </w:tr>
      <w:tr w:rsidR="00A306B1" w:rsidRPr="00A306B1" w14:paraId="61B46102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8DBD4B8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ШТРАФЫ, САНКЦИИ, ВОЗМЕЩЕНИЕ УЩЕРБА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C5AC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6DB9E29A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FFA715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B6B8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2056B508" w14:textId="77777777" w:rsidTr="002F4832">
        <w:trPr>
          <w:trHeight w:val="96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F371AB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сельских поселений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09BAF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</w:t>
            </w:r>
          </w:p>
        </w:tc>
      </w:tr>
      <w:tr w:rsidR="00A306B1" w:rsidRPr="00A306B1" w14:paraId="3DB3E56B" w14:textId="77777777" w:rsidTr="002F4832">
        <w:trPr>
          <w:trHeight w:val="645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96BADD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8612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</w:t>
            </w:r>
          </w:p>
        </w:tc>
      </w:tr>
      <w:tr w:rsidR="00A306B1" w:rsidRPr="00A306B1" w14:paraId="7C2EC693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975020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DB9D4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66A72E93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984DE4E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1153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</w:t>
            </w:r>
          </w:p>
        </w:tc>
      </w:tr>
      <w:tr w:rsidR="00A306B1" w:rsidRPr="00A306B1" w14:paraId="47EFE199" w14:textId="77777777" w:rsidTr="002F4832">
        <w:trPr>
          <w:trHeight w:val="330"/>
        </w:trPr>
        <w:tc>
          <w:tcPr>
            <w:tcW w:w="89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6B2B09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Прочие неналоговые доходы бюджетов сельских поселений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C8B7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</w:t>
            </w:r>
          </w:p>
        </w:tc>
      </w:tr>
    </w:tbl>
    <w:p w14:paraId="58AE8459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3A18236C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4B13BEF3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4F914C83" w14:textId="77777777" w:rsidR="00A306B1" w:rsidRPr="00A306B1" w:rsidRDefault="00A306B1" w:rsidP="00A306B1">
      <w:pPr>
        <w:widowControl w:val="0"/>
        <w:jc w:val="right"/>
        <w:rPr>
          <w:lang w:eastAsia="ar-SA"/>
        </w:rPr>
        <w:sectPr w:rsidR="00A306B1" w:rsidRPr="00A306B1" w:rsidSect="00DA032D">
          <w:footerReference w:type="even" r:id="rId11"/>
          <w:footerReference w:type="default" r:id="rId12"/>
          <w:footerReference w:type="first" r:id="rId13"/>
          <w:pgSz w:w="11906" w:h="16838"/>
          <w:pgMar w:top="284" w:right="567" w:bottom="249" w:left="1134" w:header="567" w:footer="539" w:gutter="0"/>
          <w:cols w:space="720"/>
          <w:docGrid w:linePitch="360"/>
        </w:sectPr>
      </w:pPr>
    </w:p>
    <w:tbl>
      <w:tblPr>
        <w:tblW w:w="16471" w:type="dxa"/>
        <w:tblInd w:w="91" w:type="dxa"/>
        <w:tblLook w:val="04A0" w:firstRow="1" w:lastRow="0" w:firstColumn="1" w:lastColumn="0" w:noHBand="0" w:noVBand="1"/>
      </w:tblPr>
      <w:tblGrid>
        <w:gridCol w:w="8522"/>
        <w:gridCol w:w="709"/>
        <w:gridCol w:w="709"/>
        <w:gridCol w:w="1701"/>
        <w:gridCol w:w="850"/>
        <w:gridCol w:w="1280"/>
        <w:gridCol w:w="1300"/>
        <w:gridCol w:w="1400"/>
      </w:tblGrid>
      <w:tr w:rsidR="00A306B1" w:rsidRPr="00A306B1" w14:paraId="3DCF20EE" w14:textId="77777777" w:rsidTr="002F4832">
        <w:trPr>
          <w:trHeight w:val="285"/>
        </w:trPr>
        <w:tc>
          <w:tcPr>
            <w:tcW w:w="164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12E6F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bookmarkStart w:id="3" w:name="RANGE!A1:H83"/>
            <w:r w:rsidRPr="00A306B1">
              <w:rPr>
                <w:color w:val="000000"/>
                <w:sz w:val="22"/>
                <w:szCs w:val="22"/>
              </w:rPr>
              <w:lastRenderedPageBreak/>
              <w:t>Приложение 4</w:t>
            </w:r>
            <w:bookmarkEnd w:id="3"/>
          </w:p>
        </w:tc>
      </w:tr>
      <w:tr w:rsidR="00A306B1" w:rsidRPr="00A306B1" w14:paraId="019ECF01" w14:textId="77777777" w:rsidTr="002F4832">
        <w:trPr>
          <w:trHeight w:val="300"/>
        </w:trPr>
        <w:tc>
          <w:tcPr>
            <w:tcW w:w="164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F24AD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A306B1" w:rsidRPr="00A306B1" w14:paraId="4969AA1E" w14:textId="77777777" w:rsidTr="002F4832">
        <w:trPr>
          <w:trHeight w:val="300"/>
        </w:trPr>
        <w:tc>
          <w:tcPr>
            <w:tcW w:w="164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7F7C9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  </w:t>
            </w:r>
          </w:p>
        </w:tc>
      </w:tr>
      <w:tr w:rsidR="00A306B1" w:rsidRPr="00A306B1" w14:paraId="02B6370A" w14:textId="77777777" w:rsidTr="002F4832">
        <w:trPr>
          <w:trHeight w:val="300"/>
        </w:trPr>
        <w:tc>
          <w:tcPr>
            <w:tcW w:w="164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02CDE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от 18.10.2024 г № 117</w:t>
            </w:r>
          </w:p>
        </w:tc>
      </w:tr>
      <w:tr w:rsidR="00A306B1" w:rsidRPr="00A306B1" w14:paraId="6EE43C42" w14:textId="77777777" w:rsidTr="002F4832">
        <w:trPr>
          <w:trHeight w:val="285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A2DD0" w14:textId="77777777" w:rsidR="00A306B1" w:rsidRPr="00A306B1" w:rsidRDefault="00A306B1" w:rsidP="00A306B1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C3A5D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7DC4C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B39A2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FED683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78578C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38EA5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4224A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06B1" w:rsidRPr="00A306B1" w14:paraId="1AA08E54" w14:textId="77777777" w:rsidTr="002F4832">
        <w:trPr>
          <w:trHeight w:val="315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8A5D7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EF84E" w14:textId="77777777" w:rsidR="00A306B1" w:rsidRPr="00A306B1" w:rsidRDefault="00A306B1" w:rsidP="00A306B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8A1F4" w14:textId="77777777" w:rsidR="00A306B1" w:rsidRPr="00A306B1" w:rsidRDefault="00A306B1" w:rsidP="00A306B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9CA67" w14:textId="77777777" w:rsidR="00A306B1" w:rsidRPr="00A306B1" w:rsidRDefault="00A306B1" w:rsidP="00A306B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6DD88" w14:textId="77777777" w:rsidR="00A306B1" w:rsidRPr="00A306B1" w:rsidRDefault="00A306B1" w:rsidP="00A306B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9E04" w14:textId="77777777" w:rsidR="00A306B1" w:rsidRPr="00A306B1" w:rsidRDefault="00A306B1" w:rsidP="00A306B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40A13" w14:textId="77777777" w:rsidR="00A306B1" w:rsidRPr="00A306B1" w:rsidRDefault="00A306B1" w:rsidP="00A306B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32FE1" w14:textId="77777777" w:rsidR="00A306B1" w:rsidRPr="00A306B1" w:rsidRDefault="00A306B1" w:rsidP="00A306B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06B1" w:rsidRPr="00A306B1" w14:paraId="16322F8E" w14:textId="77777777" w:rsidTr="002F4832">
        <w:trPr>
          <w:trHeight w:val="1500"/>
        </w:trPr>
        <w:tc>
          <w:tcPr>
            <w:tcW w:w="164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0D9D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A306B1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A306B1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и непрограммным направлениям деятельности), группам и подгруппам </w:t>
            </w:r>
            <w:proofErr w:type="gramStart"/>
            <w:r w:rsidRPr="00A306B1">
              <w:rPr>
                <w:b/>
                <w:bCs/>
                <w:color w:val="000000"/>
                <w:sz w:val="32"/>
                <w:szCs w:val="32"/>
              </w:rPr>
              <w:t>видов расходов классификации расходов бюджетов</w:t>
            </w:r>
            <w:proofErr w:type="gramEnd"/>
            <w:r w:rsidRPr="00A306B1">
              <w:rPr>
                <w:b/>
                <w:bCs/>
                <w:color w:val="000000"/>
                <w:sz w:val="32"/>
                <w:szCs w:val="32"/>
              </w:rPr>
              <w:t xml:space="preserve"> на  2024 год и на плановый период 2025 и 2026 годов</w:t>
            </w:r>
          </w:p>
        </w:tc>
      </w:tr>
      <w:tr w:rsidR="00A306B1" w:rsidRPr="00A306B1" w14:paraId="0B985AF0" w14:textId="77777777" w:rsidTr="002F4832">
        <w:trPr>
          <w:trHeight w:val="300"/>
        </w:trPr>
        <w:tc>
          <w:tcPr>
            <w:tcW w:w="16471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570646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proofErr w:type="spellStart"/>
            <w:r w:rsidRPr="00A306B1">
              <w:rPr>
                <w:color w:val="000000"/>
              </w:rPr>
              <w:t>тыс</w:t>
            </w:r>
            <w:proofErr w:type="gramStart"/>
            <w:r w:rsidRPr="00A306B1">
              <w:rPr>
                <w:color w:val="000000"/>
              </w:rPr>
              <w:t>.р</w:t>
            </w:r>
            <w:proofErr w:type="gramEnd"/>
            <w:r w:rsidRPr="00A306B1">
              <w:rPr>
                <w:color w:val="000000"/>
              </w:rPr>
              <w:t>уб</w:t>
            </w:r>
            <w:proofErr w:type="spellEnd"/>
            <w:r w:rsidRPr="00A306B1">
              <w:rPr>
                <w:color w:val="000000"/>
              </w:rPr>
              <w:t>.</w:t>
            </w:r>
          </w:p>
        </w:tc>
      </w:tr>
      <w:tr w:rsidR="00A306B1" w:rsidRPr="00A306B1" w14:paraId="0401C390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562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C6C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proofErr w:type="spellStart"/>
            <w:r w:rsidRPr="00A306B1">
              <w:rPr>
                <w:color w:val="000000"/>
              </w:rPr>
              <w:t>Рз</w:t>
            </w:r>
            <w:proofErr w:type="spellEnd"/>
            <w:r w:rsidRPr="00A306B1">
              <w:rPr>
                <w:color w:val="000000"/>
              </w:rPr>
              <w:t xml:space="preserve">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7BB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C8BA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ЦСТ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5379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ВР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36E9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2024 год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711C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 xml:space="preserve">2025 год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2584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 xml:space="preserve">2026 год </w:t>
            </w:r>
          </w:p>
        </w:tc>
      </w:tr>
      <w:tr w:rsidR="00A306B1" w:rsidRPr="00A306B1" w14:paraId="7876EF45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81306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EB15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6EAA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475B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4A2A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1D13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10 263,0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38DE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10 724,7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7EB3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11 849,8</w:t>
            </w:r>
          </w:p>
        </w:tc>
      </w:tr>
      <w:tr w:rsidR="00A306B1" w:rsidRPr="00A306B1" w14:paraId="5706A57D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631E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59DA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CBEC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F558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0B3F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24229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4F758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5CE69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</w:tr>
      <w:tr w:rsidR="00A306B1" w:rsidRPr="00A306B1" w14:paraId="72B89583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79190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Расходы на выплаты по оплате труда работников Собрания депутатов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иных непрограммных мероприятий</w:t>
            </w: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 xml:space="preserve">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(Расходы на выплату персоналу государственных (муниципальных) органов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823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2AA9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829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BB1B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BE950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66E5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8740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</w:tr>
      <w:tr w:rsidR="00A306B1" w:rsidRPr="00A306B1" w14:paraId="71D8DFCC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CC09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65B5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A1E2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45F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F3E2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1F796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80BF6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3BB69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</w:tr>
      <w:tr w:rsidR="00A306B1" w:rsidRPr="00A306B1" w14:paraId="4F8D3FC0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E9B9C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464F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1776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D611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2603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11BB9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9 141,20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55ECF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9 335,60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6F9AA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9 526,50</w:t>
            </w:r>
          </w:p>
        </w:tc>
      </w:tr>
      <w:tr w:rsidR="00A306B1" w:rsidRPr="00A306B1" w14:paraId="36DB9B9B" w14:textId="77777777" w:rsidTr="002F4832">
        <w:trPr>
          <w:trHeight w:val="12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39A5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обеспечению пожарной безопасности в рамках подпрограммы «Пожарная безопасность»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4E38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9AFD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BF0B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75 1 00 02230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DC6D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A1E85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5B41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E5E05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59DFCA6B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D5FC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 (Расходы на выплату персоналу государственны</w:t>
            </w:r>
            <w:proofErr w:type="gramStart"/>
            <w:r w:rsidRPr="00A306B1">
              <w:rPr>
                <w:color w:val="000000"/>
              </w:rPr>
              <w:t>х(</w:t>
            </w:r>
            <w:proofErr w:type="gramEnd"/>
            <w:r w:rsidRPr="00A306B1">
              <w:rPr>
                <w:color w:val="000000"/>
              </w:rPr>
              <w:t>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0204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3D6A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DC23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0AF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CAE4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8 265,00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A8D00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8 675,00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40A3F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9 110,00</w:t>
            </w:r>
          </w:p>
        </w:tc>
      </w:tr>
      <w:tr w:rsidR="00A306B1" w:rsidRPr="00A306B1" w14:paraId="58154486" w14:textId="77777777" w:rsidTr="002F4832">
        <w:trPr>
          <w:trHeight w:val="166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55CD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7622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D0E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4A47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586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EC211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BF238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658,40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C31BF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414,30</w:t>
            </w:r>
          </w:p>
        </w:tc>
      </w:tr>
      <w:tr w:rsidR="00A306B1" w:rsidRPr="00A306B1" w14:paraId="0D136F8E" w14:textId="77777777" w:rsidTr="002F4832">
        <w:trPr>
          <w:trHeight w:val="135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2A870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</w:t>
            </w: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4BB3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FD1D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359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FC56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4BCF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C1FA3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A8E986" w14:textId="77777777" w:rsidR="00A306B1" w:rsidRPr="00A306B1" w:rsidRDefault="00A306B1" w:rsidP="00A306B1">
            <w:pPr>
              <w:jc w:val="center"/>
            </w:pPr>
            <w:r w:rsidRPr="00A306B1">
              <w:t>2,00</w:t>
            </w:r>
          </w:p>
        </w:tc>
      </w:tr>
      <w:tr w:rsidR="00A306B1" w:rsidRPr="00A306B1" w14:paraId="123490D4" w14:textId="77777777" w:rsidTr="002F4832">
        <w:trPr>
          <w:trHeight w:val="171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B6511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proofErr w:type="gramStart"/>
            <w:r w:rsidRPr="00A306B1">
              <w:rPr>
                <w:color w:val="000000"/>
              </w:rPr>
              <w:t>распростра</w:t>
            </w:r>
            <w:proofErr w:type="spellEnd"/>
            <w:r w:rsidRPr="00A306B1">
              <w:rPr>
                <w:color w:val="000000"/>
              </w:rPr>
              <w:t>-нения</w:t>
            </w:r>
            <w:proofErr w:type="gramEnd"/>
            <w:r w:rsidRPr="00A306B1">
              <w:rPr>
                <w:color w:val="000000"/>
              </w:rPr>
              <w:t xml:space="preserve"> </w:t>
            </w:r>
            <w:proofErr w:type="spellStart"/>
            <w:r w:rsidRPr="00A306B1">
              <w:rPr>
                <w:color w:val="000000"/>
              </w:rPr>
              <w:t>коронавирусной</w:t>
            </w:r>
            <w:proofErr w:type="spellEnd"/>
            <w:r w:rsidRPr="00A306B1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A306B1">
              <w:rPr>
                <w:color w:val="000000"/>
              </w:rPr>
              <w:t>Обеспе-чение</w:t>
            </w:r>
            <w:proofErr w:type="spellEnd"/>
            <w:r w:rsidRPr="00A306B1">
              <w:rPr>
                <w:color w:val="000000"/>
              </w:rPr>
              <w:t xml:space="preserve">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105C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7A3E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6702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82 2 00 02620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9C00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C9363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32D6F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6DB7E5" w14:textId="77777777" w:rsidR="00A306B1" w:rsidRPr="00A306B1" w:rsidRDefault="00A306B1" w:rsidP="00A306B1">
            <w:pPr>
              <w:jc w:val="center"/>
            </w:pPr>
            <w:r w:rsidRPr="00A306B1">
              <w:t>0,00</w:t>
            </w:r>
          </w:p>
        </w:tc>
      </w:tr>
      <w:tr w:rsidR="00A306B1" w:rsidRPr="00A306B1" w14:paraId="20C51C0B" w14:textId="77777777" w:rsidTr="002F4832">
        <w:trPr>
          <w:trHeight w:val="169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4D72E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FC2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6105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EFDC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89 9 00 72390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B93E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15535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2A1A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53E6A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</w:tr>
      <w:tr w:rsidR="00A306B1" w:rsidRPr="00A306B1" w14:paraId="51DD0E71" w14:textId="77777777" w:rsidTr="002F4832">
        <w:trPr>
          <w:trHeight w:val="40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19761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945B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489B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53F6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F06C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2B88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E2FD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F383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898,70</w:t>
            </w:r>
          </w:p>
        </w:tc>
      </w:tr>
      <w:tr w:rsidR="00A306B1" w:rsidRPr="00A306B1" w14:paraId="7F4D88A8" w14:textId="77777777" w:rsidTr="002F4832">
        <w:trPr>
          <w:trHeight w:val="70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FEB2E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E0D4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0B7F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E175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0FB5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79AB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825D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099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898,70</w:t>
            </w:r>
          </w:p>
        </w:tc>
      </w:tr>
      <w:tr w:rsidR="00A306B1" w:rsidRPr="00A306B1" w14:paraId="7C93B6DC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87F8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D278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18E1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465A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D00C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5399D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209,10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42059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DCE03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3CF90C53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B1E4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5ED3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9A21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D07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99 9 00 90010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9B1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46413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209,10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40A29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AB2D6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3FA67B9B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AB26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BFD7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8112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6EB3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AAC5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218B9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722,70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F637B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1 199,10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C34E7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1 234,60</w:t>
            </w:r>
          </w:p>
        </w:tc>
      </w:tr>
      <w:tr w:rsidR="00A306B1" w:rsidRPr="00A306B1" w14:paraId="383C19A0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0C89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D310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05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E7A1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71 1 00 02010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E9E6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50557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EAE9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18532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0671EFAD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FEA0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15B9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39C4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F234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71 2 00 02020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8A8A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CB6E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4BCE4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3697F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</w:tr>
      <w:tr w:rsidR="00A306B1" w:rsidRPr="00A306B1" w14:paraId="3A02513D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471C0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CAB8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DB05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2BFF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74 1 00 02600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B2F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350FA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A7620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67610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</w:tr>
      <w:tr w:rsidR="00A306B1" w:rsidRPr="00A306B1" w14:paraId="66EF3EE2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36921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4D3E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2389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27D8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74 2 00 2140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6A17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4D7B7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87772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F1E5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</w:tr>
      <w:tr w:rsidR="00A306B1" w:rsidRPr="00A306B1" w14:paraId="58911A45" w14:textId="77777777" w:rsidTr="002F4832">
        <w:trPr>
          <w:trHeight w:val="2040"/>
        </w:trPr>
        <w:tc>
          <w:tcPr>
            <w:tcW w:w="8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4A88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lastRenderedPageBreak/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подпрограммы 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402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099B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6725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74 3 00 02150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EA5B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C9395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AAD91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5615D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</w:tr>
      <w:tr w:rsidR="00A306B1" w:rsidRPr="00A306B1" w14:paraId="10501B57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9AD3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81E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7D1F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DE63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79 1 00 02290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49EE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20A0C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178,20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C4566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34313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6128209C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599DE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Защита информации  в рамках подпрограммы «Развитие информационных технологий»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CBB8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2266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7C51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79 1 00 02300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FBE8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2CC7A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F3917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1FF5D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</w:tr>
      <w:tr w:rsidR="00A306B1" w:rsidRPr="00A306B1" w14:paraId="586AC7B6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7EE2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7C36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F341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DED4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4D35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7BEDC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5D778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BE811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0B86FB96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C7D18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A306B1">
              <w:rPr>
                <w:b/>
                <w:bCs/>
                <w:color w:val="000000"/>
              </w:rPr>
              <w:t xml:space="preserve"> о</w:t>
            </w:r>
            <w:r w:rsidRPr="00A306B1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7AB6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681C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D8B7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99 9 00 03560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BCB0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48252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72F8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805E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</w:tr>
      <w:tr w:rsidR="00A306B1" w:rsidRPr="00A306B1" w14:paraId="3FDD59CE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E515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3DBD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4868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A3D0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99 9 00 88880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396F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73A41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6B448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30A2A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</w:tr>
      <w:tr w:rsidR="00A306B1" w:rsidRPr="00A306B1" w14:paraId="1EE136B1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B0BF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65A7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A7F3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F73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99 9 00 88880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7A3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557B1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453,90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604AF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29D5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200,00</w:t>
            </w:r>
          </w:p>
        </w:tc>
      </w:tr>
      <w:tr w:rsidR="00A306B1" w:rsidRPr="00A306B1" w14:paraId="29D14278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BDB8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178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891A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894A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99 9 00 90110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A999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33ED8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2D526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493,50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BF0FE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944,00</w:t>
            </w:r>
          </w:p>
        </w:tc>
      </w:tr>
      <w:tr w:rsidR="00A306B1" w:rsidRPr="00A306B1" w14:paraId="7C7331B4" w14:textId="77777777" w:rsidTr="002F4832">
        <w:trPr>
          <w:trHeight w:val="3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FC89D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  </w:t>
            </w:r>
            <w:r w:rsidRPr="00A306B1">
              <w:rPr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012C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CB9F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77E5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5C2B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CCBA4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353,10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132C0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387,40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8CFA8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422,80</w:t>
            </w:r>
          </w:p>
        </w:tc>
      </w:tr>
      <w:tr w:rsidR="00A306B1" w:rsidRPr="00A306B1" w14:paraId="78F0F9F1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6B67B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382B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9C3B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680F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EB87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273ED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353,10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A28BE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387,40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DD256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422,80</w:t>
            </w:r>
          </w:p>
        </w:tc>
      </w:tr>
      <w:tr w:rsidR="00A306B1" w:rsidRPr="00A306B1" w14:paraId="04AA5548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199B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A306B1">
              <w:rPr>
                <w:color w:val="000000"/>
              </w:rPr>
              <w:t>»(</w:t>
            </w:r>
            <w:proofErr w:type="gramEnd"/>
            <w:r w:rsidRPr="00A306B1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332D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2136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F6AB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89 9 00 51180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D40C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EACD8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353,10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CDAC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387,40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C24A5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422,80</w:t>
            </w:r>
          </w:p>
        </w:tc>
      </w:tr>
      <w:tr w:rsidR="00A306B1" w:rsidRPr="00A306B1" w14:paraId="212009EE" w14:textId="77777777" w:rsidTr="002F4832">
        <w:trPr>
          <w:trHeight w:val="3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659B1" w14:textId="77777777" w:rsidR="00A306B1" w:rsidRPr="00A306B1" w:rsidRDefault="00A306B1" w:rsidP="00A306B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306B1">
              <w:rPr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870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9274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4F76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3389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CF493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393BB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B5C3A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3A18BA2E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9B9A3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39BA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8002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BD7B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FCD7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B93DD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86607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3046C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4B31A509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B47C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обеспечению пожарной безопасности в рамках подпрограммы «Пожарная безопасность»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DB20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37F5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A4EA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75 1 00 02230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775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A8F7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36A06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B372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53748F66" w14:textId="77777777" w:rsidTr="002F4832">
        <w:trPr>
          <w:trHeight w:val="18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52A2D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Мероприятия по осуществлению функций по обеспечению предупреждения и ликвидации последствий чрезвычайных ситуаций на территории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FED5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2140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6309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75 2 00 02240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2327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561E5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D71B7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467EA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F458B3F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E1CA3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D783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A08D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1C3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75 3 00 02250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F08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33EB9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E1C98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FC6F4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</w:tr>
      <w:tr w:rsidR="00A306B1" w:rsidRPr="00A306B1" w14:paraId="1B1E9AEB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BE048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7EF5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4C30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9C94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B0FB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45D8E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9F33C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92C1B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</w:tr>
      <w:tr w:rsidR="00A306B1" w:rsidRPr="00A306B1" w14:paraId="24FEC466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9F281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8FD2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3B2A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9ACD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7F3A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0BB8D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BFFD1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5CDFB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</w:tr>
      <w:tr w:rsidR="00A306B1" w:rsidRPr="00A306B1" w14:paraId="529E3B85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145E2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2DE3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3F27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AB83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929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B1F2E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C03BD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C4A29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</w:tr>
      <w:tr w:rsidR="00A306B1" w:rsidRPr="00A306B1" w14:paraId="4901D739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E2DCB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F7B5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CAEF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0660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7454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5A999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5 643,80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C381B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3 776,20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54EC8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3 110,90</w:t>
            </w:r>
          </w:p>
        </w:tc>
      </w:tr>
      <w:tr w:rsidR="00A306B1" w:rsidRPr="00A306B1" w14:paraId="3CE922F6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A6EAF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52CA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DFC6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89BB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A79F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260BA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445,00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9A5A2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81DC3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400,00</w:t>
            </w:r>
          </w:p>
        </w:tc>
      </w:tr>
      <w:tr w:rsidR="00A306B1" w:rsidRPr="00A306B1" w14:paraId="4C8CE382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0511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proofErr w:type="gramStart"/>
            <w:r w:rsidRPr="00A306B1">
              <w:rPr>
                <w:b/>
                <w:bCs/>
                <w:color w:val="000000"/>
              </w:rPr>
              <w:t>Субсидия на реализацию  инициативных проектов (Иные закупки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244E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2E3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38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1 00 S4640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5643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A1783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8E2D6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70843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139C1286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0CE8A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содержание   газопроводов в рамках подпрограммы «Создание условий для обеспечения качественными 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</w:t>
            </w:r>
            <w:proofErr w:type="gramStart"/>
            <w:r w:rsidRPr="00A306B1">
              <w:rPr>
                <w:color w:val="000000"/>
              </w:rPr>
              <w:t>)п</w:t>
            </w:r>
            <w:proofErr w:type="gramEnd"/>
            <w:r w:rsidRPr="00A306B1">
              <w:rPr>
                <w:color w:val="000000"/>
              </w:rPr>
              <w:t>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0559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FF99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7D6A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72 1 00 02060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182C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1FCA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445,00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368B0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7F744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400,00</w:t>
            </w:r>
          </w:p>
        </w:tc>
      </w:tr>
      <w:tr w:rsidR="00A306B1" w:rsidRPr="00A306B1" w14:paraId="10C912C0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F4C9C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AE3C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0FA5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1E76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6380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310D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5 198,80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CDE2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3 426,20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7AB04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2 710,90</w:t>
            </w:r>
          </w:p>
        </w:tc>
      </w:tr>
      <w:tr w:rsidR="00A306B1" w:rsidRPr="00A306B1" w14:paraId="49F6C40A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1056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инициативного  проекта по объекту "Благоустройство земельного участка с устройством тротуара, площадки, спортивного комплекса Лидер, качелей, наружного освещения с. </w:t>
            </w:r>
            <w:proofErr w:type="spellStart"/>
            <w:r w:rsidRPr="00A306B1">
              <w:rPr>
                <w:color w:val="000000"/>
              </w:rPr>
              <w:t>Новоспасовка</w:t>
            </w:r>
            <w:proofErr w:type="spellEnd"/>
            <w:r w:rsidRPr="00A306B1">
              <w:rPr>
                <w:color w:val="000000"/>
              </w:rPr>
              <w:t>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98F5F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21E63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8AB1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S4640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CACC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0C1DF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1 876,00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E73D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2AEDE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04E1CD11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B81C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инициативного проекта  по объекту "Благоустройство земельного участка с устройством тротуара, площадки, спортивного комплекса Лидер, качелей и наружного освещения, с. </w:t>
            </w:r>
            <w:proofErr w:type="spellStart"/>
            <w:r w:rsidRPr="00A306B1">
              <w:rPr>
                <w:color w:val="000000"/>
              </w:rPr>
              <w:t>Новиковка</w:t>
            </w:r>
            <w:proofErr w:type="spellEnd"/>
            <w:r w:rsidRPr="00A306B1">
              <w:rPr>
                <w:color w:val="000000"/>
              </w:rPr>
              <w:t>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3EC0C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776EE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E7A75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S4640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B3FE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A004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1 984,60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DE10F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3DBF5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44831895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4A69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мероприятия по формированию современной городской среды в рамках подпрограммы «Благоустройство общественных территорий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F7EF8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AC235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D4CDF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22 1 00 02590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F801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128F5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146,00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109B1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15,50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19E56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50,40</w:t>
            </w:r>
          </w:p>
        </w:tc>
      </w:tr>
      <w:tr w:rsidR="00A306B1" w:rsidRPr="00A306B1" w14:paraId="2E1D6FC1" w14:textId="77777777" w:rsidTr="002F4832">
        <w:trPr>
          <w:trHeight w:val="192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2D66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Расходы на реализацию мероприятий по содержание мест захоронения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F747A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852B7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E20F0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6AD3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0F3F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028C1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C4988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45,00</w:t>
            </w:r>
          </w:p>
        </w:tc>
      </w:tr>
      <w:tr w:rsidR="00A306B1" w:rsidRPr="00A306B1" w14:paraId="1CA34263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515B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мероприятий по содержанию объектов озеленения и благоустройства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F7FD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97F2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FDFC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96CC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AED5B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314,10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4911D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2 476,50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3E28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1 891,90</w:t>
            </w:r>
          </w:p>
        </w:tc>
      </w:tr>
      <w:tr w:rsidR="00A306B1" w:rsidRPr="00A306B1" w14:paraId="666E8440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68BA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9897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CAD9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B8B1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9F8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19605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822,10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913F4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865,20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5223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697,60</w:t>
            </w:r>
          </w:p>
        </w:tc>
      </w:tr>
      <w:tr w:rsidR="00A306B1" w:rsidRPr="00A306B1" w14:paraId="44FDECAF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4772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прочих мероприятий благоустройству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BB5D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C969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9ADE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1D77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244B9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75E69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23,00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1CABF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249D2BE2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DDA3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proofErr w:type="gramStart"/>
            <w:r w:rsidRPr="00A306B1">
              <w:rPr>
                <w:color w:val="000000"/>
              </w:rPr>
              <w:t>распростра</w:t>
            </w:r>
            <w:proofErr w:type="spellEnd"/>
            <w:r w:rsidRPr="00A306B1">
              <w:rPr>
                <w:color w:val="000000"/>
              </w:rPr>
              <w:t>-нения</w:t>
            </w:r>
            <w:proofErr w:type="gramEnd"/>
            <w:r w:rsidRPr="00A306B1">
              <w:rPr>
                <w:color w:val="000000"/>
              </w:rPr>
              <w:t xml:space="preserve"> </w:t>
            </w:r>
            <w:proofErr w:type="spellStart"/>
            <w:r w:rsidRPr="00A306B1">
              <w:rPr>
                <w:color w:val="000000"/>
              </w:rPr>
              <w:t>коронавирусной</w:t>
            </w:r>
            <w:proofErr w:type="spellEnd"/>
            <w:r w:rsidRPr="00A306B1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A306B1">
              <w:rPr>
                <w:color w:val="000000"/>
              </w:rPr>
              <w:t>Содер-жание</w:t>
            </w:r>
            <w:proofErr w:type="spellEnd"/>
            <w:r w:rsidRPr="00A306B1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</w:t>
            </w:r>
            <w:proofErr w:type="spellStart"/>
            <w:r w:rsidRPr="00A306B1">
              <w:rPr>
                <w:color w:val="000000"/>
              </w:rPr>
              <w:t>муниципаль</w:t>
            </w:r>
            <w:proofErr w:type="spellEnd"/>
            <w:r w:rsidRPr="00A306B1">
              <w:rPr>
                <w:color w:val="000000"/>
              </w:rPr>
              <w:t xml:space="preserve">-ной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</w:t>
            </w:r>
            <w:proofErr w:type="spellStart"/>
            <w:r w:rsidRPr="00A306B1">
              <w:rPr>
                <w:color w:val="000000"/>
              </w:rPr>
              <w:t>поселе-ния</w:t>
            </w:r>
            <w:proofErr w:type="spellEnd"/>
            <w:r w:rsidRPr="00A306B1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A306B1">
              <w:rPr>
                <w:color w:val="000000"/>
              </w:rPr>
              <w:t>му-ниципальных</w:t>
            </w:r>
            <w:proofErr w:type="spellEnd"/>
            <w:r w:rsidRPr="00A306B1">
              <w:rPr>
                <w:color w:val="000000"/>
              </w:rPr>
              <w:t>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D48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F395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835F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72 2 00 02620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A4F3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2EDE8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1CD00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66036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1D4C3498" w14:textId="77777777" w:rsidTr="002F4832">
        <w:trPr>
          <w:trHeight w:val="1680"/>
        </w:trPr>
        <w:tc>
          <w:tcPr>
            <w:tcW w:w="85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9500C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lastRenderedPageBreak/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0B91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AF2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E63A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72 2 0003550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1DA8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0862B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0479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8689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</w:tr>
      <w:tr w:rsidR="00A306B1" w:rsidRPr="00A306B1" w14:paraId="72836C65" w14:textId="77777777" w:rsidTr="002F4832">
        <w:trPr>
          <w:trHeight w:val="645"/>
        </w:trPr>
        <w:tc>
          <w:tcPr>
            <w:tcW w:w="8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A649E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Субсидия на реализацию  инициативных проектов (Иные закупки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2BA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AFDF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EE51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81 1 00 S4640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7B22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8AFD6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2833D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593CE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3E0F6E20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25B26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</w:t>
            </w:r>
            <w:proofErr w:type="spellStart"/>
            <w:r w:rsidRPr="00A306B1">
              <w:rPr>
                <w:color w:val="000000"/>
              </w:rPr>
              <w:t>Энергоэффективность</w:t>
            </w:r>
            <w:proofErr w:type="spellEnd"/>
            <w:r w:rsidRPr="00A306B1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F8F6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D510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9BD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81 1 00 02360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42A6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EBC13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5FD78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DC860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</w:tr>
      <w:tr w:rsidR="00A306B1" w:rsidRPr="00A306B1" w14:paraId="2733B619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08D73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ОХРАНА ОКРУЖАЮЩЕЙ СРЕДЫ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F6E1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F1ED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E86E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933B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92B6D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7E615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69998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</w:tr>
      <w:tr w:rsidR="00A306B1" w:rsidRPr="00A306B1" w14:paraId="7B9827C5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D9FB2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4358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52E1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50F5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ACCF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86987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9500E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50D8C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</w:tr>
      <w:tr w:rsidR="00A306B1" w:rsidRPr="00A306B1" w14:paraId="6EFACBD4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AB19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подпрограммы «Охрана окружающей среды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BE5F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2151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FDD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77 1 00 02270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FC3F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0ED61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38231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A646E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</w:tr>
      <w:tr w:rsidR="00A306B1" w:rsidRPr="00A306B1" w14:paraId="1E6F7C19" w14:textId="77777777" w:rsidTr="002F4832">
        <w:trPr>
          <w:trHeight w:val="3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A81F9" w14:textId="77777777" w:rsidR="00A306B1" w:rsidRPr="00A306B1" w:rsidRDefault="00A306B1" w:rsidP="00A306B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306B1">
              <w:rPr>
                <w:b/>
                <w:bCs/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8EDF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E2BF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A948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FDB9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C95CF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079D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4E646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</w:tr>
      <w:tr w:rsidR="00A306B1" w:rsidRPr="00A306B1" w14:paraId="1E8E25AB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87E09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7E68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398E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E3AF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946D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04F0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A5533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75D58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</w:tr>
      <w:tr w:rsidR="00A306B1" w:rsidRPr="00A306B1" w14:paraId="0645BEDD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7C16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258D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614B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521D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82 1 00 01020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131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0F58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D8AE6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A8C97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</w:tr>
      <w:tr w:rsidR="00A306B1" w:rsidRPr="00A306B1" w14:paraId="18FAF5ED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7D59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 xml:space="preserve">Культура,  кинематография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9C94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AED2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8B48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2843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F6544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7 637,60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0AC5D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4 877,40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5376A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3 663,20</w:t>
            </w:r>
          </w:p>
        </w:tc>
      </w:tr>
      <w:tr w:rsidR="00A306B1" w:rsidRPr="00A306B1" w14:paraId="63CC557A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94D1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FCDA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0D55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506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526D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BEE57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7 637,60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75A8E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4 877,40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DE436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3 663,20</w:t>
            </w:r>
          </w:p>
        </w:tc>
      </w:tr>
      <w:tr w:rsidR="00A306B1" w:rsidRPr="00A306B1" w14:paraId="5BDA33E7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816B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proofErr w:type="gramStart"/>
            <w:r w:rsidRPr="00A306B1">
              <w:rPr>
                <w:color w:val="000000"/>
              </w:rPr>
              <w:t>подпро</w:t>
            </w:r>
            <w:proofErr w:type="spellEnd"/>
            <w:r w:rsidRPr="00A306B1">
              <w:rPr>
                <w:color w:val="000000"/>
              </w:rPr>
              <w:t>-граммы</w:t>
            </w:r>
            <w:proofErr w:type="gramEnd"/>
            <w:r w:rsidRPr="00A306B1">
              <w:rPr>
                <w:color w:val="000000"/>
              </w:rPr>
              <w:t xml:space="preserve"> «Развитие народного творчества и организация досуга населения»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8C4BD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45428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618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L2990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AFF58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6C147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5AD96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52FDA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A631C3B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61A41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культуры» (Иные межбюджетные трансферты)  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A1AA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E9B1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FBF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11 1 00 03110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E19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75314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7 617,60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F001E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4 877,40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84D81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3 663,20</w:t>
            </w:r>
          </w:p>
        </w:tc>
      </w:tr>
      <w:tr w:rsidR="00A306B1" w:rsidRPr="00A306B1" w14:paraId="31FBA107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F0BE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содержанию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ДК и Новиковского СДК в  рамках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787B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F1EB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985F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11 1 00 02480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5B69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B99E2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F466C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18A84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32ABD64D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D5419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012A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88D2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AD32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3406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EB9DD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123D4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C6C62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195,60</w:t>
            </w:r>
          </w:p>
        </w:tc>
      </w:tr>
      <w:tr w:rsidR="00A306B1" w:rsidRPr="00A306B1" w14:paraId="23E10750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91A8C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C26C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889C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B00F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1FEC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88889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ECD06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437E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195,60</w:t>
            </w:r>
          </w:p>
        </w:tc>
      </w:tr>
      <w:tr w:rsidR="00A306B1" w:rsidRPr="00A306B1" w14:paraId="63F52BA9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2479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1B9F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8C69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8A5F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2E2C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A27FB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293,00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09D19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A665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195,60</w:t>
            </w:r>
          </w:p>
        </w:tc>
      </w:tr>
      <w:tr w:rsidR="00A306B1" w:rsidRPr="00A306B1" w14:paraId="0E1DB510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8EF99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CAE6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C706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FF87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C45D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208B6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907B4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D7427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</w:tr>
      <w:tr w:rsidR="00A306B1" w:rsidRPr="00A306B1" w14:paraId="19E8C86D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7D485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0C48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FB96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82F6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083B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6943B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57ADA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ADC84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</w:tr>
      <w:tr w:rsidR="00A306B1" w:rsidRPr="00A306B1" w14:paraId="5AF4AF42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A6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физической культуры и спорта» (Расходы на выплату персоналу государственны</w:t>
            </w:r>
            <w:proofErr w:type="gramStart"/>
            <w:r w:rsidRPr="00A306B1">
              <w:rPr>
                <w:color w:val="000000"/>
              </w:rPr>
              <w:t>х(</w:t>
            </w:r>
            <w:proofErr w:type="gramEnd"/>
            <w:r w:rsidRPr="00A306B1">
              <w:rPr>
                <w:color w:val="000000"/>
              </w:rPr>
              <w:t>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F231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1CB8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9A6E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78 1 00 02280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5A45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7F94E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80F56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5452A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296B3703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44CD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4DA7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D61D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F5CE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78 1 00 02280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B139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5C026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D585E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7FEB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</w:tr>
      <w:tr w:rsidR="00A306B1" w:rsidRPr="00A306B1" w14:paraId="0640E294" w14:textId="77777777" w:rsidTr="002F4832">
        <w:trPr>
          <w:trHeight w:val="27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2A3D84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6B91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83DF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D071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4D9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93E03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24 242,0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0D82E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20 125,7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63F1D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19 302,3</w:t>
            </w:r>
          </w:p>
        </w:tc>
      </w:tr>
    </w:tbl>
    <w:p w14:paraId="024100B7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12C521C2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2FACC893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tbl>
      <w:tblPr>
        <w:tblW w:w="16027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7380"/>
        <w:gridCol w:w="708"/>
        <w:gridCol w:w="567"/>
        <w:gridCol w:w="567"/>
        <w:gridCol w:w="1701"/>
        <w:gridCol w:w="876"/>
        <w:gridCol w:w="1116"/>
        <w:gridCol w:w="1410"/>
        <w:gridCol w:w="1702"/>
      </w:tblGrid>
      <w:tr w:rsidR="00A306B1" w:rsidRPr="00A306B1" w14:paraId="5A87408C" w14:textId="77777777" w:rsidTr="002F4832">
        <w:trPr>
          <w:trHeight w:val="285"/>
        </w:trPr>
        <w:tc>
          <w:tcPr>
            <w:tcW w:w="160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97899E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Приложение 5</w:t>
            </w:r>
          </w:p>
        </w:tc>
      </w:tr>
      <w:tr w:rsidR="00A306B1" w:rsidRPr="00A306B1" w14:paraId="2CF2EAD4" w14:textId="77777777" w:rsidTr="002F4832">
        <w:trPr>
          <w:trHeight w:val="300"/>
        </w:trPr>
        <w:tc>
          <w:tcPr>
            <w:tcW w:w="160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42603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A306B1" w:rsidRPr="00A306B1" w14:paraId="4C92D9EF" w14:textId="77777777" w:rsidTr="002F4832">
        <w:trPr>
          <w:trHeight w:val="300"/>
        </w:trPr>
        <w:tc>
          <w:tcPr>
            <w:tcW w:w="160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278128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  </w:t>
            </w:r>
          </w:p>
        </w:tc>
      </w:tr>
      <w:tr w:rsidR="00A306B1" w:rsidRPr="00A306B1" w14:paraId="2809D1FB" w14:textId="77777777" w:rsidTr="002F4832">
        <w:trPr>
          <w:trHeight w:val="300"/>
        </w:trPr>
        <w:tc>
          <w:tcPr>
            <w:tcW w:w="160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F9026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от 18.10.2024 г № 117</w:t>
            </w:r>
          </w:p>
        </w:tc>
      </w:tr>
      <w:tr w:rsidR="00A306B1" w:rsidRPr="00A306B1" w14:paraId="5110AC88" w14:textId="77777777" w:rsidTr="002F4832">
        <w:trPr>
          <w:trHeight w:val="315"/>
        </w:trPr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C94B4C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45A7688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8203AA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D37CCE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67C1FA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A89772D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6ADCDA4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B6F3AF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9AF31A6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306B1" w:rsidRPr="00A306B1" w14:paraId="3076211C" w14:textId="77777777" w:rsidTr="002F4832">
        <w:trPr>
          <w:trHeight w:val="1080"/>
        </w:trPr>
        <w:tc>
          <w:tcPr>
            <w:tcW w:w="160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B7C7B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A306B1">
              <w:rPr>
                <w:b/>
                <w:bCs/>
                <w:color w:val="000000"/>
                <w:sz w:val="32"/>
                <w:szCs w:val="32"/>
              </w:rPr>
              <w:t>Распределение бюджетных ассигнований по главным распорядителям сре</w:t>
            </w:r>
            <w:proofErr w:type="gramStart"/>
            <w:r w:rsidRPr="00A306B1">
              <w:rPr>
                <w:b/>
                <w:bCs/>
                <w:color w:val="000000"/>
                <w:sz w:val="32"/>
                <w:szCs w:val="32"/>
              </w:rPr>
              <w:t>дств в с</w:t>
            </w:r>
            <w:proofErr w:type="gramEnd"/>
            <w:r w:rsidRPr="00A306B1">
              <w:rPr>
                <w:b/>
                <w:bCs/>
                <w:color w:val="000000"/>
                <w:sz w:val="32"/>
                <w:szCs w:val="32"/>
              </w:rPr>
              <w:t>оответствии с  ведомственной структурой расходов   бюджета поселения  на  2024  год и на плановый период 2025 и 2026 годов</w:t>
            </w:r>
          </w:p>
        </w:tc>
      </w:tr>
      <w:tr w:rsidR="00A306B1" w:rsidRPr="00A306B1" w14:paraId="27317412" w14:textId="77777777" w:rsidTr="002F4832">
        <w:trPr>
          <w:trHeight w:val="315"/>
        </w:trPr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E0F04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6EF470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9A4574F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0B65DBF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373F87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8D0165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7B7A59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118F6F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DB86CC3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306B1" w:rsidRPr="00A306B1" w14:paraId="0FB9F0AD" w14:textId="77777777" w:rsidTr="002F4832">
        <w:trPr>
          <w:trHeight w:val="300"/>
        </w:trPr>
        <w:tc>
          <w:tcPr>
            <w:tcW w:w="16027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F3E9A80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тыс. руб.</w:t>
            </w:r>
          </w:p>
        </w:tc>
      </w:tr>
      <w:tr w:rsidR="00A306B1" w:rsidRPr="00A306B1" w14:paraId="6C53B3BA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52DDF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19FA4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proofErr w:type="spellStart"/>
            <w:r w:rsidRPr="00A306B1">
              <w:rPr>
                <w:color w:val="000000"/>
              </w:rPr>
              <w:t>Гл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3AD2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proofErr w:type="spellStart"/>
            <w:r w:rsidRPr="00A306B1">
              <w:rPr>
                <w:color w:val="000000"/>
              </w:rPr>
              <w:t>Рз</w:t>
            </w:r>
            <w:proofErr w:type="spellEnd"/>
            <w:r w:rsidRPr="00A306B1">
              <w:rPr>
                <w:color w:val="000000"/>
              </w:rPr>
              <w:t xml:space="preserve">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362A2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AE4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ЦСТ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2156D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ВР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0C6C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2024 год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A9D13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2025 год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CC2FD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 xml:space="preserve">2026 год </w:t>
            </w:r>
          </w:p>
        </w:tc>
      </w:tr>
      <w:tr w:rsidR="00A306B1" w:rsidRPr="00A306B1" w14:paraId="3AE0643F" w14:textId="77777777" w:rsidTr="002F4832">
        <w:trPr>
          <w:trHeight w:val="117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22CCFF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Администрация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1F382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BA81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1311C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9D095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7CC5A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B736C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24052,0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CBF4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19935,7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035BA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19112,3</w:t>
            </w:r>
          </w:p>
        </w:tc>
      </w:tr>
      <w:tr w:rsidR="00A306B1" w:rsidRPr="00A306B1" w14:paraId="40A4F066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729669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0105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40950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A2DEB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47589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1E939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10A18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10073,0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12AA1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10534,7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14F91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11659,8</w:t>
            </w:r>
          </w:p>
        </w:tc>
      </w:tr>
      <w:tr w:rsidR="00A306B1" w:rsidRPr="00A306B1" w14:paraId="6AEF31DE" w14:textId="77777777" w:rsidTr="002F4832">
        <w:trPr>
          <w:trHeight w:val="96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A75B70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6B9E1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9DDB3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EF792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906D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596A2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A75D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9141,20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98B0B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9335,60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C0725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9526,50</w:t>
            </w:r>
          </w:p>
        </w:tc>
      </w:tr>
      <w:tr w:rsidR="00A306B1" w:rsidRPr="00A306B1" w14:paraId="760B8B01" w14:textId="77777777" w:rsidTr="002F4832">
        <w:trPr>
          <w:trHeight w:val="1575"/>
        </w:trPr>
        <w:tc>
          <w:tcPr>
            <w:tcW w:w="7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590FA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Мероприятия по обеспечению пожарной безопасности в рамках подпрограммы «Пожарная безопасность»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BB4DC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A344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7582B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241C2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75 1 00 02230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58685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A8CF7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2AEE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FD434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534E883B" w14:textId="77777777" w:rsidTr="002F4832">
        <w:trPr>
          <w:trHeight w:val="1905"/>
        </w:trPr>
        <w:tc>
          <w:tcPr>
            <w:tcW w:w="7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E0A1B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 (Расходы на выплату персоналу государственны</w:t>
            </w:r>
            <w:proofErr w:type="gramStart"/>
            <w:r w:rsidRPr="00A306B1">
              <w:rPr>
                <w:color w:val="000000"/>
              </w:rPr>
              <w:t>х(</w:t>
            </w:r>
            <w:proofErr w:type="gramEnd"/>
            <w:r w:rsidRPr="00A306B1">
              <w:rPr>
                <w:color w:val="000000"/>
              </w:rPr>
              <w:t>муниципальных) органов)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A9E3F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9A804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38C51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EDE94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82 2 00 01030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1A640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7BBB8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8 265,00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D60E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8 675,00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EC74E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9 110,00</w:t>
            </w:r>
          </w:p>
        </w:tc>
      </w:tr>
      <w:tr w:rsidR="00A306B1" w:rsidRPr="00A306B1" w14:paraId="20897AAA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CD1B0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91812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1396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7A9EA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24745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8FC5A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9EA3A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756,00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F8636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658,40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095EE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414,30</w:t>
            </w:r>
          </w:p>
        </w:tc>
      </w:tr>
      <w:tr w:rsidR="00A306B1" w:rsidRPr="00A306B1" w14:paraId="3C2F689F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33839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(Уплата налогов, сборов и иных платежей)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4BAAF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EABC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53C38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811E1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6BF82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1ABE1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FA4E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B0796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</w:tr>
      <w:tr w:rsidR="00A306B1" w:rsidRPr="00A306B1" w14:paraId="14542C42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CD78C0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proofErr w:type="gramStart"/>
            <w:r w:rsidRPr="00A306B1">
              <w:rPr>
                <w:color w:val="000000"/>
              </w:rPr>
              <w:t>распростра</w:t>
            </w:r>
            <w:proofErr w:type="spellEnd"/>
            <w:r w:rsidRPr="00A306B1">
              <w:rPr>
                <w:color w:val="000000"/>
              </w:rPr>
              <w:t>-нения</w:t>
            </w:r>
            <w:proofErr w:type="gramEnd"/>
            <w:r w:rsidRPr="00A306B1">
              <w:rPr>
                <w:color w:val="000000"/>
              </w:rPr>
              <w:t xml:space="preserve"> </w:t>
            </w:r>
            <w:proofErr w:type="spellStart"/>
            <w:r w:rsidRPr="00A306B1">
              <w:rPr>
                <w:color w:val="000000"/>
              </w:rPr>
              <w:t>коронавирусной</w:t>
            </w:r>
            <w:proofErr w:type="spellEnd"/>
            <w:r w:rsidRPr="00A306B1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A306B1">
              <w:rPr>
                <w:color w:val="000000"/>
              </w:rPr>
              <w:t>Обеспе-чение</w:t>
            </w:r>
            <w:proofErr w:type="spellEnd"/>
            <w:r w:rsidRPr="00A306B1">
              <w:rPr>
                <w:color w:val="000000"/>
              </w:rPr>
              <w:t xml:space="preserve">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9E213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BF43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84172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7815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82 2 00 02620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D2E31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5E590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89FE1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59A1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45B7890E" w14:textId="77777777" w:rsidTr="002F4832">
        <w:trPr>
          <w:trHeight w:val="171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32AEA6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lastRenderedPageBreak/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630BD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CB1D5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31565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CA293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89 9 00 72390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9CD6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E5DDE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7DF1C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B2496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</w:tr>
      <w:tr w:rsidR="00A306B1" w:rsidRPr="00A306B1" w14:paraId="5EA04E4B" w14:textId="77777777" w:rsidTr="002F4832">
        <w:trPr>
          <w:trHeight w:val="75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1A93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66A1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1DC6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0937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6EDD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00DC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C701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601E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A478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898,70</w:t>
            </w:r>
          </w:p>
        </w:tc>
      </w:tr>
      <w:tr w:rsidR="00A306B1" w:rsidRPr="00A306B1" w14:paraId="0187AA32" w14:textId="77777777" w:rsidTr="002F4832">
        <w:trPr>
          <w:trHeight w:val="72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86CB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F574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55FB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4FC0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502D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9CBD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880,00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DCE9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C899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7724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898,70</w:t>
            </w:r>
          </w:p>
        </w:tc>
      </w:tr>
      <w:tr w:rsidR="00A306B1" w:rsidRPr="00A306B1" w14:paraId="2055528F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98ED92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ED6B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E076F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40899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EB57F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9AB76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870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7BFE3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209,10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40BC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D4809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3678C202" w14:textId="77777777" w:rsidTr="002F4832">
        <w:trPr>
          <w:trHeight w:val="96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CF28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0199F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7D2A1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C3BFF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A949B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99 9 00 90010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7EC9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F2E4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209,10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374C0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6D12D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20449528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B7A2E3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F0C85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427E5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F55CB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F2D08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36317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158B0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722,70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82BC9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1199,10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88F5A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1234,60</w:t>
            </w:r>
          </w:p>
        </w:tc>
      </w:tr>
      <w:tr w:rsidR="00A306B1" w:rsidRPr="00A306B1" w14:paraId="6F2F5FB8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1AEDB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1D175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15F48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5289D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7E58F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71 1 00 02010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28CD2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52687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F8D2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55FF4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50043274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780BA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630E0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1D397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337DA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68323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71 2 00 02020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ADA1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6E99F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4CC1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E5FC1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</w:tr>
      <w:tr w:rsidR="00A306B1" w:rsidRPr="00A306B1" w14:paraId="391EEA5E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1065E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223FF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FD840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C0014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EB6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74 1 00 02600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A26F9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A0ED5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E26D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E569F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</w:tr>
      <w:tr w:rsidR="00A306B1" w:rsidRPr="00A306B1" w14:paraId="4F9E8178" w14:textId="77777777" w:rsidTr="002F4832">
        <w:trPr>
          <w:trHeight w:val="64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11F67B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29C0D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D727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04297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B6F75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74 2 00 02140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3AD6C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4DC5B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A7C7C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A7777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</w:tr>
      <w:tr w:rsidR="00A306B1" w:rsidRPr="00A306B1" w14:paraId="71AF05A5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D9BAC1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DE2F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D682E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68364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F7064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74 3 00 02150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B8AC6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B9F63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280BF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6047C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</w:tr>
      <w:tr w:rsidR="00A306B1" w:rsidRPr="00A306B1" w14:paraId="2B73F859" w14:textId="77777777" w:rsidTr="002F4832">
        <w:trPr>
          <w:trHeight w:val="1800"/>
        </w:trPr>
        <w:tc>
          <w:tcPr>
            <w:tcW w:w="7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786F1E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4BCC8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F34AB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85196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2B77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79 1 00 02290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850AC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FAF7B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178,20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FEF52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0F13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3A2FE821" w14:textId="77777777" w:rsidTr="002F4832">
        <w:trPr>
          <w:trHeight w:val="1275"/>
        </w:trPr>
        <w:tc>
          <w:tcPr>
            <w:tcW w:w="7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0B2FE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Защита информации  в рамках подпрограммы «Развитие информационных технологий»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393B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AEAED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7682C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835B1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79 1 00 02300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49680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29A2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4BD1E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34,00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C1719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</w:tr>
      <w:tr w:rsidR="00A306B1" w:rsidRPr="00A306B1" w14:paraId="3AC46B37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E902E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20DAE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7B270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9570E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19A96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83EF6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4950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56912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0C3E7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4BA78152" w14:textId="77777777" w:rsidTr="002F4832">
        <w:trPr>
          <w:trHeight w:val="127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51E19E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A306B1">
              <w:rPr>
                <w:b/>
                <w:bCs/>
                <w:color w:val="000000"/>
              </w:rPr>
              <w:t xml:space="preserve"> о</w:t>
            </w:r>
            <w:r w:rsidRPr="00A306B1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492C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3F52B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5474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FF38C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99 9 00 03560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3296C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CEC0E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CC619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C8FD3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</w:tr>
      <w:tr w:rsidR="00A306B1" w:rsidRPr="00A306B1" w14:paraId="0E3EC524" w14:textId="77777777" w:rsidTr="002F4832">
        <w:trPr>
          <w:trHeight w:val="96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190C2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F49E3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679B7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C3460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6307D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99 9 00 88880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306F8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33D00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C0A71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D6CB3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</w:tr>
      <w:tr w:rsidR="00A306B1" w:rsidRPr="00A306B1" w14:paraId="61ACAF85" w14:textId="77777777" w:rsidTr="002F4832">
        <w:trPr>
          <w:trHeight w:val="96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1DA67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88A3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F78DD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09A30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C15F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99 9 00 88880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797E4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EF30C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453,90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2F363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3F690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200,00</w:t>
            </w:r>
          </w:p>
        </w:tc>
      </w:tr>
      <w:tr w:rsidR="00A306B1" w:rsidRPr="00A306B1" w14:paraId="668E86FA" w14:textId="77777777" w:rsidTr="002F4832">
        <w:trPr>
          <w:trHeight w:val="64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D65EE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(Специальные расходы)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398B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0755D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73ED8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6BE2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99 9 00 90110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E8CA5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A7F6E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B6C5D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493,50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D0BA7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944,00</w:t>
            </w:r>
          </w:p>
        </w:tc>
      </w:tr>
      <w:tr w:rsidR="00A306B1" w:rsidRPr="00A306B1" w14:paraId="48727E3F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DD088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9DD9F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C0DE2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1697A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C5426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90531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D14B4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353,10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4221F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387,40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1CB5A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422,80</w:t>
            </w:r>
          </w:p>
        </w:tc>
      </w:tr>
      <w:tr w:rsidR="00A306B1" w:rsidRPr="00A306B1" w14:paraId="18F94A11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620CE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95E7D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EBE89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45C4C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9A4E9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C7052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E59E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353,10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6BC29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387,40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1411B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422,80</w:t>
            </w:r>
          </w:p>
        </w:tc>
      </w:tr>
      <w:tr w:rsidR="00A306B1" w:rsidRPr="00A306B1" w14:paraId="638BE112" w14:textId="77777777" w:rsidTr="002F4832">
        <w:trPr>
          <w:trHeight w:val="127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9B2FD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A306B1">
              <w:rPr>
                <w:color w:val="000000"/>
              </w:rPr>
              <w:t>»(</w:t>
            </w:r>
            <w:proofErr w:type="gramEnd"/>
            <w:r w:rsidRPr="00A306B1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861CE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0F715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7B922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A3F9C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89 9 00 51180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B225E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65DEB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353,10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1F239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387,40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A47E3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422,80</w:t>
            </w:r>
          </w:p>
        </w:tc>
      </w:tr>
      <w:tr w:rsidR="00A306B1" w:rsidRPr="00A306B1" w14:paraId="25D59539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46537F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FDEE7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B19E4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11BDD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ADD0B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2C682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A5579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1D51F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DEF12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1A0310B0" w14:textId="77777777" w:rsidTr="002F4832">
        <w:trPr>
          <w:trHeight w:val="64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A667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9333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BE1B2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25333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2987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4DF17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3452D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5A02C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A5B7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18A814CC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A3F57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Мероприятия по обеспечению пожарной безопасности в рамках подпрограммы «Пожарная безопасность»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0CEC0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C70CC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41148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BDD6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75 1 00 02230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D94F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BC50F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7A05B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3B1BD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9042321" w14:textId="77777777" w:rsidTr="002F4832">
        <w:trPr>
          <w:trHeight w:val="1905"/>
        </w:trPr>
        <w:tc>
          <w:tcPr>
            <w:tcW w:w="7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329C19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Мероприятия по осуществлению функций по обеспечению предупреждения и ликвидации последствий чрезвычайных ситуаций на территории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9B11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07CA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A949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54409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75 2 00 02240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3F074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06CC2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D348E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0204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688C9B55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C49E41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F7E16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900D2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67DD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26A30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75 3 00 02250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49426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850A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EC5A4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4FEEE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</w:tr>
      <w:tr w:rsidR="00A306B1" w:rsidRPr="00A306B1" w14:paraId="1F449826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300B7B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5545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F13B6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01E2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10B7A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6319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D9FF4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2290C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18B0D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</w:tr>
      <w:tr w:rsidR="00A306B1" w:rsidRPr="00A306B1" w14:paraId="228F30B4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8DA932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A0B04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6F7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8F5E3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F722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AFE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BD3CE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D692F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D0927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5,00</w:t>
            </w:r>
          </w:p>
        </w:tc>
      </w:tr>
      <w:tr w:rsidR="00A306B1" w:rsidRPr="00A306B1" w14:paraId="29C14E85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4C24A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2734E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2421C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31D1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2CB0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74E4C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7A49F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754DA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2F970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</w:tr>
      <w:tr w:rsidR="00A306B1" w:rsidRPr="00A306B1" w14:paraId="4E7DA04D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EE048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30A27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D44BA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67ED0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FD58A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3DAA3F" w14:textId="77777777" w:rsidR="00A306B1" w:rsidRPr="00A306B1" w:rsidRDefault="00A306B1" w:rsidP="00A306B1">
            <w:pPr>
              <w:jc w:val="center"/>
              <w:rPr>
                <w:color w:val="FF0000"/>
              </w:rPr>
            </w:pPr>
            <w:r w:rsidRPr="00A306B1">
              <w:rPr>
                <w:color w:val="FF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B90E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5643,8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71EA0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3776,2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2B342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3110,9</w:t>
            </w:r>
          </w:p>
        </w:tc>
      </w:tr>
      <w:tr w:rsidR="00A306B1" w:rsidRPr="00A306B1" w14:paraId="3D91F36B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7B90C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6DF4D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57A29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047E2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6954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DF39A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B3FE8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445,00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39789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D3D4A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400,00</w:t>
            </w:r>
          </w:p>
        </w:tc>
      </w:tr>
      <w:tr w:rsidR="00A306B1" w:rsidRPr="00A306B1" w14:paraId="2D7B9A61" w14:textId="77777777" w:rsidTr="002F4832">
        <w:trPr>
          <w:trHeight w:val="109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34272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proofErr w:type="gramStart"/>
            <w:r w:rsidRPr="00A306B1">
              <w:rPr>
                <w:b/>
                <w:bCs/>
                <w:color w:val="000000"/>
              </w:rPr>
              <w:lastRenderedPageBreak/>
              <w:t>Субсидия на реализацию  инициативных проектов (Иные закупки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CF4130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049A7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A79543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15FBB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72 1 00S4640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6757AE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B75C4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01CBF3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FA0AC2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6FFFB08A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DE564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содержание   газопроводов в рамках подпрограммы «Создание условий для обеспечения качественными 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A0AFD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87BBF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4347F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2D19D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72 1 00 02060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45F72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281C3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445,00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CE49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D791C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400,00</w:t>
            </w:r>
          </w:p>
        </w:tc>
      </w:tr>
      <w:tr w:rsidR="00A306B1" w:rsidRPr="00A306B1" w14:paraId="48733824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4A202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67F49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1EA10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14DD5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7D25B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1D54D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4BC69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5198,80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0F7C6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3426,20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256A7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2710,90</w:t>
            </w:r>
          </w:p>
        </w:tc>
      </w:tr>
      <w:tr w:rsidR="00A306B1" w:rsidRPr="00A306B1" w14:paraId="316492F7" w14:textId="77777777" w:rsidTr="002F4832">
        <w:trPr>
          <w:trHeight w:val="127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3DAB2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инициативного  проекта по объекту "Благоустройство земельного участка с устройством тротуара, площадки, спортивного комплекса Лидер, качелей, наружного освещения с. </w:t>
            </w:r>
            <w:proofErr w:type="spellStart"/>
            <w:r w:rsidRPr="00A306B1">
              <w:rPr>
                <w:color w:val="000000"/>
              </w:rPr>
              <w:t>Новоспасовка</w:t>
            </w:r>
            <w:proofErr w:type="spellEnd"/>
            <w:r w:rsidRPr="00A306B1">
              <w:rPr>
                <w:color w:val="000000"/>
              </w:rPr>
              <w:t>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DBA42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3438D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765CE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D8375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S4640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F91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FF128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1876,00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777F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58529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60F508AE" w14:textId="77777777" w:rsidTr="002F4832">
        <w:trPr>
          <w:trHeight w:val="127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66E51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инициативного проекта  по объекту "Благоустройство земельного участка с устройством тротуара, площадки, спортивного комплекса Лидер, качелей и наружного освещения, с. </w:t>
            </w:r>
            <w:proofErr w:type="spellStart"/>
            <w:r w:rsidRPr="00A306B1">
              <w:rPr>
                <w:color w:val="000000"/>
              </w:rPr>
              <w:t>Новиковка</w:t>
            </w:r>
            <w:proofErr w:type="spellEnd"/>
            <w:r w:rsidRPr="00A306B1">
              <w:rPr>
                <w:color w:val="000000"/>
              </w:rPr>
              <w:t>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6FC1F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71823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9C5AA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4DC19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S4640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093F7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D457E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1984,60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3DF29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8F8BD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06BE0BEA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5AD6E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мероприятия по формированию современной городской среды в рамках подпрограммы «Благоустройство общественных территорий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F4022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03C45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9061E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09818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22 1 00 02590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BB46B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942A6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146,00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2A8D8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15,50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852A8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50,40</w:t>
            </w:r>
          </w:p>
        </w:tc>
      </w:tr>
      <w:tr w:rsidR="00A306B1" w:rsidRPr="00A306B1" w14:paraId="728C7284" w14:textId="77777777" w:rsidTr="002F4832">
        <w:trPr>
          <w:trHeight w:val="2025"/>
        </w:trPr>
        <w:tc>
          <w:tcPr>
            <w:tcW w:w="7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DBB552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Расходы на реализацию мероприятий по содержанию мест захоронения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C7F62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B67E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DB6B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6CA3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72 2 00 02070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27997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38022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B7D01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B7AD9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45,00</w:t>
            </w:r>
          </w:p>
        </w:tc>
      </w:tr>
      <w:tr w:rsidR="00A306B1" w:rsidRPr="00A306B1" w14:paraId="3DAE28A2" w14:textId="77777777" w:rsidTr="002F4832">
        <w:trPr>
          <w:trHeight w:val="1905"/>
        </w:trPr>
        <w:tc>
          <w:tcPr>
            <w:tcW w:w="7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12364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мероприятий на содержание объектов озеленения и благоустройства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B9133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23F60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A185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84560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72 2 00 02080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E64AE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D5390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314,10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FA37C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2476,50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39E25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1891,90</w:t>
            </w:r>
          </w:p>
        </w:tc>
      </w:tr>
      <w:tr w:rsidR="00A306B1" w:rsidRPr="00A306B1" w14:paraId="4D5A5E86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59ABB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1C5AC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D4387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87572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27E4F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87912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D757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822,10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52679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865,20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5CEF7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697,60</w:t>
            </w:r>
          </w:p>
        </w:tc>
      </w:tr>
      <w:tr w:rsidR="00A306B1" w:rsidRPr="00A306B1" w14:paraId="35F8876C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E9156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прочих мероприятий по благоустройству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E7826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83D0F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F54CB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C8A9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D2CE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A06B4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40D9C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23,00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EEECA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07082973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70172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Расходы на мероприятия по профилактике и устранению последствий </w:t>
            </w:r>
            <w:proofErr w:type="spellStart"/>
            <w:proofErr w:type="gramStart"/>
            <w:r w:rsidRPr="00A306B1">
              <w:rPr>
                <w:color w:val="000000"/>
              </w:rPr>
              <w:t>распростра</w:t>
            </w:r>
            <w:proofErr w:type="spellEnd"/>
            <w:r w:rsidRPr="00A306B1">
              <w:rPr>
                <w:color w:val="000000"/>
              </w:rPr>
              <w:t>-нения</w:t>
            </w:r>
            <w:proofErr w:type="gramEnd"/>
            <w:r w:rsidRPr="00A306B1">
              <w:rPr>
                <w:color w:val="000000"/>
              </w:rPr>
              <w:t xml:space="preserve"> </w:t>
            </w:r>
            <w:proofErr w:type="spellStart"/>
            <w:r w:rsidRPr="00A306B1">
              <w:rPr>
                <w:color w:val="000000"/>
              </w:rPr>
              <w:t>коронавирусной</w:t>
            </w:r>
            <w:proofErr w:type="spellEnd"/>
            <w:r w:rsidRPr="00A306B1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A306B1">
              <w:rPr>
                <w:color w:val="000000"/>
              </w:rPr>
              <w:t>Содер-жание</w:t>
            </w:r>
            <w:proofErr w:type="spellEnd"/>
            <w:r w:rsidRPr="00A306B1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</w:t>
            </w:r>
            <w:proofErr w:type="spellStart"/>
            <w:r w:rsidRPr="00A306B1">
              <w:rPr>
                <w:color w:val="000000"/>
              </w:rPr>
              <w:t>муниципаль</w:t>
            </w:r>
            <w:proofErr w:type="spellEnd"/>
            <w:r w:rsidRPr="00A306B1">
              <w:rPr>
                <w:color w:val="000000"/>
              </w:rPr>
              <w:t xml:space="preserve">-ной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</w:t>
            </w:r>
            <w:proofErr w:type="spellStart"/>
            <w:r w:rsidRPr="00A306B1">
              <w:rPr>
                <w:color w:val="000000"/>
              </w:rPr>
              <w:t>поселе-ния</w:t>
            </w:r>
            <w:proofErr w:type="spellEnd"/>
            <w:r w:rsidRPr="00A306B1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A306B1">
              <w:rPr>
                <w:color w:val="000000"/>
              </w:rPr>
              <w:t>му-ниципальных</w:t>
            </w:r>
            <w:proofErr w:type="spellEnd"/>
            <w:r w:rsidRPr="00A306B1">
              <w:rPr>
                <w:color w:val="000000"/>
              </w:rPr>
              <w:t>) нужд)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4C94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A4C4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EE504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8AD55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72 2 00 02620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2735C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46347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5661D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F33A1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45A34BD1" w14:textId="77777777" w:rsidTr="002F4832">
        <w:trPr>
          <w:trHeight w:val="2070"/>
        </w:trPr>
        <w:tc>
          <w:tcPr>
            <w:tcW w:w="7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2AD0E1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9C391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4793D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F0FC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0BE33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72 2 0003550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194E4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DC358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E907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F96B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</w:tr>
      <w:tr w:rsidR="00A306B1" w:rsidRPr="00A306B1" w14:paraId="11174B8C" w14:textId="77777777" w:rsidTr="002F4832">
        <w:trPr>
          <w:trHeight w:val="930"/>
        </w:trPr>
        <w:tc>
          <w:tcPr>
            <w:tcW w:w="7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A07794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Субсидия на реализацию  инициативных проектов (Иные закупки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183CC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DFD01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3E04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030D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81 1 00 S4640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CD6D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ED0FC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83ED5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34C93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0AF30411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B9FF51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</w:t>
            </w:r>
            <w:proofErr w:type="spellStart"/>
            <w:r w:rsidRPr="00A306B1">
              <w:rPr>
                <w:color w:val="000000"/>
              </w:rPr>
              <w:t>Энергоэффективность</w:t>
            </w:r>
            <w:proofErr w:type="spellEnd"/>
            <w:r w:rsidRPr="00A306B1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84AEE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35A92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A73EF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2694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81 1 00 02360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1A8F2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F33A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260C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C6BA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</w:tr>
      <w:tr w:rsidR="00A306B1" w:rsidRPr="00A306B1" w14:paraId="024500E4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EFB58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13BC1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243D4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4F0AE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63334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B2734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D076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12565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86D92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</w:tr>
      <w:tr w:rsidR="00A306B1" w:rsidRPr="00A306B1" w14:paraId="38CF3F58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3FDE8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48C7A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1F02C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BAEC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FDB0E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79022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55A49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98BEE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E1643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</w:tr>
      <w:tr w:rsidR="00A306B1" w:rsidRPr="00A306B1" w14:paraId="1D75A999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BDDBE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Расходы на обеспечение экологической безопасности и качества окружающей среды в рамках подпрограммы «Охрана окружающей среды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8F01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0FD31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22DC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7E439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77 1 00 02270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F420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84E3C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4190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E1B8A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</w:tr>
      <w:tr w:rsidR="00A306B1" w:rsidRPr="00A306B1" w14:paraId="209B97D4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F81EA2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BC14B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730DC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E4D46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B53AF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A44E3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59025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6,50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BCDC7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63896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</w:tr>
      <w:tr w:rsidR="00A306B1" w:rsidRPr="00A306B1" w14:paraId="34372155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1C5E3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56E7F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0D472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701A0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A4785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A9284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7AE5A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6,50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C880B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FFF3C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</w:tr>
      <w:tr w:rsidR="00A306B1" w:rsidRPr="00A306B1" w14:paraId="7785B6A4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069B2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7A5EB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90538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E0E24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55398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82 1 00 01020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8C960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648E4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6,50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B2AD2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A8B07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</w:tr>
      <w:tr w:rsidR="00A306B1" w:rsidRPr="00A306B1" w14:paraId="7C581E2A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BC9861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Культура, 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2EA32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3691F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8ABFC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EBB8E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20D1E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20706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857DE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4877,40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3B05B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3663,20</w:t>
            </w:r>
          </w:p>
        </w:tc>
      </w:tr>
      <w:tr w:rsidR="00A306B1" w:rsidRPr="00A306B1" w14:paraId="5A88269C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8A30C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7E6ED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6F87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464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BE38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7BBBD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E1813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26121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4877,40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90B54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3663,20</w:t>
            </w:r>
          </w:p>
        </w:tc>
      </w:tr>
      <w:tr w:rsidR="00A306B1" w:rsidRPr="00A306B1" w14:paraId="7EFDDB08" w14:textId="77777777" w:rsidTr="002F4832">
        <w:trPr>
          <w:trHeight w:val="223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3E0E22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proofErr w:type="gramStart"/>
            <w:r w:rsidRPr="00A306B1">
              <w:rPr>
                <w:color w:val="000000"/>
              </w:rPr>
              <w:t>подпро</w:t>
            </w:r>
            <w:proofErr w:type="spellEnd"/>
            <w:r w:rsidRPr="00A306B1">
              <w:rPr>
                <w:color w:val="000000"/>
              </w:rPr>
              <w:t>-граммы</w:t>
            </w:r>
            <w:proofErr w:type="gramEnd"/>
            <w:r w:rsidRPr="00A306B1">
              <w:rPr>
                <w:color w:val="000000"/>
              </w:rPr>
              <w:t xml:space="preserve"> «Развитие народного творчества и организация досуга населения»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B0F1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FF88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5E3D5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50F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L2990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09A46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F5585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4BCA2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979A0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10207A92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C8BAD7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 » (Иные межбюджетные трансферты)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B4AA8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FF414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78362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C17B1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11 1 00 03110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9ADDF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414B2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7 617,60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EDFB6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4 877,40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D17FC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3 663,20</w:t>
            </w:r>
          </w:p>
        </w:tc>
      </w:tr>
      <w:tr w:rsidR="00A306B1" w:rsidRPr="00A306B1" w14:paraId="5DA9B292" w14:textId="77777777" w:rsidTr="002F4832">
        <w:trPr>
          <w:trHeight w:val="159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0AF52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Мероприятия по содержанию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ДК и Новиковского СДК в  рамках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 »  (Прочая закупка товаров, работ и услуг для обеспечения государственных (муниципальных) нужд</w:t>
            </w:r>
            <w:proofErr w:type="gramStart"/>
            <w:r w:rsidRPr="00A306B1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6AAE6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B1A73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67F3B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FDA96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11 1 00 02480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59441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96E8F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755E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A4C86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229CE8C1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3474FD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78E19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73CD0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8D579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6611B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C2C63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3A136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081D5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5A0C7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195,60</w:t>
            </w:r>
          </w:p>
        </w:tc>
      </w:tr>
      <w:tr w:rsidR="00A306B1" w:rsidRPr="00A306B1" w14:paraId="3A715B68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99FE70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C3161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33062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80274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6F236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AE467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D21C7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9B0E3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7E5AE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195,60</w:t>
            </w:r>
          </w:p>
        </w:tc>
      </w:tr>
      <w:tr w:rsidR="00A306B1" w:rsidRPr="00A306B1" w14:paraId="19C1DAF9" w14:textId="77777777" w:rsidTr="002F4832">
        <w:trPr>
          <w:trHeight w:val="127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CC6D6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8D492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3D37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94DE1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1828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DBD5B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A2F23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293,00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34452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300,00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4D18E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195,60</w:t>
            </w:r>
          </w:p>
        </w:tc>
      </w:tr>
      <w:tr w:rsidR="00A306B1" w:rsidRPr="00A306B1" w14:paraId="3BB69172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FA2FA4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026E5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5099B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25B03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E6D4D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7F732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706F9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769D7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83F0B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</w:tr>
      <w:tr w:rsidR="00A306B1" w:rsidRPr="00A306B1" w14:paraId="5A1864A3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F68AA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31B9A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AD049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9671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82530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B8EE2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95B64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7F50C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4BEEE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</w:tr>
      <w:tr w:rsidR="00A306B1" w:rsidRPr="00A306B1" w14:paraId="55EEA6EF" w14:textId="77777777" w:rsidTr="002F4832">
        <w:trPr>
          <w:trHeight w:val="154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D9A9E3" w14:textId="77777777" w:rsidR="00A306B1" w:rsidRPr="00A306B1" w:rsidRDefault="00A306B1" w:rsidP="00A306B1">
            <w:pPr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</w:t>
            </w: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поселения» муниципальной  программы </w:t>
            </w: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 «Развитие физической культуры и спорта» </w:t>
            </w:r>
            <w:r w:rsidRPr="00A306B1">
              <w:rPr>
                <w:color w:val="000000"/>
              </w:rPr>
              <w:t>(Расходы на выплату персоналу государственны</w:t>
            </w:r>
            <w:proofErr w:type="gramStart"/>
            <w:r w:rsidRPr="00A306B1">
              <w:rPr>
                <w:color w:val="000000"/>
              </w:rPr>
              <w:t>х(</w:t>
            </w:r>
            <w:proofErr w:type="gramEnd"/>
            <w:r w:rsidRPr="00A306B1">
              <w:rPr>
                <w:color w:val="000000"/>
              </w:rPr>
              <w:t>муниципальных) органов)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57602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10873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203B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851A5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78 1 00 02280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50482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EDFF2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61567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3F56B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3B85782" w14:textId="77777777" w:rsidTr="002F4832">
        <w:trPr>
          <w:trHeight w:val="190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8713B6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0C14B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849EE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D0001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A16BB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78 1 00 02280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AD5B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A068A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DCC2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1D0E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</w:tr>
      <w:tr w:rsidR="00A306B1" w:rsidRPr="00A306B1" w14:paraId="1EB7EDF5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02012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СОБРАНИЕ ДЕПУТАТОВ ЛЫСОГОРСКОГО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F2F07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306B1">
              <w:rPr>
                <w:b/>
                <w:bCs/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FEC62A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05230E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1EBC36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271B4A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4EBE2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E190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74FA6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</w:tr>
      <w:tr w:rsidR="00A306B1" w:rsidRPr="00A306B1" w14:paraId="39D2CC2E" w14:textId="77777777" w:rsidTr="002F4832">
        <w:trPr>
          <w:trHeight w:val="64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3098F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69D23E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B34E11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C6CF32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079604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130407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8E3B9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0C86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65DCC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190,00</w:t>
            </w:r>
          </w:p>
        </w:tc>
      </w:tr>
      <w:tr w:rsidR="00A306B1" w:rsidRPr="00A306B1" w14:paraId="400C9411" w14:textId="77777777" w:rsidTr="002F4832">
        <w:trPr>
          <w:trHeight w:val="127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EFC20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Расходы на выплаты по оплате труда работников Собрания депутатов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иных непрограммных мероприятий</w:t>
            </w: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 xml:space="preserve">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(Расходы на выплату персоналу государственных (муниципальных) органов)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F42F30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C2FC56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57360D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C15D27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99 9 00 00110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1F5F23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917D8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88BC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A5A73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</w:tr>
      <w:tr w:rsidR="00A306B1" w:rsidRPr="00A306B1" w14:paraId="202F619D" w14:textId="77777777" w:rsidTr="002F4832">
        <w:trPr>
          <w:trHeight w:val="1275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9914B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BD51DB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FA0511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A13417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584B2B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489148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A36C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14059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26A25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</w:tr>
      <w:tr w:rsidR="00A306B1" w:rsidRPr="00A306B1" w14:paraId="072225F1" w14:textId="77777777" w:rsidTr="002F4832">
        <w:trPr>
          <w:trHeight w:val="96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C094E2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(Уплата налогов, сборов и иных платежей)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1C7B90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BD3EDF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21B8B9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B83E2A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35AA7F" w14:textId="77777777" w:rsidR="00A306B1" w:rsidRPr="00A306B1" w:rsidRDefault="00A306B1" w:rsidP="00A306B1">
            <w:pPr>
              <w:jc w:val="center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DAB0C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BD098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23593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4A828969" w14:textId="77777777" w:rsidTr="002F4832">
        <w:trPr>
          <w:trHeight w:val="330"/>
        </w:trPr>
        <w:tc>
          <w:tcPr>
            <w:tcW w:w="7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16404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ADBB3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F30BE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1BC91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FDADE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0636A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6AFE6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24242,00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ADB00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20125,70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4789E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19302,30</w:t>
            </w:r>
          </w:p>
        </w:tc>
      </w:tr>
    </w:tbl>
    <w:p w14:paraId="0CDE4BDA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tbl>
      <w:tblPr>
        <w:tblW w:w="16283" w:type="dxa"/>
        <w:tblInd w:w="91" w:type="dxa"/>
        <w:tblLook w:val="04A0" w:firstRow="1" w:lastRow="0" w:firstColumn="1" w:lastColumn="0" w:noHBand="0" w:noVBand="1"/>
      </w:tblPr>
      <w:tblGrid>
        <w:gridCol w:w="8522"/>
        <w:gridCol w:w="1701"/>
        <w:gridCol w:w="709"/>
        <w:gridCol w:w="709"/>
        <w:gridCol w:w="708"/>
        <w:gridCol w:w="1134"/>
        <w:gridCol w:w="1380"/>
        <w:gridCol w:w="1420"/>
      </w:tblGrid>
      <w:tr w:rsidR="00A306B1" w:rsidRPr="00A306B1" w14:paraId="640A7AD1" w14:textId="77777777" w:rsidTr="002F4832">
        <w:trPr>
          <w:trHeight w:val="300"/>
        </w:trPr>
        <w:tc>
          <w:tcPr>
            <w:tcW w:w="1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0A158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Приложение 6</w:t>
            </w:r>
          </w:p>
        </w:tc>
      </w:tr>
      <w:tr w:rsidR="00A306B1" w:rsidRPr="00A306B1" w14:paraId="5B0E09E5" w14:textId="77777777" w:rsidTr="002F4832">
        <w:trPr>
          <w:trHeight w:val="300"/>
        </w:trPr>
        <w:tc>
          <w:tcPr>
            <w:tcW w:w="1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69991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A306B1" w:rsidRPr="00A306B1" w14:paraId="0E03171F" w14:textId="77777777" w:rsidTr="002F4832">
        <w:trPr>
          <w:trHeight w:val="300"/>
        </w:trPr>
        <w:tc>
          <w:tcPr>
            <w:tcW w:w="1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E7534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A306B1" w:rsidRPr="00A306B1" w14:paraId="770A9304" w14:textId="77777777" w:rsidTr="002F4832">
        <w:trPr>
          <w:trHeight w:val="300"/>
        </w:trPr>
        <w:tc>
          <w:tcPr>
            <w:tcW w:w="1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AC1D3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от 18.10.2024 г № 117</w:t>
            </w:r>
          </w:p>
        </w:tc>
      </w:tr>
      <w:tr w:rsidR="00A306B1" w:rsidRPr="00A306B1" w14:paraId="56C53496" w14:textId="77777777" w:rsidTr="002F4832">
        <w:trPr>
          <w:trHeight w:val="315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6F8B6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704C7C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332051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46B9326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DF8FCD6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086407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0F2228D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4247C67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306B1" w:rsidRPr="00A306B1" w14:paraId="3D07DF5E" w14:textId="77777777" w:rsidTr="002F4832">
        <w:trPr>
          <w:trHeight w:val="1785"/>
        </w:trPr>
        <w:tc>
          <w:tcPr>
            <w:tcW w:w="16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F4F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A306B1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A306B1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и непрограммным направлениям деятельности), группам и подгруппам видов расходов, разделам, подразделам классификации  расходов бюджетов на  2024  год и на плановый период 2025 и 2026 годов</w:t>
            </w:r>
          </w:p>
        </w:tc>
      </w:tr>
      <w:tr w:rsidR="00A306B1" w:rsidRPr="00A306B1" w14:paraId="0C0DAAB4" w14:textId="77777777" w:rsidTr="002F4832">
        <w:trPr>
          <w:trHeight w:val="300"/>
        </w:trPr>
        <w:tc>
          <w:tcPr>
            <w:tcW w:w="1628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10DD7B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306B1">
              <w:rPr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</w:tr>
      <w:tr w:rsidR="00A306B1" w:rsidRPr="00A306B1" w14:paraId="5FCE0C6C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5A67F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53983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03713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ВР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1C034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A306B1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B6BDF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A306B1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A3952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2024 год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9D2DD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F5627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2026 год</w:t>
            </w:r>
          </w:p>
        </w:tc>
      </w:tr>
      <w:tr w:rsidR="00A306B1" w:rsidRPr="00A306B1" w14:paraId="05AFE169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F6BBD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95301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61C02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14CEE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51C1F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8A0E7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24242,00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9FC3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20125,70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2DB61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19302,30</w:t>
            </w:r>
          </w:p>
        </w:tc>
      </w:tr>
      <w:tr w:rsidR="00A306B1" w:rsidRPr="00A306B1" w14:paraId="4E7CA778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72414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«Доступная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DFF02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0DD12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1E9B9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43CD7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D3CD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85022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B0E63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</w:tr>
      <w:tr w:rsidR="00A306B1" w:rsidRPr="00A306B1" w14:paraId="57D98EAC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31781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>Подпрограмма  «Адаптация приоритетных объектов для беспрепятственного доступа и получения услуг инвалидами и другими маломобильными группами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9E25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CD6D2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E1AF4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0D705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9C5D2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AE71F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55FD0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311A4174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434A1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7EBDA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71 1 00 02010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FAE2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09D8C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CD26E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9333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0ECEF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27FCC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34FC3CB5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4DD814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Подпрограмма «Социальная интеграция инвалидов и других маломобильных групп населения в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67686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1D424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83CE1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85583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95068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2726E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0C53E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</w:tr>
      <w:tr w:rsidR="00A306B1" w:rsidRPr="00A306B1" w14:paraId="4EFBC391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B1B987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275EB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71 2 00 02020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6950D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4E66E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CF556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0B6E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A5FB3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A38A4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</w:tr>
      <w:tr w:rsidR="00A306B1" w:rsidRPr="00A306B1" w14:paraId="496FD967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8A775B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 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11A43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72 0 00  00000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D4C63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5F54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5FFDA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92235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1612,20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61B0B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3735,70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C64C7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3035,50</w:t>
            </w:r>
          </w:p>
        </w:tc>
      </w:tr>
      <w:tr w:rsidR="00A306B1" w:rsidRPr="00A306B1" w14:paraId="4250FF44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F42765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«Содержание объектов коммунального хозяйства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984BD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A37F5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599BA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B433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C52B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445,00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D2F8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C56F7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400,00</w:t>
            </w:r>
          </w:p>
        </w:tc>
      </w:tr>
      <w:tr w:rsidR="00A306B1" w:rsidRPr="00A306B1" w14:paraId="28E5BB36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5DBCE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proofErr w:type="gramStart"/>
            <w:r w:rsidRPr="00A306B1">
              <w:rPr>
                <w:b/>
                <w:bCs/>
                <w:color w:val="000000"/>
              </w:rPr>
              <w:t>Субсидия на реализацию  инициативных проектов (Иные закупки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4C4A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99399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4371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54209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721A4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676AE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7C76C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4A90028B" w14:textId="77777777" w:rsidTr="002F4832">
        <w:trPr>
          <w:trHeight w:val="177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4BD751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содержание   газопроводов в рамках подпрограммы «Создание условий </w:t>
            </w:r>
            <w:proofErr w:type="gramStart"/>
            <w:r w:rsidRPr="00A306B1">
              <w:rPr>
                <w:color w:val="000000"/>
              </w:rPr>
              <w:t>для</w:t>
            </w:r>
            <w:proofErr w:type="gramEnd"/>
            <w:r w:rsidRPr="00A306B1">
              <w:rPr>
                <w:color w:val="000000"/>
              </w:rPr>
              <w:t xml:space="preserve"> </w:t>
            </w:r>
            <w:proofErr w:type="gramStart"/>
            <w:r w:rsidRPr="00A306B1">
              <w:rPr>
                <w:color w:val="000000"/>
              </w:rPr>
              <w:t>обеспечение</w:t>
            </w:r>
            <w:proofErr w:type="gramEnd"/>
            <w:r w:rsidRPr="00A306B1">
              <w:rPr>
                <w:color w:val="000000"/>
              </w:rPr>
              <w:t xml:space="preserve"> качественными 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9009F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72 1 00 02060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DAB31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4CD2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0EFE3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3ACAB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445,00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8070D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7549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400,00</w:t>
            </w:r>
          </w:p>
        </w:tc>
      </w:tr>
      <w:tr w:rsidR="00A306B1" w:rsidRPr="00A306B1" w14:paraId="6B317B37" w14:textId="77777777" w:rsidTr="002F4832">
        <w:trPr>
          <w:trHeight w:val="6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E5DB3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«Содержание объектов благоустройства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1D4F4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72 2  00 00000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7739E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5F87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4AA08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FC97E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1167,20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5C82B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3385,70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0F5B6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2635,50</w:t>
            </w:r>
          </w:p>
        </w:tc>
      </w:tr>
      <w:tr w:rsidR="00A306B1" w:rsidRPr="00A306B1" w14:paraId="619A5A71" w14:textId="77777777" w:rsidTr="002F4832">
        <w:trPr>
          <w:trHeight w:val="112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50EB2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 Расходы на реализацию мероприятий по содержанию мест захоронения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5A593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1E4EB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200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D241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9EFF0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AB1DA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9DE65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45,00</w:t>
            </w:r>
          </w:p>
        </w:tc>
      </w:tr>
      <w:tr w:rsidR="00A306B1" w:rsidRPr="00A306B1" w14:paraId="56DCB3B2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8C7BC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мероприятий по содержанию объектов озеленения и благоустройства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75CCF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B4454B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3443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D4B0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04ED5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314,10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12F9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2 476,50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EB3F0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1 891,90</w:t>
            </w:r>
          </w:p>
        </w:tc>
      </w:tr>
      <w:tr w:rsidR="00A306B1" w:rsidRPr="00A306B1" w14:paraId="29D87FD0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E6A58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 Мероприятия по содержанию и оплате за электроэнергию уличного освещения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6A16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2DBAB2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1381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1335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EBE69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822,10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FA72C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865,20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12AF3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697,60</w:t>
            </w:r>
          </w:p>
        </w:tc>
      </w:tr>
      <w:tr w:rsidR="00A306B1" w:rsidRPr="00A306B1" w14:paraId="5582F777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AC1631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прочих мероприятий по благоустройству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DC488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AD6CD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23C4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F96E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EC383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346C5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D3CD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3F2A7D7A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5C6C6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proofErr w:type="gramStart"/>
            <w:r w:rsidRPr="00A306B1">
              <w:rPr>
                <w:color w:val="000000"/>
              </w:rPr>
              <w:t>распростра</w:t>
            </w:r>
            <w:proofErr w:type="spellEnd"/>
            <w:r w:rsidRPr="00A306B1">
              <w:rPr>
                <w:color w:val="000000"/>
              </w:rPr>
              <w:t>-нения</w:t>
            </w:r>
            <w:proofErr w:type="gramEnd"/>
            <w:r w:rsidRPr="00A306B1">
              <w:rPr>
                <w:color w:val="000000"/>
              </w:rPr>
              <w:t xml:space="preserve"> </w:t>
            </w:r>
            <w:proofErr w:type="spellStart"/>
            <w:r w:rsidRPr="00A306B1">
              <w:rPr>
                <w:color w:val="000000"/>
              </w:rPr>
              <w:t>коронавирусной</w:t>
            </w:r>
            <w:proofErr w:type="spellEnd"/>
            <w:r w:rsidRPr="00A306B1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A306B1">
              <w:rPr>
                <w:color w:val="000000"/>
              </w:rPr>
              <w:t>Содер-жание</w:t>
            </w:r>
            <w:proofErr w:type="spellEnd"/>
            <w:r w:rsidRPr="00A306B1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</w:t>
            </w:r>
            <w:proofErr w:type="spellStart"/>
            <w:r w:rsidRPr="00A306B1">
              <w:rPr>
                <w:color w:val="000000"/>
              </w:rPr>
              <w:t>муниципаль</w:t>
            </w:r>
            <w:proofErr w:type="spellEnd"/>
            <w:r w:rsidRPr="00A306B1">
              <w:rPr>
                <w:color w:val="000000"/>
              </w:rPr>
              <w:t xml:space="preserve">-ной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</w:t>
            </w:r>
            <w:proofErr w:type="spellStart"/>
            <w:r w:rsidRPr="00A306B1">
              <w:rPr>
                <w:color w:val="000000"/>
              </w:rPr>
              <w:t>поселе-ния</w:t>
            </w:r>
            <w:proofErr w:type="spellEnd"/>
            <w:r w:rsidRPr="00A306B1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A306B1">
              <w:rPr>
                <w:color w:val="000000"/>
              </w:rPr>
              <w:t>му-ниципальных</w:t>
            </w:r>
            <w:proofErr w:type="spellEnd"/>
            <w:r w:rsidRPr="00A306B1">
              <w:rPr>
                <w:color w:val="000000"/>
              </w:rPr>
              <w:t>) нужд)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B7223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72 2 00 02620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A7F1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D143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E39D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6D79C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E548C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265F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3BC64235" w14:textId="77777777" w:rsidTr="002F4832">
        <w:trPr>
          <w:trHeight w:val="1530"/>
        </w:trPr>
        <w:tc>
          <w:tcPr>
            <w:tcW w:w="85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1C9234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lastRenderedPageBreak/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подпрограммы «Содержание объектов благоустройства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1A96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72 2 00 03550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6CF6C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46E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E7ED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65772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997DC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7ABD8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</w:tr>
      <w:tr w:rsidR="00A306B1" w:rsidRPr="00A306B1" w14:paraId="2141B167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E6B476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A5D81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56030F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4480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D1B6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6006F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F9254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18CB7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</w:tr>
      <w:tr w:rsidR="00A306B1" w:rsidRPr="00A306B1" w14:paraId="62DA7CC9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3F7FD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«Противодействие коррупции в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Лысогорском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18BA5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B0937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15EE2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5D672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4ACA4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3F362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0E262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1,00</w:t>
            </w:r>
          </w:p>
        </w:tc>
      </w:tr>
      <w:tr w:rsidR="00A306B1" w:rsidRPr="00A306B1" w14:paraId="12A42D86" w14:textId="77777777" w:rsidTr="002F4832">
        <w:trPr>
          <w:trHeight w:val="193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F203F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8EBF2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74 1 00 02600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7D31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79313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6185A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51823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FCEE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5AE23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</w:tr>
      <w:tr w:rsidR="00A306B1" w:rsidRPr="00A306B1" w14:paraId="05258CA5" w14:textId="77777777" w:rsidTr="002F4832">
        <w:trPr>
          <w:trHeight w:val="54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F73183D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"Профилактика экстремизма и терроризма в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Лысогорском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A306B1">
              <w:rPr>
                <w:b/>
                <w:bCs/>
                <w:color w:val="000000"/>
              </w:rPr>
              <w:t>секльском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поселении"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75BC9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D0E44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2D94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E55B7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F1ED2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2472C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53DBD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2,00</w:t>
            </w:r>
          </w:p>
        </w:tc>
      </w:tr>
      <w:tr w:rsidR="00A306B1" w:rsidRPr="00A306B1" w14:paraId="71D2F9C8" w14:textId="77777777" w:rsidTr="002F4832">
        <w:trPr>
          <w:trHeight w:val="118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9138A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367C8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74 2 00 02140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53896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CA154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9ED96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06F60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19013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51A92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</w:tr>
      <w:tr w:rsidR="00A306B1" w:rsidRPr="00A306B1" w14:paraId="237E7E78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C56BD6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Подпрограмма «Комплексные меры противодействия злоупотреблению наркотиками и их незаконному обороту»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C6C61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74 3 00 00000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AA0F9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23CB6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3FCC5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8F36B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3EAA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D8AB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3,00</w:t>
            </w:r>
          </w:p>
        </w:tc>
      </w:tr>
      <w:tr w:rsidR="00A306B1" w:rsidRPr="00A306B1" w14:paraId="7CEF6D28" w14:textId="77777777" w:rsidTr="002F4832">
        <w:trPr>
          <w:trHeight w:val="171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C69716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9F0A7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74 3 00 02150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628C5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AFD10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F211E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6364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7CBCF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6B6AD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3,00</w:t>
            </w:r>
          </w:p>
        </w:tc>
      </w:tr>
      <w:tr w:rsidR="00A306B1" w:rsidRPr="00A306B1" w14:paraId="667674FA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3BA5AD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4F80F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144B0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8EC1E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B09E0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AAF20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13793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1F07A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739E7A23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7281B2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Подпрограмма «Пожарная безопасность»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E6729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C5E38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B70E2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A7EE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634AE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3E2B6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140F5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2503E3DA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C08D9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обеспечению пожарной безопасности в рамках подпрограммы «Пожарная безопасность»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05DE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41811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01494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66374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62DDD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E4FB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994BF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5635A448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48E09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обеспечению пожарной безопасности в рамках подпрограммы «Пожарная безопасность»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DDA64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40B0F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D185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FDC7F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EE3DA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01C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10D12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BB55668" w14:textId="77777777" w:rsidTr="002F4832">
        <w:trPr>
          <w:trHeight w:val="330"/>
        </w:trPr>
        <w:tc>
          <w:tcPr>
            <w:tcW w:w="8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EC3E70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Подпрограмма «Защита  населения и территории от чрезвычайных ситуаций»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24383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75 2 00 00000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8C59B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597D0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1DF89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D78A0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D73D6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5C8DB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11A6D44C" w14:textId="77777777" w:rsidTr="002F4832">
        <w:trPr>
          <w:trHeight w:val="1575"/>
        </w:trPr>
        <w:tc>
          <w:tcPr>
            <w:tcW w:w="85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C0C512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осуществлению функций по обеспечению предупреждения и ликвидации последствий чрезвычайных ситуаций на территории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5535F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75 2 00 02240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3B99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F2C70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AC2E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A3932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4FF47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632C4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1540C9EB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2B310A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0526C6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AD411D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A7BE72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41C4C5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26C3F6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387ABA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C8FA8E" w14:textId="77777777" w:rsidR="00A306B1" w:rsidRPr="00A306B1" w:rsidRDefault="00A306B1" w:rsidP="00A306B1">
            <w:pPr>
              <w:rPr>
                <w:color w:val="000000"/>
              </w:rPr>
            </w:pPr>
          </w:p>
        </w:tc>
      </w:tr>
      <w:tr w:rsidR="00A306B1" w:rsidRPr="00A306B1" w14:paraId="4D393524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8EF5EA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Подпрограмма «Обеспечение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7CFF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75 3 00 00000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50947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5CB32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50FCA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F8D88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97685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89CAE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0EE6D386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B8756E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7DBE2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75 3 00 02250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F492B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AC76C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5682E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E85EA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84609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799F7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</w:tr>
      <w:tr w:rsidR="00A306B1" w:rsidRPr="00A306B1" w14:paraId="7627F8E3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4D7FD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«Развитие </w:t>
            </w:r>
            <w:r w:rsidRPr="00A306B1">
              <w:rPr>
                <w:b/>
                <w:bCs/>
                <w:color w:val="000000"/>
              </w:rPr>
              <w:lastRenderedPageBreak/>
              <w:t>культуры 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2F3D5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>11 0 00 00000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52113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6A810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E4EFE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D3CB7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101D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4877,40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21B4F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3663,20</w:t>
            </w:r>
          </w:p>
        </w:tc>
      </w:tr>
      <w:tr w:rsidR="00A306B1" w:rsidRPr="00A306B1" w14:paraId="70FF9294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840D27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>Подпрограмма «Развитие народного творчества и организация досуга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9989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111 00 00000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5EAED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6668D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D0C7F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94099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42102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4877,40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715CB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3663,20</w:t>
            </w:r>
          </w:p>
        </w:tc>
      </w:tr>
      <w:tr w:rsidR="00A306B1" w:rsidRPr="00A306B1" w14:paraId="39CEE0F9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A7226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proofErr w:type="gramStart"/>
            <w:r w:rsidRPr="00A306B1">
              <w:rPr>
                <w:color w:val="000000"/>
              </w:rPr>
              <w:t>подпро</w:t>
            </w:r>
            <w:proofErr w:type="spellEnd"/>
            <w:r w:rsidRPr="00A306B1">
              <w:rPr>
                <w:color w:val="000000"/>
              </w:rPr>
              <w:t>-граммы</w:t>
            </w:r>
            <w:proofErr w:type="gramEnd"/>
            <w:r w:rsidRPr="00A306B1">
              <w:rPr>
                <w:color w:val="000000"/>
              </w:rPr>
              <w:t xml:space="preserve"> «Развитие народного творчества и организация досуга населения»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DF1C1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L2990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4555F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FF42F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B7E51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DCF03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F8125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E3BC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2B0E8E9E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99802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</w:t>
            </w:r>
            <w:proofErr w:type="gramStart"/>
            <w:r w:rsidRPr="00A306B1">
              <w:rPr>
                <w:color w:val="000000"/>
              </w:rPr>
              <w:t xml:space="preserve"> ,</w:t>
            </w:r>
            <w:proofErr w:type="gramEnd"/>
            <w:r w:rsidRPr="00A306B1">
              <w:rPr>
                <w:color w:val="000000"/>
              </w:rPr>
              <w:t xml:space="preserve">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 » (Иные межбюджетные трансферты)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D5D8C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9C26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D4A6A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0AA42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47F7D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7 617,60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FC734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4 877,40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DFA0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3 663,20</w:t>
            </w:r>
          </w:p>
        </w:tc>
      </w:tr>
      <w:tr w:rsidR="00A306B1" w:rsidRPr="00A306B1" w14:paraId="214319E1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8216A4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Мероприятия по содержанию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ДК и Новиковского СДК в  рамках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AB8A3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11 1 00 02480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E2246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9AE3F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27B00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98D2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D8659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BF0C2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3BAD33E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44860F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«Охрана окружающей среды и рациональное природопользование»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D7C59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C3168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44247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38BB6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796EA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95C9A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665AE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</w:tr>
      <w:tr w:rsidR="00A306B1" w:rsidRPr="00A306B1" w14:paraId="3A5BA7C6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46F013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«Охрана окружающей среды в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Лысогорском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75012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77 1 00 00000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BA703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6EC9A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3B4BA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D16DA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6782E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164B8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35,00</w:t>
            </w:r>
          </w:p>
        </w:tc>
      </w:tr>
      <w:tr w:rsidR="00A306B1" w:rsidRPr="00A306B1" w14:paraId="1609CA03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401FD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подпрограммы «Охрана окружающей среды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1224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77 1 00 02270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0DCD4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8849A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7D412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38B68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BF389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EA4FF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35,00</w:t>
            </w:r>
          </w:p>
        </w:tc>
      </w:tr>
      <w:tr w:rsidR="00A306B1" w:rsidRPr="00A306B1" w14:paraId="43FDDDED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979981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«Развитие физической культуры и спорта»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E8971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FA4F0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B5FC4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9B457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C4F01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3BD15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D9C8E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</w:tr>
      <w:tr w:rsidR="00A306B1" w:rsidRPr="00A306B1" w14:paraId="0895F527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379EE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«Развитие физической культуры и массового спорта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D884B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678D1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9C587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FA8E0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281A6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89DC8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DDEB3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6,00</w:t>
            </w:r>
          </w:p>
        </w:tc>
      </w:tr>
      <w:tr w:rsidR="00A306B1" w:rsidRPr="00A306B1" w14:paraId="053BB5D2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EA8DE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физической культуры и спорта» (Расходы на выплату персоналу государственны</w:t>
            </w:r>
            <w:proofErr w:type="gramStart"/>
            <w:r w:rsidRPr="00A306B1">
              <w:rPr>
                <w:color w:val="000000"/>
              </w:rPr>
              <w:t>х(</w:t>
            </w:r>
            <w:proofErr w:type="gramEnd"/>
            <w:r w:rsidRPr="00A306B1">
              <w:rPr>
                <w:color w:val="000000"/>
              </w:rPr>
              <w:t>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53456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9AD3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B6163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7F1B7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4C814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07BE8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2637E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4B9486C5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BAFA8D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2AD51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3D42A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32A0B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4D429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012D5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3463A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E0C93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6,00</w:t>
            </w:r>
          </w:p>
        </w:tc>
      </w:tr>
      <w:tr w:rsidR="00A306B1" w:rsidRPr="00A306B1" w14:paraId="4B7B653E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02FF2C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«Информационное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03F90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75444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CA381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7407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D2161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178,20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A53A0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164,00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B1078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7D15CF70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E7DE21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Подпрограмма «Развитие информационных технологий»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41735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F2211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ECB64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1A189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2F0FD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178,20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7E4AB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164,00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0467F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4,00</w:t>
            </w:r>
          </w:p>
        </w:tc>
      </w:tr>
      <w:tr w:rsidR="00A306B1" w:rsidRPr="00A306B1" w14:paraId="29F4858D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C3F1ED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Создание и развитие информационной и телекоммуникационной инфраструктуры в рамках подпрограммы «Развитие информационных технологий»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24DCD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79 1 00 02290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39632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9E6FD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366C2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E0834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178,20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1892C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C3DCA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B13F9EF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B4435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Защита информации  в рамках подпрограммы «Развитие информационных технологий»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89627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79 1 00 02300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941A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AE0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3F40F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ABCEA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2463E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18FFA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</w:tr>
      <w:tr w:rsidR="00A306B1" w:rsidRPr="00A306B1" w14:paraId="190E9C26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68515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</w:t>
            </w:r>
            <w:proofErr w:type="spellStart"/>
            <w:r w:rsidRPr="00A306B1">
              <w:rPr>
                <w:b/>
                <w:bCs/>
                <w:color w:val="000000"/>
              </w:rPr>
              <w:t>Энергоэффективность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и развитие энергетики»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0558D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81 0 00 00000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2DE89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41342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79F48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A71319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946C1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0294A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25,00</w:t>
            </w:r>
          </w:p>
        </w:tc>
      </w:tr>
      <w:tr w:rsidR="00A306B1" w:rsidRPr="00A306B1" w14:paraId="592DA762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89157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Подпрограмма «Энергосбережение и повышение энергетической эффективности»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09C19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81 1 00 00000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54704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645D5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5E7F2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40776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3240E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F1A40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25,00</w:t>
            </w:r>
          </w:p>
        </w:tc>
      </w:tr>
      <w:tr w:rsidR="00A306B1" w:rsidRPr="00A306B1" w14:paraId="3E670BC6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7B3F74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proofErr w:type="gramStart"/>
            <w:r w:rsidRPr="00A306B1">
              <w:rPr>
                <w:b/>
                <w:bCs/>
                <w:color w:val="000000"/>
              </w:rPr>
              <w:t>Субсидия на реализацию  инициативных проектов (Иные закупки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E31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81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5F48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82979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F413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74E8D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164DF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BAA56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0,00</w:t>
            </w:r>
          </w:p>
        </w:tc>
      </w:tr>
      <w:tr w:rsidR="00A306B1" w:rsidRPr="00A306B1" w14:paraId="74D07BAB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3B71BD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lastRenderedPageBreak/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</w:t>
            </w:r>
            <w:proofErr w:type="spellStart"/>
            <w:r w:rsidRPr="00A306B1">
              <w:rPr>
                <w:color w:val="000000"/>
              </w:rPr>
              <w:t>Энергоэффективность</w:t>
            </w:r>
            <w:proofErr w:type="spellEnd"/>
            <w:r w:rsidRPr="00A306B1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872C1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81 1 00 02360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32C5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827F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E146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66292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45684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BD4A1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25,00</w:t>
            </w:r>
          </w:p>
        </w:tc>
      </w:tr>
      <w:tr w:rsidR="00A306B1" w:rsidRPr="00A306B1" w14:paraId="74F6E58E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25401C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196F1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82 0 00 00000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7244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C8E6E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50189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CC5AC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9127,50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C3832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9345,40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8B102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9536,30</w:t>
            </w:r>
          </w:p>
        </w:tc>
      </w:tr>
      <w:tr w:rsidR="00A306B1" w:rsidRPr="00A306B1" w14:paraId="5D522F53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D1666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«Развитие муниципального управления и  муниципальной службы в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Лысогорском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536EE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82 1 00 00000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D1EE0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A479A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DBCB9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1F3F0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6,50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C2703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59064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10,00</w:t>
            </w:r>
          </w:p>
        </w:tc>
      </w:tr>
      <w:tr w:rsidR="00A306B1" w:rsidRPr="00A306B1" w14:paraId="1F743A13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EE6E1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</w:t>
            </w:r>
            <w:proofErr w:type="spellStart"/>
            <w:r w:rsidRPr="00A306B1">
              <w:rPr>
                <w:color w:val="000000"/>
              </w:rPr>
              <w:t>Лысогорском</w:t>
            </w:r>
            <w:proofErr w:type="spellEnd"/>
            <w:r w:rsidRPr="00A306B1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01B0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82 1 00 01020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DB655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CCEAC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583C3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0A2AD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9A04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2632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</w:tr>
      <w:tr w:rsidR="00A306B1" w:rsidRPr="00A306B1" w14:paraId="0A98A2A4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E4A918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«Обеспечение реализации муниципальной программы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37CE6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82 2 00 00000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F6AA6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F3E87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2AF0A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5F476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9121,00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441E1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9335,40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43AEE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9526,30</w:t>
            </w:r>
          </w:p>
        </w:tc>
      </w:tr>
      <w:tr w:rsidR="00A306B1" w:rsidRPr="00A306B1" w14:paraId="468F702C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A42A33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(Расходы на выплату персоналу государственных (муниципальных) органов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F397F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1A4D8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1D099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06904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DA794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8 265,00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6C093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8 675,00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AB3EA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9 110,00</w:t>
            </w:r>
          </w:p>
        </w:tc>
      </w:tr>
      <w:tr w:rsidR="00A306B1" w:rsidRPr="00A306B1" w14:paraId="13DB7B5B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CF2A38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935ED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AA364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F1D36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490A4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1C7ED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756,00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3BD72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658,40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B9B82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414,30</w:t>
            </w:r>
          </w:p>
        </w:tc>
      </w:tr>
      <w:tr w:rsidR="00A306B1" w:rsidRPr="00A306B1" w14:paraId="0C6B72BC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17FFD6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Расходы на мероприятия по профилактике и устранению последствий </w:t>
            </w:r>
            <w:proofErr w:type="spellStart"/>
            <w:proofErr w:type="gramStart"/>
            <w:r w:rsidRPr="00A306B1">
              <w:rPr>
                <w:color w:val="000000"/>
              </w:rPr>
              <w:t>распростра</w:t>
            </w:r>
            <w:proofErr w:type="spellEnd"/>
            <w:r w:rsidRPr="00A306B1">
              <w:rPr>
                <w:color w:val="000000"/>
              </w:rPr>
              <w:t>-нения</w:t>
            </w:r>
            <w:proofErr w:type="gramEnd"/>
            <w:r w:rsidRPr="00A306B1">
              <w:rPr>
                <w:color w:val="000000"/>
              </w:rPr>
              <w:t xml:space="preserve"> </w:t>
            </w:r>
            <w:proofErr w:type="spellStart"/>
            <w:r w:rsidRPr="00A306B1">
              <w:rPr>
                <w:color w:val="000000"/>
              </w:rPr>
              <w:t>коронавирусной</w:t>
            </w:r>
            <w:proofErr w:type="spellEnd"/>
            <w:r w:rsidRPr="00A306B1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A306B1">
              <w:rPr>
                <w:color w:val="000000"/>
              </w:rPr>
              <w:t>Обеспе-чение</w:t>
            </w:r>
            <w:proofErr w:type="spellEnd"/>
            <w:r w:rsidRPr="00A306B1">
              <w:rPr>
                <w:color w:val="000000"/>
              </w:rPr>
              <w:t xml:space="preserve">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BEB44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82 2 00 02620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169AC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3B8FD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0B02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6BD3F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ED70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7C523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50CDF06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1D4CD9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«Муниципальная политика»</w:t>
            </w: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19DD4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4B9CD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D34C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6EB18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9E405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174C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EA56B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2,00</w:t>
            </w:r>
          </w:p>
        </w:tc>
      </w:tr>
      <w:tr w:rsidR="00A306B1" w:rsidRPr="00A306B1" w14:paraId="6EAF32AE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D4ECD5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Муниципальная программа «Формирование комфортной  городской среды 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 сельского поселения Куйбышевского района Ростовской области»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8E606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150BA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6D2DB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8048E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78D9C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4006,60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483CD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15,50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52631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50,40</w:t>
            </w:r>
          </w:p>
        </w:tc>
      </w:tr>
      <w:tr w:rsidR="00A306B1" w:rsidRPr="00A306B1" w14:paraId="261A83F2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381D31" w14:textId="77777777" w:rsidR="00A306B1" w:rsidRPr="00A306B1" w:rsidRDefault="00A306B1" w:rsidP="00A306B1">
            <w:pPr>
              <w:jc w:val="both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Подпрограмма «Благоустройство общественных территорий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C4D4D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22 1 00 0000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709F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6F15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56A7C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6F1DB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4006,60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D4A81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15,50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41385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50,40</w:t>
            </w:r>
          </w:p>
        </w:tc>
      </w:tr>
      <w:tr w:rsidR="00A306B1" w:rsidRPr="00A306B1" w14:paraId="32BAE155" w14:textId="77777777" w:rsidTr="002F4832">
        <w:trPr>
          <w:trHeight w:val="132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44B2CE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инициативного  проекта по объекту "Благоустройство земельного участка с устройством тротуара, площадки, спортивного комплекса Лидер, качелей, наружного освещения с. </w:t>
            </w:r>
            <w:proofErr w:type="spellStart"/>
            <w:r w:rsidRPr="00A306B1">
              <w:rPr>
                <w:color w:val="000000"/>
              </w:rPr>
              <w:t>Новоспасовка</w:t>
            </w:r>
            <w:proofErr w:type="spellEnd"/>
            <w:r w:rsidRPr="00A306B1">
              <w:rPr>
                <w:color w:val="000000"/>
              </w:rPr>
              <w:t>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C652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11344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0E661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6FB32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9784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1876,00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C7794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3A76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5C91F2C4" w14:textId="77777777" w:rsidTr="002F4832">
        <w:trPr>
          <w:trHeight w:val="15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634076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реализацию инициативного проекта  по объекту "Благоустройство земельного участка с устройством тротуара, площадки, спортивного комплекса Лидер, качелей и наружного освещения, с. </w:t>
            </w:r>
            <w:proofErr w:type="spellStart"/>
            <w:r w:rsidRPr="00A306B1">
              <w:rPr>
                <w:color w:val="000000"/>
              </w:rPr>
              <w:t>Новиковка</w:t>
            </w:r>
            <w:proofErr w:type="spellEnd"/>
            <w:r w:rsidRPr="00A306B1">
              <w:rPr>
                <w:color w:val="000000"/>
              </w:rPr>
              <w:t>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ACD8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F10EA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CB083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07C62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49B6A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1984,60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0576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56734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279F48B5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1B1FF8" w14:textId="77777777" w:rsidR="00A306B1" w:rsidRPr="00A306B1" w:rsidRDefault="00A306B1" w:rsidP="00A306B1">
            <w:pPr>
              <w:jc w:val="both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мероприятия по формированию современной городской среды в рамках подпрограммы «Благоустройство общественных территорий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A653F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22 1 00 02590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F039F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EDAA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B2D98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50C3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146,00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569DF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15,50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F7C0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50,40</w:t>
            </w:r>
          </w:p>
        </w:tc>
      </w:tr>
      <w:tr w:rsidR="00A306B1" w:rsidRPr="00A306B1" w14:paraId="188A345F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B5196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Итого по муниципальным программам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D43F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460F2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BF7D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3D30A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8011D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22661,10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3A490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18217,00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0FF07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16368,40</w:t>
            </w:r>
          </w:p>
        </w:tc>
      </w:tr>
      <w:tr w:rsidR="00A306B1" w:rsidRPr="00A306B1" w14:paraId="5A8E09D4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07DA23" w14:textId="77777777" w:rsidR="00A306B1" w:rsidRPr="00A306B1" w:rsidRDefault="00A306B1" w:rsidP="00A306B1">
            <w:pPr>
              <w:rPr>
                <w:b/>
                <w:bCs/>
                <w:i/>
                <w:iCs/>
                <w:color w:val="000000"/>
              </w:rPr>
            </w:pPr>
            <w:r w:rsidRPr="00A306B1">
              <w:rPr>
                <w:b/>
                <w:bCs/>
                <w:i/>
                <w:iCs/>
                <w:color w:val="000000"/>
              </w:rPr>
              <w:lastRenderedPageBreak/>
              <w:t>Непрограммные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4817F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CCB28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EAB82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A8278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00708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EAD89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8507E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</w:tr>
      <w:tr w:rsidR="00A306B1" w:rsidRPr="00A306B1" w14:paraId="4BF33691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1BF81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Непрограммные расходы регионального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09375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9BD14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B95DA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49971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374B7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57E25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92D49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</w:tr>
      <w:tr w:rsidR="00A306B1" w:rsidRPr="00A306B1" w14:paraId="2D3CDE0C" w14:textId="77777777" w:rsidTr="002F4832">
        <w:trPr>
          <w:trHeight w:val="159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1470B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 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8F603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6A008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A42FB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C82B9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3C459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45E17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E7232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</w:tr>
      <w:tr w:rsidR="00A306B1" w:rsidRPr="00A306B1" w14:paraId="24AA693F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1F396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A306B1">
              <w:rPr>
                <w:color w:val="000000"/>
              </w:rPr>
              <w:t>»(</w:t>
            </w:r>
            <w:proofErr w:type="gramEnd"/>
            <w:r w:rsidRPr="00A306B1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E992A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AC355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87EDB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B6DFB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B15AB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353,10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F182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387,40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269EE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422,80</w:t>
            </w:r>
          </w:p>
        </w:tc>
      </w:tr>
      <w:tr w:rsidR="00A306B1" w:rsidRPr="00A306B1" w14:paraId="45AA915A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945640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Всего непрограммные расходы регионального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BDB03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1DF51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50354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195218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6F200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353,30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2BDCE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387,60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C61F46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423,00</w:t>
            </w:r>
          </w:p>
        </w:tc>
      </w:tr>
      <w:tr w:rsidR="00A306B1" w:rsidRPr="00A306B1" w14:paraId="07DBFB00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970A21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Реализация функций органа местного самоуправления </w:t>
            </w:r>
            <w:proofErr w:type="spellStart"/>
            <w:r w:rsidRPr="00A306B1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6C651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99 0 00 00000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6DDED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09E71E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F4590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07D6A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C39E17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9499C5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</w:tr>
      <w:tr w:rsidR="00A306B1" w:rsidRPr="00A306B1" w14:paraId="78D98D6C" w14:textId="77777777" w:rsidTr="002F4832">
        <w:trPr>
          <w:trHeight w:val="33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38D212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Иные непрограммные мероприятия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DFB05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BDA9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7E5B9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8C0C7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7FB7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1227,60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05E45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1521,10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15794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2510,90</w:t>
            </w:r>
          </w:p>
        </w:tc>
      </w:tr>
      <w:tr w:rsidR="00A306B1" w:rsidRPr="00A306B1" w14:paraId="3DBE5E3C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136E21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 xml:space="preserve">Расходы на выплаты по оплате труда работников Собрания депутатов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иных </w:t>
            </w:r>
            <w:proofErr w:type="spellStart"/>
            <w:r w:rsidRPr="00A306B1">
              <w:rPr>
                <w:color w:val="000000"/>
              </w:rPr>
              <w:t>непрграммных</w:t>
            </w:r>
            <w:proofErr w:type="spellEnd"/>
            <w:r w:rsidRPr="00A306B1">
              <w:rPr>
                <w:color w:val="000000"/>
              </w:rPr>
              <w:t xml:space="preserve">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(Расходы на выплату персоналу государственных (муниципальных) органов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74D89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A68C6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63FF3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43A22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AF6CB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EB2A3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C013A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180,00</w:t>
            </w:r>
          </w:p>
        </w:tc>
      </w:tr>
      <w:tr w:rsidR="00A306B1" w:rsidRPr="00A306B1" w14:paraId="73829712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31ED9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иных </w:t>
            </w:r>
            <w:proofErr w:type="spellStart"/>
            <w:r w:rsidRPr="00A306B1">
              <w:rPr>
                <w:color w:val="000000"/>
              </w:rPr>
              <w:t>непрграммных</w:t>
            </w:r>
            <w:proofErr w:type="spellEnd"/>
            <w:r w:rsidRPr="00A306B1">
              <w:rPr>
                <w:color w:val="000000"/>
              </w:rPr>
              <w:t xml:space="preserve">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75039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16844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DC7C6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9CECC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358AED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1F9C1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B4BB4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10,00</w:t>
            </w:r>
          </w:p>
        </w:tc>
      </w:tr>
      <w:tr w:rsidR="00A306B1" w:rsidRPr="00A306B1" w14:paraId="522D566A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EA716A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0DF4A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FA25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B34D6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E316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AB12D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FE9FB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411E1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5C027AFD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9018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lastRenderedPageBreak/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9CED9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53874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78BAC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A343C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6C2C6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F0D9C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DF065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5,00</w:t>
            </w:r>
          </w:p>
        </w:tc>
      </w:tr>
      <w:tr w:rsidR="00A306B1" w:rsidRPr="00A306B1" w14:paraId="6153AEB7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3517C5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DD4E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3E8BA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811DD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62076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C3263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9E6C2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A8731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898,70</w:t>
            </w:r>
          </w:p>
        </w:tc>
      </w:tr>
      <w:tr w:rsidR="00A306B1" w:rsidRPr="00A306B1" w14:paraId="6C3F9BDB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62844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8D9C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468BA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68EEC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9CD8A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2F62E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293,00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F1ACD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801F5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195,60</w:t>
            </w:r>
          </w:p>
        </w:tc>
      </w:tr>
      <w:tr w:rsidR="00A306B1" w:rsidRPr="00A306B1" w14:paraId="69E6BB6B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4B0A6E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DC112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9D97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6744E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CA1F2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197E4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0E7C5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C3FDA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20,00</w:t>
            </w:r>
          </w:p>
        </w:tc>
      </w:tr>
      <w:tr w:rsidR="00A306B1" w:rsidRPr="00A306B1" w14:paraId="58C37704" w14:textId="77777777" w:rsidTr="002F4832">
        <w:trPr>
          <w:trHeight w:val="127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B0EA36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A306B1">
              <w:rPr>
                <w:b/>
                <w:bCs/>
                <w:color w:val="000000"/>
              </w:rPr>
              <w:t xml:space="preserve"> о</w:t>
            </w:r>
            <w:r w:rsidRPr="00A306B1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15FA8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37D504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F3F6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42D80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6618C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D13F6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7ABD7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</w:tr>
      <w:tr w:rsidR="00A306B1" w:rsidRPr="00A306B1" w14:paraId="33A9E5CF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B9A6CC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40D1D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BF67B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F9E6C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17A60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4941C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453,90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6DEE1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450,00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55124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200,00</w:t>
            </w:r>
          </w:p>
        </w:tc>
      </w:tr>
      <w:tr w:rsidR="00A306B1" w:rsidRPr="00A306B1" w14:paraId="4E32604C" w14:textId="77777777" w:rsidTr="002F4832">
        <w:trPr>
          <w:trHeight w:val="96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E217C2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B633F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F5217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1A0A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4E13DF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5D11C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209,10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7FC8E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49FB1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</w:tr>
      <w:tr w:rsidR="00A306B1" w:rsidRPr="00A306B1" w14:paraId="77303360" w14:textId="77777777" w:rsidTr="002F4832">
        <w:trPr>
          <w:trHeight w:val="645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A518B9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 xml:space="preserve">Условно-утвержденные расходы в рамках непрограммных расходов органа местного самоуправления </w:t>
            </w:r>
            <w:proofErr w:type="spellStart"/>
            <w:r w:rsidRPr="00A306B1">
              <w:rPr>
                <w:color w:val="000000"/>
              </w:rPr>
              <w:t>Лысогорского</w:t>
            </w:r>
            <w:proofErr w:type="spellEnd"/>
            <w:r w:rsidRPr="00A306B1">
              <w:rPr>
                <w:color w:val="000000"/>
              </w:rPr>
              <w:t xml:space="preserve"> сельского поселения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B27E9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99 9 00 90110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AF842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6CC9F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8C086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A454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1B9E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493,50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356A0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944,00</w:t>
            </w:r>
          </w:p>
        </w:tc>
      </w:tr>
      <w:tr w:rsidR="00A306B1" w:rsidRPr="00A306B1" w14:paraId="3C3BDDC8" w14:textId="77777777" w:rsidTr="002F4832">
        <w:trPr>
          <w:trHeight w:val="1080"/>
        </w:trPr>
        <w:tc>
          <w:tcPr>
            <w:tcW w:w="8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FDE9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lastRenderedPageBreak/>
              <w:t>Всего непрограммные расходы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7C06E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20910C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6952B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985DFB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5A0B93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1227,60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7AD262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1521,10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E5B41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2510,90</w:t>
            </w:r>
          </w:p>
        </w:tc>
      </w:tr>
    </w:tbl>
    <w:p w14:paraId="5FB8174C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tbl>
      <w:tblPr>
        <w:tblW w:w="15610" w:type="dxa"/>
        <w:tblInd w:w="91" w:type="dxa"/>
        <w:tblLook w:val="04A0" w:firstRow="1" w:lastRow="0" w:firstColumn="1" w:lastColumn="0" w:noHBand="0" w:noVBand="1"/>
      </w:tblPr>
      <w:tblGrid>
        <w:gridCol w:w="9600"/>
        <w:gridCol w:w="1380"/>
        <w:gridCol w:w="1795"/>
        <w:gridCol w:w="2835"/>
      </w:tblGrid>
      <w:tr w:rsidR="00A306B1" w:rsidRPr="00A306B1" w14:paraId="47F20AE5" w14:textId="77777777" w:rsidTr="002F4832">
        <w:trPr>
          <w:trHeight w:val="30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2B00D" w14:textId="77777777" w:rsidR="00A306B1" w:rsidRPr="00A306B1" w:rsidRDefault="00A306B1" w:rsidP="00A306B1">
            <w:pPr>
              <w:ind w:firstLineChars="128" w:firstLine="282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8BCB6" w14:textId="77777777" w:rsidR="00A306B1" w:rsidRPr="00A306B1" w:rsidRDefault="00A306B1" w:rsidP="00A306B1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C71B9" w14:textId="77777777" w:rsidR="00A306B1" w:rsidRPr="00A306B1" w:rsidRDefault="00A306B1" w:rsidP="00A306B1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06B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3BDB7" w14:textId="77777777" w:rsidR="00A306B1" w:rsidRPr="00A306B1" w:rsidRDefault="00A306B1" w:rsidP="00A306B1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Приложение 7</w:t>
            </w:r>
          </w:p>
        </w:tc>
      </w:tr>
      <w:tr w:rsidR="00A306B1" w:rsidRPr="00A306B1" w14:paraId="1DE215E5" w14:textId="77777777" w:rsidTr="002F4832">
        <w:trPr>
          <w:trHeight w:val="300"/>
        </w:trPr>
        <w:tc>
          <w:tcPr>
            <w:tcW w:w="15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8BEF2" w14:textId="77777777" w:rsidR="00A306B1" w:rsidRPr="00A306B1" w:rsidRDefault="00A306B1" w:rsidP="00A306B1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A306B1" w:rsidRPr="00A306B1" w14:paraId="01E496A4" w14:textId="77777777" w:rsidTr="002F4832">
        <w:trPr>
          <w:trHeight w:val="300"/>
        </w:trPr>
        <w:tc>
          <w:tcPr>
            <w:tcW w:w="15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EACB7" w14:textId="77777777" w:rsidR="00A306B1" w:rsidRPr="00A306B1" w:rsidRDefault="00A306B1" w:rsidP="00A306B1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A306B1" w:rsidRPr="00A306B1" w14:paraId="28BA8301" w14:textId="77777777" w:rsidTr="002F4832">
        <w:trPr>
          <w:trHeight w:val="300"/>
        </w:trPr>
        <w:tc>
          <w:tcPr>
            <w:tcW w:w="15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3C0DC" w14:textId="77777777" w:rsidR="00A306B1" w:rsidRPr="00A306B1" w:rsidRDefault="00A306B1" w:rsidP="00A306B1">
            <w:pPr>
              <w:ind w:firstLineChars="128" w:firstLine="282"/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от 18.10.2024 г № 117</w:t>
            </w:r>
          </w:p>
        </w:tc>
      </w:tr>
      <w:tr w:rsidR="00A306B1" w:rsidRPr="00A306B1" w14:paraId="66DAE43E" w14:textId="77777777" w:rsidTr="002F4832">
        <w:trPr>
          <w:trHeight w:val="28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87FF" w14:textId="77777777" w:rsidR="00A306B1" w:rsidRPr="00A306B1" w:rsidRDefault="00A306B1" w:rsidP="00A306B1">
            <w:pPr>
              <w:ind w:firstLineChars="128" w:firstLine="282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F1D1" w14:textId="77777777" w:rsidR="00A306B1" w:rsidRPr="00A306B1" w:rsidRDefault="00A306B1" w:rsidP="00A306B1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B0E5" w14:textId="77777777" w:rsidR="00A306B1" w:rsidRPr="00A306B1" w:rsidRDefault="00A306B1" w:rsidP="00A306B1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3675" w14:textId="77777777" w:rsidR="00A306B1" w:rsidRPr="00A306B1" w:rsidRDefault="00A306B1" w:rsidP="00A306B1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306B1" w:rsidRPr="00A306B1" w14:paraId="4CECB857" w14:textId="77777777" w:rsidTr="002F4832">
        <w:trPr>
          <w:trHeight w:val="28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31223" w14:textId="77777777" w:rsidR="00A306B1" w:rsidRPr="00A306B1" w:rsidRDefault="00A306B1" w:rsidP="00A306B1">
            <w:pPr>
              <w:ind w:left="-10" w:firstLineChars="128" w:firstLine="256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8BACF8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77816F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D42E8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06B1" w:rsidRPr="00A306B1" w14:paraId="3C509D12" w14:textId="77777777" w:rsidTr="002F4832">
        <w:trPr>
          <w:trHeight w:val="375"/>
        </w:trPr>
        <w:tc>
          <w:tcPr>
            <w:tcW w:w="15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8B766" w14:textId="77777777" w:rsidR="00A306B1" w:rsidRPr="00A306B1" w:rsidRDefault="00A306B1" w:rsidP="00A306B1">
            <w:pPr>
              <w:ind w:left="32" w:firstLineChars="128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306B1">
              <w:rPr>
                <w:b/>
                <w:bCs/>
                <w:color w:val="000000"/>
                <w:sz w:val="28"/>
                <w:szCs w:val="28"/>
              </w:rPr>
              <w:t xml:space="preserve">Межбюджетные трансферты, выделяемые из местного бюджета на финансирование расходов, связанных с передачей полномочий органам местного самоуправления муниципального района на 2021 -2023  годы       </w:t>
            </w:r>
          </w:p>
        </w:tc>
      </w:tr>
      <w:tr w:rsidR="00A306B1" w:rsidRPr="00A306B1" w14:paraId="1EC041D2" w14:textId="77777777" w:rsidTr="002F4832">
        <w:trPr>
          <w:trHeight w:val="31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8D48" w14:textId="77777777" w:rsidR="00A306B1" w:rsidRPr="00A306B1" w:rsidRDefault="00A306B1" w:rsidP="00A306B1">
            <w:pPr>
              <w:ind w:firstLineChars="128" w:firstLine="282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09E1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C6FE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D857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 xml:space="preserve"> </w:t>
            </w:r>
            <w:r w:rsidRPr="00A306B1">
              <w:rPr>
                <w:color w:val="000000"/>
              </w:rPr>
              <w:t>(тыс. рублей</w:t>
            </w:r>
            <w:r w:rsidRPr="00A306B1">
              <w:rPr>
                <w:b/>
                <w:bCs/>
                <w:color w:val="000000"/>
              </w:rPr>
              <w:t>)</w:t>
            </w:r>
          </w:p>
        </w:tc>
      </w:tr>
      <w:tr w:rsidR="00A306B1" w:rsidRPr="00A306B1" w14:paraId="7976F38A" w14:textId="77777777" w:rsidTr="002F4832">
        <w:trPr>
          <w:trHeight w:val="33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9E251" w14:textId="77777777" w:rsidR="00A306B1" w:rsidRPr="00A306B1" w:rsidRDefault="00A306B1" w:rsidP="00A306B1">
            <w:pPr>
              <w:ind w:left="11" w:firstLineChars="128" w:firstLine="308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C0CC7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2EF7C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A1C93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06B1" w:rsidRPr="00A306B1" w14:paraId="1EB65823" w14:textId="77777777" w:rsidTr="002F4832">
        <w:trPr>
          <w:trHeight w:val="330"/>
        </w:trPr>
        <w:tc>
          <w:tcPr>
            <w:tcW w:w="9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9E18D" w14:textId="77777777" w:rsidR="00A306B1" w:rsidRPr="00A306B1" w:rsidRDefault="00A306B1" w:rsidP="00A306B1">
            <w:pPr>
              <w:ind w:left="11" w:firstLineChars="128" w:firstLine="308"/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Наименование передаваемого полномочия</w:t>
            </w:r>
          </w:p>
        </w:tc>
        <w:tc>
          <w:tcPr>
            <w:tcW w:w="60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ED82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</w:tr>
      <w:tr w:rsidR="00A306B1" w:rsidRPr="00A306B1" w14:paraId="4585D286" w14:textId="77777777" w:rsidTr="002F4832">
        <w:trPr>
          <w:trHeight w:val="330"/>
        </w:trPr>
        <w:tc>
          <w:tcPr>
            <w:tcW w:w="9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5FEACA" w14:textId="77777777" w:rsidR="00A306B1" w:rsidRPr="00A306B1" w:rsidRDefault="00A306B1" w:rsidP="00A306B1">
            <w:pPr>
              <w:ind w:left="11" w:firstLineChars="128" w:firstLine="308"/>
              <w:rPr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F2A6F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2024  год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BE97A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89841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2026 год</w:t>
            </w:r>
          </w:p>
        </w:tc>
      </w:tr>
      <w:tr w:rsidR="00A306B1" w:rsidRPr="00A306B1" w14:paraId="0BD1CA6F" w14:textId="77777777" w:rsidTr="002F4832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A4183" w14:textId="77777777" w:rsidR="00A306B1" w:rsidRPr="00A306B1" w:rsidRDefault="00A306B1" w:rsidP="00A306B1">
            <w:pPr>
              <w:ind w:left="11" w:firstLineChars="128" w:firstLine="307"/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00878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1C12E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CD69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</w:t>
            </w:r>
          </w:p>
        </w:tc>
      </w:tr>
      <w:tr w:rsidR="00A306B1" w:rsidRPr="00A306B1" w14:paraId="3F9E7ED2" w14:textId="77777777" w:rsidTr="002F4832">
        <w:trPr>
          <w:trHeight w:val="645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FBACD" w14:textId="77777777" w:rsidR="00A306B1" w:rsidRPr="00A306B1" w:rsidRDefault="00A306B1" w:rsidP="00A306B1">
            <w:pPr>
              <w:ind w:left="11" w:firstLineChars="128" w:firstLine="307"/>
              <w:rPr>
                <w:color w:val="000000"/>
              </w:rPr>
            </w:pPr>
            <w:r w:rsidRPr="00A306B1">
              <w:rPr>
                <w:color w:val="000000"/>
              </w:rPr>
              <w:t xml:space="preserve">Расходы на организацию досуга и обеспечение жителей поселения услугами организаций культуры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DFFF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7617,60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1C1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4877,40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782B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3663,20</w:t>
            </w:r>
          </w:p>
        </w:tc>
      </w:tr>
      <w:tr w:rsidR="00A306B1" w:rsidRPr="00A306B1" w14:paraId="11B49629" w14:textId="77777777" w:rsidTr="002F4832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41E1F" w14:textId="77777777" w:rsidR="00A306B1" w:rsidRPr="00A306B1" w:rsidRDefault="00A306B1" w:rsidP="00A306B1">
            <w:pPr>
              <w:ind w:left="11" w:firstLineChars="128" w:firstLine="307"/>
              <w:rPr>
                <w:color w:val="000000"/>
              </w:rPr>
            </w:pPr>
            <w:r w:rsidRPr="00A306B1">
              <w:rPr>
                <w:color w:val="000000"/>
              </w:rPr>
              <w:t>Организация ритуальных услуг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4715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BF30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78C7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1,00</w:t>
            </w:r>
          </w:p>
        </w:tc>
      </w:tr>
      <w:tr w:rsidR="00A306B1" w:rsidRPr="00A306B1" w14:paraId="4AFC9AD2" w14:textId="77777777" w:rsidTr="002F4832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17012" w14:textId="77777777" w:rsidR="00A306B1" w:rsidRPr="00A306B1" w:rsidRDefault="00A306B1" w:rsidP="00A306B1">
            <w:pPr>
              <w:ind w:left="11" w:firstLineChars="128" w:firstLine="307"/>
              <w:rPr>
                <w:color w:val="000000"/>
              </w:rPr>
            </w:pPr>
            <w:r w:rsidRPr="00A306B1">
              <w:rPr>
                <w:color w:val="000000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53FD3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E60F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A9902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57,60</w:t>
            </w:r>
          </w:p>
        </w:tc>
      </w:tr>
      <w:tr w:rsidR="00A306B1" w:rsidRPr="00A306B1" w14:paraId="1A11E022" w14:textId="77777777" w:rsidTr="002F4832">
        <w:trPr>
          <w:trHeight w:val="315"/>
        </w:trPr>
        <w:tc>
          <w:tcPr>
            <w:tcW w:w="9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C53DD" w14:textId="77777777" w:rsidR="00A306B1" w:rsidRPr="00A306B1" w:rsidRDefault="00A306B1" w:rsidP="00A306B1">
            <w:pPr>
              <w:ind w:left="11" w:firstLineChars="128" w:firstLine="308"/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A1C80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7676,20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444D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4936,00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122D4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3721,80</w:t>
            </w:r>
          </w:p>
        </w:tc>
      </w:tr>
      <w:tr w:rsidR="00A306B1" w:rsidRPr="00A306B1" w14:paraId="3862D6F5" w14:textId="77777777" w:rsidTr="002F4832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03CE7" w14:textId="77777777" w:rsidR="00A306B1" w:rsidRPr="00A306B1" w:rsidRDefault="00A306B1" w:rsidP="00A306B1">
            <w:pPr>
              <w:ind w:left="11" w:firstLineChars="128" w:firstLine="308"/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BD3C3A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BC582F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8FD81E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</w:p>
        </w:tc>
      </w:tr>
    </w:tbl>
    <w:p w14:paraId="42DD4999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3E5D4F32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tbl>
      <w:tblPr>
        <w:tblW w:w="15893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584"/>
        <w:gridCol w:w="5529"/>
        <w:gridCol w:w="2976"/>
        <w:gridCol w:w="3119"/>
        <w:gridCol w:w="1080"/>
        <w:gridCol w:w="1080"/>
        <w:gridCol w:w="1525"/>
      </w:tblGrid>
      <w:tr w:rsidR="00A306B1" w:rsidRPr="00A306B1" w14:paraId="3F4297A0" w14:textId="77777777" w:rsidTr="002F4832">
        <w:trPr>
          <w:trHeight w:val="300"/>
        </w:trPr>
        <w:tc>
          <w:tcPr>
            <w:tcW w:w="15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3F820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Приложение 8</w:t>
            </w:r>
          </w:p>
        </w:tc>
      </w:tr>
      <w:tr w:rsidR="00A306B1" w:rsidRPr="00A306B1" w14:paraId="6CFE4785" w14:textId="77777777" w:rsidTr="002F4832">
        <w:trPr>
          <w:trHeight w:val="300"/>
        </w:trPr>
        <w:tc>
          <w:tcPr>
            <w:tcW w:w="15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FB135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A306B1" w:rsidRPr="00A306B1" w14:paraId="1F230496" w14:textId="77777777" w:rsidTr="002F4832">
        <w:trPr>
          <w:trHeight w:val="300"/>
        </w:trPr>
        <w:tc>
          <w:tcPr>
            <w:tcW w:w="15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AB086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A306B1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A306B1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A306B1" w:rsidRPr="00A306B1" w14:paraId="787574A0" w14:textId="77777777" w:rsidTr="002F4832">
        <w:trPr>
          <w:trHeight w:val="300"/>
        </w:trPr>
        <w:tc>
          <w:tcPr>
            <w:tcW w:w="15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3A45E" w14:textId="77777777" w:rsidR="00A306B1" w:rsidRPr="00A306B1" w:rsidRDefault="00A306B1" w:rsidP="00A306B1">
            <w:pPr>
              <w:jc w:val="right"/>
              <w:rPr>
                <w:color w:val="000000"/>
                <w:sz w:val="22"/>
                <w:szCs w:val="22"/>
              </w:rPr>
            </w:pPr>
            <w:r w:rsidRPr="00A306B1">
              <w:rPr>
                <w:color w:val="000000"/>
                <w:sz w:val="22"/>
                <w:szCs w:val="22"/>
              </w:rPr>
              <w:t>от 18.10.2024 г № 117</w:t>
            </w:r>
          </w:p>
        </w:tc>
      </w:tr>
      <w:tr w:rsidR="00A306B1" w:rsidRPr="00A306B1" w14:paraId="752E785A" w14:textId="77777777" w:rsidTr="002F4832">
        <w:trPr>
          <w:trHeight w:val="285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80D18" w14:textId="77777777" w:rsidR="00A306B1" w:rsidRPr="00A306B1" w:rsidRDefault="00A306B1" w:rsidP="00A306B1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B2C02" w14:textId="77777777" w:rsidR="00A306B1" w:rsidRPr="00A306B1" w:rsidRDefault="00A306B1" w:rsidP="00A306B1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41DD9" w14:textId="77777777" w:rsidR="00A306B1" w:rsidRPr="00A306B1" w:rsidRDefault="00A306B1" w:rsidP="00A306B1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9CE7F" w14:textId="77777777" w:rsidR="00A306B1" w:rsidRPr="00A306B1" w:rsidRDefault="00A306B1" w:rsidP="00A306B1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3AE9D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FE7F2A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119FB" w14:textId="77777777" w:rsidR="00A306B1" w:rsidRPr="00A306B1" w:rsidRDefault="00A306B1" w:rsidP="00A306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06B1" w:rsidRPr="00A306B1" w14:paraId="38075753" w14:textId="77777777" w:rsidTr="002F4832">
        <w:trPr>
          <w:trHeight w:val="420"/>
        </w:trPr>
        <w:tc>
          <w:tcPr>
            <w:tcW w:w="15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C05CD" w14:textId="77777777" w:rsidR="00A306B1" w:rsidRPr="00A306B1" w:rsidRDefault="00A306B1" w:rsidP="00A306B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A306B1">
              <w:rPr>
                <w:b/>
                <w:bCs/>
                <w:color w:val="000000"/>
                <w:sz w:val="32"/>
                <w:szCs w:val="32"/>
              </w:rPr>
              <w:lastRenderedPageBreak/>
              <w:t xml:space="preserve">Распределение субвенции, предоставляемых в 2024 году и плановом периоде 2025 и 2026 годов  бюджету </w:t>
            </w:r>
            <w:proofErr w:type="spellStart"/>
            <w:r w:rsidRPr="00A306B1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A306B1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Куйбышевского района</w:t>
            </w:r>
          </w:p>
        </w:tc>
      </w:tr>
      <w:tr w:rsidR="00A306B1" w:rsidRPr="00A306B1" w14:paraId="04A1682F" w14:textId="77777777" w:rsidTr="002F4832">
        <w:trPr>
          <w:trHeight w:val="300"/>
        </w:trPr>
        <w:tc>
          <w:tcPr>
            <w:tcW w:w="15893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ADDA6E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тыс. руб.</w:t>
            </w:r>
          </w:p>
        </w:tc>
      </w:tr>
      <w:tr w:rsidR="00A306B1" w:rsidRPr="00A306B1" w14:paraId="633C1A15" w14:textId="77777777" w:rsidTr="002F4832">
        <w:trPr>
          <w:trHeight w:val="330"/>
        </w:trPr>
        <w:tc>
          <w:tcPr>
            <w:tcW w:w="5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68BB8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 xml:space="preserve">№ </w:t>
            </w:r>
            <w:proofErr w:type="gramStart"/>
            <w:r w:rsidRPr="00A306B1">
              <w:rPr>
                <w:color w:val="000000"/>
              </w:rPr>
              <w:t>п</w:t>
            </w:r>
            <w:proofErr w:type="gramEnd"/>
            <w:r w:rsidRPr="00A306B1">
              <w:rPr>
                <w:color w:val="000000"/>
              </w:rPr>
              <w:t>/п</w:t>
            </w:r>
          </w:p>
        </w:tc>
        <w:tc>
          <w:tcPr>
            <w:tcW w:w="55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AF7F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Наименование субвенции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7D50A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Классификация доходов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4A259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Классификация расходов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4EF4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0DAADBBE" w14:textId="77777777" w:rsidTr="002F4832">
        <w:trPr>
          <w:trHeight w:val="330"/>
        </w:trPr>
        <w:tc>
          <w:tcPr>
            <w:tcW w:w="5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C186AD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55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5855AC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B4B27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EDC55" w14:textId="77777777" w:rsidR="00A306B1" w:rsidRPr="00A306B1" w:rsidRDefault="00A306B1" w:rsidP="00A306B1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76619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2024 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48FEB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2025 год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2051C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2026 год</w:t>
            </w:r>
          </w:p>
        </w:tc>
      </w:tr>
      <w:tr w:rsidR="00A306B1" w:rsidRPr="00A306B1" w14:paraId="479344EF" w14:textId="77777777" w:rsidTr="002F4832">
        <w:trPr>
          <w:trHeight w:val="330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CAFF5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7431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59137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0A5E1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5360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34AEA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DCB76" w14:textId="77777777" w:rsidR="00A306B1" w:rsidRPr="00A306B1" w:rsidRDefault="00A306B1" w:rsidP="00A306B1">
            <w:pPr>
              <w:jc w:val="center"/>
              <w:rPr>
                <w:color w:val="000000"/>
              </w:rPr>
            </w:pPr>
            <w:r w:rsidRPr="00A306B1">
              <w:rPr>
                <w:color w:val="000000"/>
              </w:rPr>
              <w:t>7</w:t>
            </w:r>
          </w:p>
        </w:tc>
      </w:tr>
      <w:tr w:rsidR="00A306B1" w:rsidRPr="00A306B1" w14:paraId="2A61EC1A" w14:textId="77777777" w:rsidTr="002F4832">
        <w:trPr>
          <w:trHeight w:val="330"/>
        </w:trPr>
        <w:tc>
          <w:tcPr>
            <w:tcW w:w="6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86135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Субвенции, всего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62D08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A72A1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C8BD1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353,3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C9809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387,6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15336" w14:textId="77777777" w:rsidR="00A306B1" w:rsidRPr="00A306B1" w:rsidRDefault="00A306B1" w:rsidP="00A306B1">
            <w:pPr>
              <w:jc w:val="right"/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423,0</w:t>
            </w:r>
          </w:p>
        </w:tc>
      </w:tr>
      <w:tr w:rsidR="00A306B1" w:rsidRPr="00A306B1" w14:paraId="7CC86786" w14:textId="77777777" w:rsidTr="002F4832">
        <w:trPr>
          <w:trHeight w:val="330"/>
        </w:trPr>
        <w:tc>
          <w:tcPr>
            <w:tcW w:w="6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B5EBE" w14:textId="77777777" w:rsidR="00A306B1" w:rsidRPr="00A306B1" w:rsidRDefault="00A306B1" w:rsidP="00A306B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306B1">
              <w:rPr>
                <w:b/>
                <w:bCs/>
                <w:color w:val="000000"/>
                <w:sz w:val="22"/>
                <w:szCs w:val="22"/>
              </w:rPr>
              <w:t>Раздел 0100 «Общественные вопросы</w:t>
            </w:r>
            <w:r w:rsidRPr="00A306B1">
              <w:rPr>
                <w:b/>
                <w:bCs/>
                <w:color w:val="000000"/>
              </w:rPr>
              <w:t>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E4278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8A5D9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F4EC6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DCCB6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3203B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66CA4BB5" w14:textId="77777777" w:rsidTr="002F4832">
        <w:trPr>
          <w:trHeight w:val="1905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875B1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7E470" w14:textId="77777777" w:rsidR="00A306B1" w:rsidRPr="00A306B1" w:rsidRDefault="00A306B1" w:rsidP="00A306B1">
            <w:pPr>
              <w:rPr>
                <w:color w:val="000000"/>
              </w:rPr>
            </w:pPr>
            <w:proofErr w:type="gramStart"/>
            <w:r w:rsidRPr="00A306B1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</w:t>
            </w:r>
            <w:proofErr w:type="gramEnd"/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36E0F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951 2 02 30024 10 0000 150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21955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951 01 04 89 9 00 72390 240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28A3B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D9D52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95338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0,20</w:t>
            </w:r>
          </w:p>
        </w:tc>
      </w:tr>
      <w:tr w:rsidR="00A306B1" w:rsidRPr="00A306B1" w14:paraId="355F78FB" w14:textId="77777777" w:rsidTr="002F4832">
        <w:trPr>
          <w:trHeight w:val="330"/>
        </w:trPr>
        <w:tc>
          <w:tcPr>
            <w:tcW w:w="6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739B7" w14:textId="77777777" w:rsidR="00A306B1" w:rsidRPr="00A306B1" w:rsidRDefault="00A306B1" w:rsidP="00A306B1">
            <w:pPr>
              <w:rPr>
                <w:b/>
                <w:bCs/>
                <w:color w:val="000000"/>
              </w:rPr>
            </w:pPr>
            <w:r w:rsidRPr="00A306B1">
              <w:rPr>
                <w:b/>
                <w:bCs/>
                <w:color w:val="000000"/>
              </w:rPr>
              <w:t>Раздел 0200 Национальная оборона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E0EF3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068A7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BA98E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49317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B9F6A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 </w:t>
            </w:r>
          </w:p>
        </w:tc>
      </w:tr>
      <w:tr w:rsidR="00A306B1" w:rsidRPr="00A306B1" w14:paraId="08A5A696" w14:textId="77777777" w:rsidTr="002F4832">
        <w:trPr>
          <w:trHeight w:val="960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0F600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A160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C9F1B" w14:textId="77777777" w:rsidR="00A306B1" w:rsidRPr="00A306B1" w:rsidRDefault="00A306B1" w:rsidP="00A306B1">
            <w:pPr>
              <w:rPr>
                <w:color w:val="000000"/>
              </w:rPr>
            </w:pPr>
            <w:r w:rsidRPr="00A306B1">
              <w:rPr>
                <w:color w:val="000000"/>
              </w:rPr>
              <w:t>951 2 02 35118 10 0000 110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092FE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951 02 03 89 9 00 51180 120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3FF5B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353,10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7FACF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387,40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DAC3E" w14:textId="77777777" w:rsidR="00A306B1" w:rsidRPr="00A306B1" w:rsidRDefault="00A306B1" w:rsidP="00A306B1">
            <w:pPr>
              <w:jc w:val="right"/>
              <w:rPr>
                <w:color w:val="000000"/>
              </w:rPr>
            </w:pPr>
            <w:r w:rsidRPr="00A306B1">
              <w:rPr>
                <w:color w:val="000000"/>
              </w:rPr>
              <w:t>422,80</w:t>
            </w:r>
          </w:p>
        </w:tc>
      </w:tr>
    </w:tbl>
    <w:p w14:paraId="55F476B9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1E7B73D2" w14:textId="77777777" w:rsidR="00A306B1" w:rsidRPr="00A306B1" w:rsidRDefault="00A306B1" w:rsidP="00A306B1">
      <w:pPr>
        <w:widowControl w:val="0"/>
        <w:jc w:val="right"/>
        <w:rPr>
          <w:lang w:eastAsia="ar-SA"/>
        </w:rPr>
        <w:sectPr w:rsidR="00A306B1" w:rsidRPr="00A306B1" w:rsidSect="001D1331">
          <w:pgSz w:w="16838" w:h="11906" w:orient="landscape"/>
          <w:pgMar w:top="1134" w:right="284" w:bottom="567" w:left="249" w:header="567" w:footer="539" w:gutter="0"/>
          <w:cols w:space="720"/>
          <w:docGrid w:linePitch="360"/>
        </w:sectPr>
      </w:pPr>
    </w:p>
    <w:p w14:paraId="01170640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6B57793F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  <w:r w:rsidRPr="00A306B1">
        <w:rPr>
          <w:lang w:eastAsia="ar-SA"/>
        </w:rPr>
        <w:t>Приложение №9</w:t>
      </w:r>
    </w:p>
    <w:p w14:paraId="15D36857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  <w:r w:rsidRPr="00A306B1">
        <w:rPr>
          <w:lang w:eastAsia="ar-SA"/>
        </w:rPr>
        <w:t xml:space="preserve">к решению Собрания </w:t>
      </w:r>
    </w:p>
    <w:p w14:paraId="6A5699C2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  <w:r w:rsidRPr="00A306B1">
        <w:rPr>
          <w:lang w:eastAsia="ar-SA"/>
        </w:rPr>
        <w:t xml:space="preserve">депутатов </w:t>
      </w:r>
      <w:proofErr w:type="spellStart"/>
      <w:r w:rsidRPr="00A306B1">
        <w:rPr>
          <w:lang w:eastAsia="ar-SA"/>
        </w:rPr>
        <w:t>Лысогорского</w:t>
      </w:r>
      <w:proofErr w:type="spellEnd"/>
    </w:p>
    <w:p w14:paraId="1755A49C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  <w:r w:rsidRPr="00A306B1">
        <w:rPr>
          <w:lang w:eastAsia="ar-SA"/>
        </w:rPr>
        <w:t xml:space="preserve"> сельского поселения</w:t>
      </w:r>
    </w:p>
    <w:p w14:paraId="4B98B52F" w14:textId="77777777" w:rsidR="00A306B1" w:rsidRPr="00A306B1" w:rsidRDefault="00A306B1" w:rsidP="00A306B1">
      <w:pPr>
        <w:widowControl w:val="0"/>
        <w:rPr>
          <w:b/>
          <w:sz w:val="28"/>
          <w:szCs w:val="28"/>
          <w:lang w:eastAsia="ar-SA"/>
        </w:rPr>
      </w:pPr>
      <w:r w:rsidRPr="00A306B1">
        <w:rPr>
          <w:snapToGrid w:val="0"/>
          <w:lang w:eastAsia="ar-SA"/>
        </w:rPr>
        <w:t xml:space="preserve">                                                                                                                                от 18.10.2024 № 117</w:t>
      </w:r>
    </w:p>
    <w:p w14:paraId="3C6BB4F9" w14:textId="77777777" w:rsidR="00A306B1" w:rsidRPr="00A306B1" w:rsidRDefault="00A306B1" w:rsidP="00A306B1">
      <w:pPr>
        <w:widowControl w:val="0"/>
        <w:rPr>
          <w:b/>
          <w:sz w:val="28"/>
          <w:szCs w:val="28"/>
          <w:lang w:eastAsia="ar-SA"/>
        </w:rPr>
      </w:pPr>
    </w:p>
    <w:p w14:paraId="0B0A99B0" w14:textId="77777777" w:rsidR="00A306B1" w:rsidRPr="00A306B1" w:rsidRDefault="00A306B1" w:rsidP="00A306B1">
      <w:pPr>
        <w:widowControl w:val="0"/>
        <w:rPr>
          <w:b/>
          <w:sz w:val="28"/>
          <w:szCs w:val="28"/>
          <w:lang w:eastAsia="ar-SA"/>
        </w:rPr>
      </w:pPr>
    </w:p>
    <w:p w14:paraId="30B6B7A0" w14:textId="77777777" w:rsidR="00A306B1" w:rsidRPr="00A306B1" w:rsidRDefault="00A306B1" w:rsidP="00A306B1">
      <w:pPr>
        <w:widowControl w:val="0"/>
        <w:jc w:val="center"/>
        <w:rPr>
          <w:b/>
          <w:sz w:val="28"/>
          <w:szCs w:val="28"/>
          <w:lang w:eastAsia="ar-SA"/>
        </w:rPr>
      </w:pPr>
      <w:r w:rsidRPr="00A306B1">
        <w:rPr>
          <w:b/>
          <w:sz w:val="28"/>
          <w:szCs w:val="28"/>
          <w:lang w:eastAsia="ar-SA"/>
        </w:rPr>
        <w:t xml:space="preserve">Программы муниципальных гарантий </w:t>
      </w:r>
      <w:proofErr w:type="spellStart"/>
      <w:r w:rsidRPr="00A306B1">
        <w:rPr>
          <w:b/>
          <w:sz w:val="28"/>
          <w:szCs w:val="28"/>
          <w:lang w:eastAsia="ar-SA"/>
        </w:rPr>
        <w:t>Лысогорского</w:t>
      </w:r>
      <w:proofErr w:type="spellEnd"/>
      <w:r w:rsidRPr="00A306B1">
        <w:rPr>
          <w:b/>
          <w:sz w:val="28"/>
          <w:szCs w:val="28"/>
          <w:lang w:eastAsia="ar-SA"/>
        </w:rPr>
        <w:t xml:space="preserve"> сельского поселения на 2024 год и на плановый период 2025 и 2026 годов</w:t>
      </w:r>
    </w:p>
    <w:p w14:paraId="6CAF41ED" w14:textId="77777777" w:rsidR="00A306B1" w:rsidRPr="00A306B1" w:rsidRDefault="00A306B1" w:rsidP="00A306B1">
      <w:pPr>
        <w:widowControl w:val="0"/>
        <w:jc w:val="center"/>
        <w:rPr>
          <w:b/>
          <w:sz w:val="28"/>
          <w:szCs w:val="28"/>
          <w:lang w:eastAsia="ar-SA"/>
        </w:rPr>
      </w:pPr>
    </w:p>
    <w:p w14:paraId="1A8101E8" w14:textId="77777777" w:rsidR="00A306B1" w:rsidRPr="00A306B1" w:rsidRDefault="00A306B1" w:rsidP="00335134">
      <w:pPr>
        <w:widowControl w:val="0"/>
        <w:numPr>
          <w:ilvl w:val="0"/>
          <w:numId w:val="6"/>
        </w:numPr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Программа муниципальных гарантий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 сельского поселения в валюте Российской Федерации на 2024 год и на плановый период 2025 и 2026 годов</w:t>
      </w:r>
    </w:p>
    <w:p w14:paraId="6232EED5" w14:textId="77777777" w:rsidR="00A306B1" w:rsidRPr="00A306B1" w:rsidRDefault="00A306B1" w:rsidP="00A306B1">
      <w:pPr>
        <w:widowControl w:val="0"/>
        <w:ind w:left="720"/>
        <w:jc w:val="both"/>
        <w:rPr>
          <w:sz w:val="28"/>
          <w:szCs w:val="28"/>
          <w:lang w:eastAsia="ar-SA"/>
        </w:rPr>
      </w:pPr>
    </w:p>
    <w:p w14:paraId="57013B24" w14:textId="77777777" w:rsidR="00A306B1" w:rsidRPr="00A306B1" w:rsidRDefault="00A306B1" w:rsidP="00A306B1">
      <w:pPr>
        <w:widowControl w:val="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1.1. Предоставление муниципальных гарантий      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на 2024 год и на плановый период 2025 и 2026 годов не планируется.</w:t>
      </w:r>
    </w:p>
    <w:p w14:paraId="6546C525" w14:textId="77777777" w:rsidR="00A306B1" w:rsidRPr="00A306B1" w:rsidRDefault="00A306B1" w:rsidP="00A306B1">
      <w:pPr>
        <w:widowControl w:val="0"/>
        <w:ind w:left="426"/>
        <w:jc w:val="both"/>
        <w:rPr>
          <w:sz w:val="28"/>
          <w:szCs w:val="28"/>
          <w:lang w:eastAsia="ar-SA"/>
        </w:rPr>
      </w:pPr>
    </w:p>
    <w:p w14:paraId="6705F9F3" w14:textId="77777777" w:rsidR="00A306B1" w:rsidRPr="00A306B1" w:rsidRDefault="00A306B1" w:rsidP="00335134">
      <w:pPr>
        <w:widowControl w:val="0"/>
        <w:numPr>
          <w:ilvl w:val="1"/>
          <w:numId w:val="7"/>
        </w:numPr>
        <w:ind w:left="0" w:firstLine="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Общий объем бюджетных ассигнований, предусмотренных на исполнение выданных муниципальных гарантий        </w:t>
      </w:r>
      <w:proofErr w:type="spellStart"/>
      <w:r w:rsidRPr="00A306B1">
        <w:rPr>
          <w:sz w:val="28"/>
          <w:szCs w:val="28"/>
          <w:lang w:eastAsia="ar-SA"/>
        </w:rPr>
        <w:t>Лысогорскому</w:t>
      </w:r>
      <w:proofErr w:type="spellEnd"/>
      <w:r w:rsidRPr="00A306B1">
        <w:rPr>
          <w:sz w:val="28"/>
          <w:szCs w:val="28"/>
          <w:lang w:eastAsia="ar-SA"/>
        </w:rPr>
        <w:t xml:space="preserve">  сельскому поселению по возможным гарантийным случаям, в 2024 году и в плановом периоде 2025 и 2026 годов не планируется.</w:t>
      </w:r>
    </w:p>
    <w:p w14:paraId="6B52D37D" w14:textId="77777777" w:rsidR="00A306B1" w:rsidRPr="00A306B1" w:rsidRDefault="00A306B1" w:rsidP="00A306B1">
      <w:pPr>
        <w:widowControl w:val="0"/>
        <w:ind w:left="360"/>
        <w:jc w:val="both"/>
        <w:rPr>
          <w:sz w:val="28"/>
          <w:szCs w:val="28"/>
          <w:lang w:eastAsia="ar-SA"/>
        </w:rPr>
      </w:pPr>
    </w:p>
    <w:p w14:paraId="6388580C" w14:textId="77777777" w:rsidR="00A306B1" w:rsidRPr="00A306B1" w:rsidRDefault="00A306B1" w:rsidP="00A306B1">
      <w:pPr>
        <w:widowControl w:val="0"/>
        <w:ind w:left="45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2. Программа муниципальных гарантий 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в иностранной валюте на 2024 год и на плановый период 2025 и 2026 годов</w:t>
      </w:r>
    </w:p>
    <w:p w14:paraId="00A6A519" w14:textId="77777777" w:rsidR="00A306B1" w:rsidRPr="00A306B1" w:rsidRDefault="00A306B1" w:rsidP="00A306B1">
      <w:pPr>
        <w:widowControl w:val="0"/>
        <w:jc w:val="both"/>
        <w:rPr>
          <w:sz w:val="28"/>
          <w:szCs w:val="28"/>
          <w:lang w:eastAsia="ar-SA"/>
        </w:rPr>
      </w:pPr>
    </w:p>
    <w:p w14:paraId="1418504E" w14:textId="77777777" w:rsidR="00A306B1" w:rsidRPr="00A306B1" w:rsidRDefault="00A306B1" w:rsidP="00A306B1">
      <w:pPr>
        <w:widowControl w:val="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2.1. Предоставление муниципальных гарантий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на 2024 год и на плановый период 2025 и 2026 годов не планируется.</w:t>
      </w:r>
    </w:p>
    <w:p w14:paraId="03CD77DD" w14:textId="77777777" w:rsidR="00A306B1" w:rsidRPr="00A306B1" w:rsidRDefault="00A306B1" w:rsidP="00A306B1">
      <w:pPr>
        <w:widowControl w:val="0"/>
        <w:jc w:val="both"/>
        <w:rPr>
          <w:sz w:val="28"/>
          <w:szCs w:val="28"/>
          <w:lang w:eastAsia="ar-SA"/>
        </w:rPr>
      </w:pPr>
    </w:p>
    <w:p w14:paraId="7C7C08C0" w14:textId="77777777" w:rsidR="00A306B1" w:rsidRPr="00A306B1" w:rsidRDefault="00A306B1" w:rsidP="00A306B1">
      <w:pPr>
        <w:widowControl w:val="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2.2.</w:t>
      </w:r>
      <w:r w:rsidRPr="00A306B1">
        <w:rPr>
          <w:sz w:val="28"/>
          <w:szCs w:val="28"/>
          <w:lang w:eastAsia="ar-SA"/>
        </w:rPr>
        <w:tab/>
        <w:t xml:space="preserve">Общий объем бюджетных ассигнований, предусмотренных на исполнение выданных муниципальных гарантий </w:t>
      </w:r>
      <w:proofErr w:type="spellStart"/>
      <w:r w:rsidRPr="00A306B1">
        <w:rPr>
          <w:sz w:val="28"/>
          <w:szCs w:val="28"/>
          <w:lang w:eastAsia="ar-SA"/>
        </w:rPr>
        <w:t>Лысогорскому</w:t>
      </w:r>
      <w:proofErr w:type="spellEnd"/>
      <w:r w:rsidRPr="00A306B1">
        <w:rPr>
          <w:sz w:val="28"/>
          <w:szCs w:val="28"/>
          <w:lang w:eastAsia="ar-SA"/>
        </w:rPr>
        <w:t xml:space="preserve"> сельскому поселению по возможным гарантийным случаям, в 2024 году и в плановом периоде 2025 и 2026 годов не планируется.</w:t>
      </w:r>
    </w:p>
    <w:p w14:paraId="3D689D6E" w14:textId="77777777" w:rsidR="00A306B1" w:rsidRPr="00A306B1" w:rsidRDefault="00A306B1" w:rsidP="00A306B1">
      <w:pPr>
        <w:widowControl w:val="0"/>
        <w:jc w:val="both"/>
        <w:rPr>
          <w:b/>
          <w:sz w:val="28"/>
          <w:szCs w:val="28"/>
          <w:lang w:eastAsia="ar-SA"/>
        </w:rPr>
      </w:pPr>
    </w:p>
    <w:p w14:paraId="716C67F0" w14:textId="77777777" w:rsidR="00A306B1" w:rsidRPr="00A306B1" w:rsidRDefault="00A306B1" w:rsidP="00A306B1">
      <w:pPr>
        <w:widowControl w:val="0"/>
        <w:rPr>
          <w:b/>
          <w:sz w:val="28"/>
          <w:szCs w:val="28"/>
          <w:lang w:eastAsia="ar-SA"/>
        </w:rPr>
      </w:pPr>
    </w:p>
    <w:p w14:paraId="66DC605D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2F69CB7E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08B07658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74B8D213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7160275F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10D36D1D" w14:textId="77777777" w:rsidR="00A306B1" w:rsidRPr="00A306B1" w:rsidRDefault="00A306B1" w:rsidP="00A306B1">
      <w:pPr>
        <w:widowControl w:val="0"/>
        <w:jc w:val="right"/>
        <w:rPr>
          <w:lang w:eastAsia="ar-SA"/>
        </w:rPr>
      </w:pPr>
    </w:p>
    <w:p w14:paraId="1A0D9FEB" w14:textId="77777777" w:rsidR="00A306B1" w:rsidRPr="00A306B1" w:rsidRDefault="00A306B1" w:rsidP="00A306B1">
      <w:pPr>
        <w:ind w:firstLine="708"/>
        <w:jc w:val="center"/>
        <w:rPr>
          <w:sz w:val="26"/>
          <w:szCs w:val="26"/>
          <w:lang w:eastAsia="ar-SA"/>
        </w:rPr>
      </w:pPr>
      <w:r w:rsidRPr="00A306B1">
        <w:rPr>
          <w:sz w:val="26"/>
          <w:szCs w:val="26"/>
          <w:lang w:eastAsia="ar-SA"/>
        </w:rPr>
        <w:t>ПОЯСНИТЕЛЬНАЯ ЗАПИСКА</w:t>
      </w:r>
    </w:p>
    <w:p w14:paraId="17BCBE8F" w14:textId="77777777" w:rsidR="00A306B1" w:rsidRPr="00A306B1" w:rsidRDefault="00A306B1" w:rsidP="00A306B1">
      <w:pPr>
        <w:ind w:firstLine="708"/>
        <w:jc w:val="center"/>
        <w:rPr>
          <w:sz w:val="26"/>
          <w:szCs w:val="26"/>
          <w:lang w:eastAsia="ar-SA"/>
        </w:rPr>
      </w:pPr>
    </w:p>
    <w:p w14:paraId="3EE732AA" w14:textId="77777777" w:rsidR="00A306B1" w:rsidRPr="00A306B1" w:rsidRDefault="00A306B1" w:rsidP="00A306B1">
      <w:pPr>
        <w:ind w:firstLine="708"/>
        <w:jc w:val="center"/>
        <w:rPr>
          <w:sz w:val="26"/>
          <w:szCs w:val="26"/>
          <w:lang w:eastAsia="ar-SA"/>
        </w:rPr>
      </w:pPr>
    </w:p>
    <w:p w14:paraId="468F7EDF" w14:textId="77777777" w:rsidR="00A306B1" w:rsidRPr="00A306B1" w:rsidRDefault="00A306B1" w:rsidP="00A306B1">
      <w:pPr>
        <w:keepNext/>
        <w:keepLines/>
        <w:ind w:firstLine="709"/>
        <w:jc w:val="center"/>
        <w:rPr>
          <w:bCs/>
          <w:color w:val="000000"/>
          <w:sz w:val="26"/>
          <w:lang w:eastAsia="ar-SA"/>
        </w:rPr>
      </w:pPr>
      <w:r w:rsidRPr="00A306B1">
        <w:rPr>
          <w:bCs/>
          <w:color w:val="000000"/>
          <w:sz w:val="26"/>
          <w:lang w:eastAsia="ar-SA"/>
        </w:rPr>
        <w:lastRenderedPageBreak/>
        <w:t xml:space="preserve">к решению Собрания депутатов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 от 18.10.2024 № 117 «О внесении изменений в решение Собрания депутатов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 от 25.12.2023 № 94 «О бюджете 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 Куйбышевского района на 2023 год и плановый период 2024 и 2025 годов»</w:t>
      </w:r>
    </w:p>
    <w:p w14:paraId="0A03060F" w14:textId="77777777" w:rsidR="00A306B1" w:rsidRPr="00A306B1" w:rsidRDefault="00A306B1" w:rsidP="00A306B1">
      <w:pPr>
        <w:jc w:val="both"/>
        <w:rPr>
          <w:sz w:val="26"/>
          <w:szCs w:val="20"/>
          <w:lang w:eastAsia="ar-SA"/>
        </w:rPr>
      </w:pPr>
    </w:p>
    <w:p w14:paraId="310C2725" w14:textId="77777777" w:rsidR="00A306B1" w:rsidRPr="00A306B1" w:rsidRDefault="00A306B1" w:rsidP="00A306B1">
      <w:pPr>
        <w:ind w:firstLine="709"/>
        <w:jc w:val="both"/>
        <w:rPr>
          <w:sz w:val="26"/>
          <w:szCs w:val="20"/>
          <w:lang w:eastAsia="ar-SA"/>
        </w:rPr>
      </w:pPr>
      <w:r w:rsidRPr="00A306B1">
        <w:rPr>
          <w:sz w:val="26"/>
          <w:szCs w:val="20"/>
          <w:lang w:eastAsia="ar-SA"/>
        </w:rPr>
        <w:t xml:space="preserve">Основные показатели бюджета </w:t>
      </w:r>
      <w:proofErr w:type="spellStart"/>
      <w:r w:rsidRPr="00A306B1">
        <w:rPr>
          <w:sz w:val="26"/>
          <w:szCs w:val="20"/>
          <w:lang w:eastAsia="ar-SA"/>
        </w:rPr>
        <w:t>Лысогорского</w:t>
      </w:r>
      <w:proofErr w:type="spellEnd"/>
      <w:r w:rsidRPr="00A306B1">
        <w:rPr>
          <w:sz w:val="26"/>
          <w:szCs w:val="20"/>
          <w:lang w:eastAsia="ar-SA"/>
        </w:rPr>
        <w:t xml:space="preserve"> сельского поселения на 2024 год с учетом внесенных изменений следующие:</w:t>
      </w:r>
    </w:p>
    <w:p w14:paraId="3A468B09" w14:textId="77777777" w:rsidR="00A306B1" w:rsidRPr="00A306B1" w:rsidRDefault="00A306B1" w:rsidP="00A306B1">
      <w:pPr>
        <w:rPr>
          <w:sz w:val="26"/>
          <w:szCs w:val="20"/>
          <w:lang w:eastAsia="ar-SA"/>
        </w:rPr>
      </w:pPr>
    </w:p>
    <w:p w14:paraId="3F50B4E2" w14:textId="77777777" w:rsidR="00A306B1" w:rsidRPr="00A306B1" w:rsidRDefault="00A306B1" w:rsidP="00A306B1">
      <w:pPr>
        <w:rPr>
          <w:sz w:val="26"/>
          <w:szCs w:val="20"/>
          <w:lang w:eastAsia="ar-SA"/>
        </w:rPr>
      </w:pPr>
      <w:r w:rsidRPr="00A306B1">
        <w:rPr>
          <w:sz w:val="26"/>
          <w:szCs w:val="20"/>
          <w:lang w:eastAsia="ar-SA"/>
        </w:rPr>
        <w:t xml:space="preserve">Доходы </w:t>
      </w:r>
      <w:r w:rsidRPr="00A306B1">
        <w:rPr>
          <w:sz w:val="26"/>
          <w:szCs w:val="20"/>
          <w:lang w:eastAsia="ar-SA"/>
        </w:rPr>
        <w:tab/>
      </w:r>
      <w:r w:rsidRPr="00A306B1">
        <w:rPr>
          <w:sz w:val="26"/>
          <w:szCs w:val="20"/>
          <w:lang w:eastAsia="ar-SA"/>
        </w:rPr>
        <w:tab/>
      </w:r>
      <w:r w:rsidRPr="00A306B1">
        <w:rPr>
          <w:sz w:val="26"/>
          <w:szCs w:val="20"/>
          <w:lang w:eastAsia="ar-SA"/>
        </w:rPr>
        <w:tab/>
        <w:t>23376,3 тыс. рублей</w:t>
      </w:r>
    </w:p>
    <w:p w14:paraId="16380910" w14:textId="77777777" w:rsidR="00A306B1" w:rsidRPr="00A306B1" w:rsidRDefault="00A306B1" w:rsidP="00A306B1">
      <w:pPr>
        <w:rPr>
          <w:sz w:val="26"/>
          <w:szCs w:val="20"/>
          <w:lang w:eastAsia="ar-SA"/>
        </w:rPr>
      </w:pPr>
      <w:r w:rsidRPr="00A306B1">
        <w:rPr>
          <w:sz w:val="26"/>
          <w:szCs w:val="20"/>
          <w:lang w:eastAsia="ar-SA"/>
        </w:rPr>
        <w:t>Расходы</w:t>
      </w:r>
      <w:r w:rsidRPr="00A306B1">
        <w:rPr>
          <w:sz w:val="26"/>
          <w:szCs w:val="20"/>
          <w:lang w:eastAsia="ar-SA"/>
        </w:rPr>
        <w:tab/>
      </w:r>
      <w:r w:rsidRPr="00A306B1">
        <w:rPr>
          <w:sz w:val="26"/>
          <w:szCs w:val="20"/>
          <w:lang w:eastAsia="ar-SA"/>
        </w:rPr>
        <w:tab/>
      </w:r>
      <w:r w:rsidRPr="00A306B1">
        <w:rPr>
          <w:sz w:val="26"/>
          <w:szCs w:val="20"/>
          <w:lang w:eastAsia="ar-SA"/>
        </w:rPr>
        <w:tab/>
        <w:t xml:space="preserve">24242,0 тыс. рублей </w:t>
      </w:r>
    </w:p>
    <w:p w14:paraId="7EC05ECF" w14:textId="77777777" w:rsidR="00A306B1" w:rsidRPr="00A306B1" w:rsidRDefault="00A306B1" w:rsidP="00A306B1">
      <w:pPr>
        <w:rPr>
          <w:sz w:val="26"/>
          <w:szCs w:val="20"/>
          <w:lang w:eastAsia="ar-SA"/>
        </w:rPr>
      </w:pPr>
      <w:r w:rsidRPr="00A306B1">
        <w:rPr>
          <w:sz w:val="26"/>
          <w:szCs w:val="20"/>
          <w:lang w:eastAsia="ar-SA"/>
        </w:rPr>
        <w:t>Прогнозируемый дефицит  865,7 тыс. рублей</w:t>
      </w:r>
    </w:p>
    <w:p w14:paraId="35022DA6" w14:textId="77777777" w:rsidR="00A306B1" w:rsidRPr="00A306B1" w:rsidRDefault="00A306B1" w:rsidP="00A306B1">
      <w:pPr>
        <w:ind w:firstLine="709"/>
        <w:jc w:val="both"/>
        <w:rPr>
          <w:sz w:val="26"/>
          <w:szCs w:val="20"/>
          <w:lang w:eastAsia="ar-SA"/>
        </w:rPr>
      </w:pPr>
    </w:p>
    <w:p w14:paraId="2F9E1C49" w14:textId="77777777" w:rsidR="00A306B1" w:rsidRPr="00A306B1" w:rsidRDefault="00A306B1" w:rsidP="00A306B1">
      <w:pPr>
        <w:keepNext/>
        <w:keepLines/>
        <w:ind w:firstLine="709"/>
        <w:jc w:val="both"/>
        <w:rPr>
          <w:bCs/>
          <w:color w:val="000000"/>
          <w:sz w:val="26"/>
          <w:lang w:eastAsia="ar-SA"/>
        </w:rPr>
      </w:pPr>
      <w:proofErr w:type="gramStart"/>
      <w:r w:rsidRPr="00A306B1">
        <w:rPr>
          <w:bCs/>
          <w:color w:val="000000"/>
          <w:sz w:val="26"/>
          <w:lang w:eastAsia="ar-SA"/>
        </w:rPr>
        <w:t>Изменения</w:t>
      </w:r>
      <w:proofErr w:type="gramEnd"/>
      <w:r w:rsidRPr="00A306B1">
        <w:rPr>
          <w:bCs/>
          <w:color w:val="000000"/>
          <w:sz w:val="26"/>
          <w:lang w:eastAsia="ar-SA"/>
        </w:rPr>
        <w:t xml:space="preserve"> вносимые в решение Собрания депутатов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 от 25.12.2023 № 94 «О бюджете 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 Куйбышевского района на 2024 год и плановый период 2025 и 2026 годов»</w:t>
      </w:r>
    </w:p>
    <w:p w14:paraId="5FAFF455" w14:textId="77777777" w:rsidR="00A306B1" w:rsidRPr="00A306B1" w:rsidRDefault="00A306B1" w:rsidP="00A306B1">
      <w:pPr>
        <w:ind w:firstLine="709"/>
        <w:jc w:val="both"/>
        <w:rPr>
          <w:sz w:val="26"/>
          <w:szCs w:val="20"/>
          <w:lang w:eastAsia="ar-SA"/>
        </w:rPr>
      </w:pPr>
    </w:p>
    <w:p w14:paraId="7C3D5C95" w14:textId="77777777" w:rsidR="00A306B1" w:rsidRPr="00A306B1" w:rsidRDefault="00A306B1" w:rsidP="00A306B1">
      <w:pPr>
        <w:ind w:left="710"/>
        <w:rPr>
          <w:sz w:val="26"/>
          <w:szCs w:val="20"/>
          <w:lang w:eastAsia="ar-SA"/>
        </w:rPr>
      </w:pPr>
    </w:p>
    <w:p w14:paraId="5915BC0F" w14:textId="77777777" w:rsidR="00A306B1" w:rsidRPr="00A306B1" w:rsidRDefault="00A306B1" w:rsidP="00A306B1">
      <w:pPr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В доходную часть бюджета:</w:t>
      </w:r>
    </w:p>
    <w:p w14:paraId="31DC7613" w14:textId="77777777" w:rsidR="00A306B1" w:rsidRPr="00A306B1" w:rsidRDefault="00A306B1" w:rsidP="00A306B1">
      <w:pPr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1. Увеличить доходную часть бюджета на 130,0 тыс. рублей -</w:t>
      </w:r>
      <w:r w:rsidRPr="00A306B1">
        <w:rPr>
          <w:sz w:val="20"/>
          <w:szCs w:val="20"/>
          <w:lang w:eastAsia="ar-SA"/>
        </w:rPr>
        <w:t xml:space="preserve"> </w:t>
      </w:r>
      <w:r w:rsidRPr="00A306B1">
        <w:rPr>
          <w:sz w:val="28"/>
          <w:szCs w:val="28"/>
          <w:lang w:eastAsia="ar-SA"/>
        </w:rPr>
        <w:t>Прочие доходы от компенсации затрат бюджетов сельских поселений.</w:t>
      </w:r>
    </w:p>
    <w:p w14:paraId="71AA7C95" w14:textId="77777777" w:rsidR="00A306B1" w:rsidRPr="00A306B1" w:rsidRDefault="00A306B1" w:rsidP="00A306B1">
      <w:pPr>
        <w:jc w:val="both"/>
        <w:rPr>
          <w:sz w:val="28"/>
          <w:szCs w:val="28"/>
          <w:lang w:eastAsia="ar-SA"/>
        </w:rPr>
      </w:pPr>
    </w:p>
    <w:p w14:paraId="347A5D7C" w14:textId="77777777" w:rsidR="00A306B1" w:rsidRPr="00A306B1" w:rsidRDefault="00A306B1" w:rsidP="00A306B1">
      <w:pPr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В расходной части бюджета произвести следующие изменения:</w:t>
      </w:r>
    </w:p>
    <w:p w14:paraId="5561338A" w14:textId="77777777" w:rsidR="00A306B1" w:rsidRPr="00A306B1" w:rsidRDefault="00A306B1" w:rsidP="00335134">
      <w:pPr>
        <w:numPr>
          <w:ilvl w:val="0"/>
          <w:numId w:val="9"/>
        </w:numPr>
        <w:ind w:left="0" w:firstLine="0"/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 xml:space="preserve">Расходы на реализацию подпрограммы «Создание и развитие информационной и телекоммуникационной инфраструктуры в рамках подпрограммы «Развитие информационных технологий» муниципальной программы </w:t>
      </w:r>
      <w:proofErr w:type="spellStart"/>
      <w:r w:rsidRPr="00A306B1">
        <w:rPr>
          <w:sz w:val="28"/>
          <w:szCs w:val="28"/>
          <w:lang w:eastAsia="ar-SA"/>
        </w:rPr>
        <w:t>Лысогорского</w:t>
      </w:r>
      <w:proofErr w:type="spellEnd"/>
      <w:r w:rsidRPr="00A306B1">
        <w:rPr>
          <w:sz w:val="28"/>
          <w:szCs w:val="28"/>
          <w:lang w:eastAsia="ar-SA"/>
        </w:rPr>
        <w:t xml:space="preserve"> сельского поселения «Информационное общество»» уменьшить на 58,5 тыс. рублей</w:t>
      </w:r>
    </w:p>
    <w:p w14:paraId="0D0318A4" w14:textId="77777777" w:rsidR="00A306B1" w:rsidRPr="00A306B1" w:rsidRDefault="00A306B1" w:rsidP="00A306B1">
      <w:pPr>
        <w:ind w:left="720"/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Код РЗ 01 </w:t>
      </w:r>
      <w:proofErr w:type="spellStart"/>
      <w:proofErr w:type="gramStart"/>
      <w:r w:rsidRPr="00A306B1">
        <w:rPr>
          <w:sz w:val="28"/>
          <w:szCs w:val="20"/>
          <w:lang w:eastAsia="ar-SA"/>
        </w:rPr>
        <w:t>Пр</w:t>
      </w:r>
      <w:proofErr w:type="spellEnd"/>
      <w:proofErr w:type="gramEnd"/>
      <w:r w:rsidRPr="00A306B1">
        <w:rPr>
          <w:sz w:val="28"/>
          <w:szCs w:val="20"/>
          <w:lang w:eastAsia="ar-SA"/>
        </w:rPr>
        <w:t xml:space="preserve"> 13 ЦСР 79 0 00 02290 </w:t>
      </w:r>
      <w:proofErr w:type="spellStart"/>
      <w:r w:rsidRPr="00A306B1">
        <w:rPr>
          <w:sz w:val="28"/>
          <w:szCs w:val="20"/>
          <w:lang w:eastAsia="ar-SA"/>
        </w:rPr>
        <w:t>Вр</w:t>
      </w:r>
      <w:proofErr w:type="spellEnd"/>
      <w:r w:rsidRPr="00A306B1">
        <w:rPr>
          <w:sz w:val="28"/>
          <w:szCs w:val="20"/>
          <w:lang w:eastAsia="ar-SA"/>
        </w:rPr>
        <w:t xml:space="preserve"> 244 -58,5 тыс. рублей.</w:t>
      </w:r>
    </w:p>
    <w:p w14:paraId="4AD50772" w14:textId="77777777" w:rsidR="00A306B1" w:rsidRPr="00A306B1" w:rsidRDefault="00A306B1" w:rsidP="00A306B1">
      <w:pPr>
        <w:ind w:left="720"/>
        <w:jc w:val="both"/>
        <w:rPr>
          <w:sz w:val="28"/>
          <w:szCs w:val="20"/>
          <w:lang w:eastAsia="ar-SA"/>
        </w:rPr>
      </w:pPr>
    </w:p>
    <w:p w14:paraId="698B7F45" w14:textId="77777777" w:rsidR="00A306B1" w:rsidRPr="00A306B1" w:rsidRDefault="00A306B1" w:rsidP="00A306B1">
      <w:pPr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0"/>
          <w:lang w:eastAsia="ar-SA"/>
        </w:rPr>
        <w:t xml:space="preserve">    2.</w:t>
      </w:r>
      <w:r w:rsidRPr="00A306B1">
        <w:rPr>
          <w:sz w:val="20"/>
          <w:szCs w:val="20"/>
          <w:lang w:eastAsia="ar-SA"/>
        </w:rPr>
        <w:t xml:space="preserve"> </w:t>
      </w:r>
      <w:r w:rsidRPr="00A306B1">
        <w:rPr>
          <w:sz w:val="28"/>
          <w:szCs w:val="28"/>
          <w:lang w:eastAsia="ar-SA"/>
        </w:rPr>
        <w:t>Расходы на развитие</w:t>
      </w:r>
      <w:r w:rsidRPr="00A306B1">
        <w:rPr>
          <w:sz w:val="28"/>
          <w:szCs w:val="20"/>
          <w:lang w:eastAsia="ar-SA"/>
        </w:rPr>
        <w:t xml:space="preserve">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</w:t>
      </w:r>
      <w:proofErr w:type="spellStart"/>
      <w:r w:rsidRPr="00A306B1">
        <w:rPr>
          <w:sz w:val="28"/>
          <w:szCs w:val="20"/>
          <w:lang w:eastAsia="ar-SA"/>
        </w:rPr>
        <w:t>Лысогорском</w:t>
      </w:r>
      <w:proofErr w:type="spellEnd"/>
      <w:r w:rsidRPr="00A306B1">
        <w:rPr>
          <w:sz w:val="28"/>
          <w:szCs w:val="20"/>
          <w:lang w:eastAsia="ar-SA"/>
        </w:rPr>
        <w:t xml:space="preserve"> сельском поселении» муниципальной программы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«Муниципальная политика» уменьшить на 3,5 тыс. рублей</w:t>
      </w:r>
    </w:p>
    <w:p w14:paraId="279E789F" w14:textId="77777777" w:rsidR="00A306B1" w:rsidRPr="00A306B1" w:rsidRDefault="00A306B1" w:rsidP="00A306B1">
      <w:pPr>
        <w:ind w:firstLine="850"/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Код РЗ 07 </w:t>
      </w:r>
      <w:proofErr w:type="spellStart"/>
      <w:proofErr w:type="gramStart"/>
      <w:r w:rsidRPr="00A306B1">
        <w:rPr>
          <w:sz w:val="28"/>
          <w:szCs w:val="20"/>
          <w:lang w:eastAsia="ar-SA"/>
        </w:rPr>
        <w:t>Пр</w:t>
      </w:r>
      <w:proofErr w:type="spellEnd"/>
      <w:proofErr w:type="gramEnd"/>
      <w:r w:rsidRPr="00A306B1">
        <w:rPr>
          <w:sz w:val="28"/>
          <w:szCs w:val="20"/>
          <w:lang w:eastAsia="ar-SA"/>
        </w:rPr>
        <w:t xml:space="preserve"> 05 ЦСР 82 1 00 01020 </w:t>
      </w:r>
      <w:proofErr w:type="spellStart"/>
      <w:r w:rsidRPr="00A306B1">
        <w:rPr>
          <w:sz w:val="28"/>
          <w:szCs w:val="20"/>
          <w:lang w:eastAsia="ar-SA"/>
        </w:rPr>
        <w:t>Вр</w:t>
      </w:r>
      <w:proofErr w:type="spellEnd"/>
      <w:r w:rsidRPr="00A306B1">
        <w:rPr>
          <w:sz w:val="28"/>
          <w:szCs w:val="20"/>
          <w:lang w:eastAsia="ar-SA"/>
        </w:rPr>
        <w:t xml:space="preserve"> 244 -3,5 тыс. рублей</w:t>
      </w:r>
    </w:p>
    <w:p w14:paraId="05863D96" w14:textId="77777777" w:rsidR="00A306B1" w:rsidRPr="00A306B1" w:rsidRDefault="00A306B1" w:rsidP="00A306B1">
      <w:pPr>
        <w:ind w:firstLine="850"/>
        <w:jc w:val="both"/>
        <w:rPr>
          <w:sz w:val="28"/>
          <w:szCs w:val="20"/>
          <w:lang w:eastAsia="ar-SA"/>
        </w:rPr>
      </w:pPr>
    </w:p>
    <w:p w14:paraId="09F56475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3.Расходы на реализацию подпрограммы «Благоустройство общественных территорий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поселения» Муниципальной программы «Формирование комфортной  городской среды 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 сельского поселения Куйбышевского района Ростовской области» уменьшить на 61,0 тыс. рублей.</w:t>
      </w:r>
    </w:p>
    <w:p w14:paraId="261BA27D" w14:textId="77777777" w:rsidR="00A306B1" w:rsidRPr="00A306B1" w:rsidRDefault="00A306B1" w:rsidP="00A306B1">
      <w:pPr>
        <w:jc w:val="both"/>
        <w:rPr>
          <w:sz w:val="26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Код  РЗ 05 </w:t>
      </w:r>
      <w:proofErr w:type="spellStart"/>
      <w:proofErr w:type="gramStart"/>
      <w:r w:rsidRPr="00A306B1">
        <w:rPr>
          <w:sz w:val="28"/>
          <w:szCs w:val="20"/>
          <w:lang w:eastAsia="ar-SA"/>
        </w:rPr>
        <w:t>Пр</w:t>
      </w:r>
      <w:proofErr w:type="spellEnd"/>
      <w:proofErr w:type="gramEnd"/>
      <w:r w:rsidRPr="00A306B1">
        <w:rPr>
          <w:sz w:val="28"/>
          <w:szCs w:val="20"/>
          <w:lang w:eastAsia="ar-SA"/>
        </w:rPr>
        <w:t xml:space="preserve"> 03 ЦСР 22 1 00 </w:t>
      </w:r>
      <w:r w:rsidRPr="00A306B1">
        <w:rPr>
          <w:sz w:val="28"/>
          <w:szCs w:val="20"/>
          <w:lang w:val="en-US" w:eastAsia="ar-SA"/>
        </w:rPr>
        <w:t>S</w:t>
      </w:r>
      <w:r w:rsidRPr="00A306B1">
        <w:rPr>
          <w:sz w:val="28"/>
          <w:szCs w:val="20"/>
          <w:lang w:eastAsia="ar-SA"/>
        </w:rPr>
        <w:t xml:space="preserve">4640 </w:t>
      </w:r>
      <w:proofErr w:type="spellStart"/>
      <w:r w:rsidRPr="00A306B1">
        <w:rPr>
          <w:sz w:val="28"/>
          <w:szCs w:val="20"/>
          <w:lang w:eastAsia="ar-SA"/>
        </w:rPr>
        <w:t>Вр</w:t>
      </w:r>
      <w:proofErr w:type="spellEnd"/>
      <w:r w:rsidRPr="00A306B1">
        <w:rPr>
          <w:sz w:val="28"/>
          <w:szCs w:val="20"/>
          <w:lang w:eastAsia="ar-SA"/>
        </w:rPr>
        <w:t xml:space="preserve"> 244 КОСГУ 225-18,9 тыс. рублей   (уменьшить расходы на инициативный проект </w:t>
      </w:r>
      <w:r w:rsidRPr="00A306B1">
        <w:rPr>
          <w:sz w:val="26"/>
          <w:szCs w:val="20"/>
          <w:lang w:eastAsia="ar-SA"/>
        </w:rPr>
        <w:t xml:space="preserve">по объекту "Благоустройство земельного участка с устройством тротуара, площадки, спортивного комплекса Лидер, качелей, наружного освещения с. </w:t>
      </w:r>
      <w:proofErr w:type="spellStart"/>
      <w:r w:rsidRPr="00A306B1">
        <w:rPr>
          <w:sz w:val="26"/>
          <w:szCs w:val="20"/>
          <w:lang w:eastAsia="ar-SA"/>
        </w:rPr>
        <w:t>Новоспасовка</w:t>
      </w:r>
      <w:proofErr w:type="spellEnd"/>
      <w:r w:rsidRPr="00A306B1">
        <w:rPr>
          <w:sz w:val="26"/>
          <w:szCs w:val="20"/>
          <w:lang w:eastAsia="ar-SA"/>
        </w:rPr>
        <w:t>" )</w:t>
      </w:r>
    </w:p>
    <w:p w14:paraId="0D3561EA" w14:textId="77777777" w:rsidR="00A306B1" w:rsidRPr="00A306B1" w:rsidRDefault="00A306B1" w:rsidP="00A306B1">
      <w:pPr>
        <w:jc w:val="both"/>
        <w:rPr>
          <w:sz w:val="26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lastRenderedPageBreak/>
        <w:t xml:space="preserve">Код РЗ 05 </w:t>
      </w:r>
      <w:proofErr w:type="spellStart"/>
      <w:proofErr w:type="gramStart"/>
      <w:r w:rsidRPr="00A306B1">
        <w:rPr>
          <w:sz w:val="28"/>
          <w:szCs w:val="20"/>
          <w:lang w:eastAsia="ar-SA"/>
        </w:rPr>
        <w:t>Пр</w:t>
      </w:r>
      <w:proofErr w:type="spellEnd"/>
      <w:proofErr w:type="gramEnd"/>
      <w:r w:rsidRPr="00A306B1">
        <w:rPr>
          <w:sz w:val="28"/>
          <w:szCs w:val="20"/>
          <w:lang w:eastAsia="ar-SA"/>
        </w:rPr>
        <w:t xml:space="preserve"> 03 ЦСР 22 1 00 </w:t>
      </w:r>
      <w:r w:rsidRPr="00A306B1">
        <w:rPr>
          <w:sz w:val="28"/>
          <w:szCs w:val="20"/>
          <w:lang w:val="en-US" w:eastAsia="ar-SA"/>
        </w:rPr>
        <w:t>S</w:t>
      </w:r>
      <w:r w:rsidRPr="00A306B1">
        <w:rPr>
          <w:sz w:val="28"/>
          <w:szCs w:val="20"/>
          <w:lang w:eastAsia="ar-SA"/>
        </w:rPr>
        <w:t xml:space="preserve">4640 </w:t>
      </w:r>
      <w:proofErr w:type="spellStart"/>
      <w:r w:rsidRPr="00A306B1">
        <w:rPr>
          <w:sz w:val="28"/>
          <w:szCs w:val="20"/>
          <w:lang w:eastAsia="ar-SA"/>
        </w:rPr>
        <w:t>Вр</w:t>
      </w:r>
      <w:proofErr w:type="spellEnd"/>
      <w:r w:rsidRPr="00A306B1">
        <w:rPr>
          <w:sz w:val="28"/>
          <w:szCs w:val="20"/>
          <w:lang w:eastAsia="ar-SA"/>
        </w:rPr>
        <w:t xml:space="preserve"> 244 -19,3 тыс. рублей ( уменьшить  расходы на </w:t>
      </w:r>
      <w:r w:rsidRPr="00A306B1">
        <w:rPr>
          <w:sz w:val="26"/>
          <w:szCs w:val="20"/>
          <w:lang w:eastAsia="ar-SA"/>
        </w:rPr>
        <w:t xml:space="preserve">инициативный   проект по объекту "Благоустройство земельного участка с устройством тротуара, площадки, спортивного комплекса Лидер, качелей, наружного освещения с. </w:t>
      </w:r>
      <w:proofErr w:type="spellStart"/>
      <w:r w:rsidRPr="00A306B1">
        <w:rPr>
          <w:sz w:val="26"/>
          <w:szCs w:val="20"/>
          <w:lang w:eastAsia="ar-SA"/>
        </w:rPr>
        <w:t>Новиковка</w:t>
      </w:r>
      <w:proofErr w:type="spellEnd"/>
      <w:r w:rsidRPr="00A306B1">
        <w:rPr>
          <w:sz w:val="26"/>
          <w:szCs w:val="20"/>
          <w:lang w:eastAsia="ar-SA"/>
        </w:rPr>
        <w:t>")</w:t>
      </w:r>
    </w:p>
    <w:p w14:paraId="53FA12F1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Код РЗ 05 </w:t>
      </w:r>
      <w:proofErr w:type="spellStart"/>
      <w:proofErr w:type="gramStart"/>
      <w:r w:rsidRPr="00A306B1">
        <w:rPr>
          <w:sz w:val="28"/>
          <w:szCs w:val="20"/>
          <w:lang w:eastAsia="ar-SA"/>
        </w:rPr>
        <w:t>Пр</w:t>
      </w:r>
      <w:proofErr w:type="spellEnd"/>
      <w:proofErr w:type="gramEnd"/>
      <w:r w:rsidRPr="00A306B1">
        <w:rPr>
          <w:sz w:val="28"/>
          <w:szCs w:val="20"/>
          <w:lang w:eastAsia="ar-SA"/>
        </w:rPr>
        <w:t xml:space="preserve"> 03 ЦСР 22 1 00 02590 </w:t>
      </w:r>
      <w:proofErr w:type="spellStart"/>
      <w:r w:rsidRPr="00A306B1">
        <w:rPr>
          <w:sz w:val="28"/>
          <w:szCs w:val="20"/>
          <w:lang w:eastAsia="ar-SA"/>
        </w:rPr>
        <w:t>Вр</w:t>
      </w:r>
      <w:proofErr w:type="spellEnd"/>
      <w:r w:rsidRPr="00A306B1">
        <w:rPr>
          <w:sz w:val="28"/>
          <w:szCs w:val="20"/>
          <w:lang w:eastAsia="ar-SA"/>
        </w:rPr>
        <w:t xml:space="preserve"> 244-22,8 тыс. рублей</w:t>
      </w:r>
    </w:p>
    <w:p w14:paraId="3BB58596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</w:p>
    <w:p w14:paraId="3DD2A3C2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0"/>
          <w:lang w:eastAsia="ar-SA"/>
        </w:rPr>
        <w:t xml:space="preserve">4. 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</w:r>
      <w:proofErr w:type="spellStart"/>
      <w:r w:rsidRPr="00A306B1">
        <w:rPr>
          <w:sz w:val="28"/>
          <w:szCs w:val="20"/>
          <w:lang w:eastAsia="ar-SA"/>
        </w:rPr>
        <w:t>Лысогорского</w:t>
      </w:r>
      <w:proofErr w:type="spellEnd"/>
      <w:r w:rsidRPr="00A306B1">
        <w:rPr>
          <w:sz w:val="28"/>
          <w:szCs w:val="20"/>
          <w:lang w:eastAsia="ar-SA"/>
        </w:rPr>
        <w:t xml:space="preserve"> сельского поселения (Публичные нормативные социальные выплаты гражданам) уменьшить на 7,0 тыс. рублей</w:t>
      </w:r>
    </w:p>
    <w:p w14:paraId="54E12244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  <w:r w:rsidRPr="00A306B1">
        <w:rPr>
          <w:bCs/>
          <w:color w:val="000000"/>
          <w:sz w:val="28"/>
          <w:lang w:eastAsia="ar-SA"/>
        </w:rPr>
        <w:t xml:space="preserve">Код РЗ 10 </w:t>
      </w:r>
      <w:proofErr w:type="spellStart"/>
      <w:proofErr w:type="gramStart"/>
      <w:r w:rsidRPr="00A306B1">
        <w:rPr>
          <w:bCs/>
          <w:color w:val="000000"/>
          <w:sz w:val="28"/>
          <w:lang w:eastAsia="ar-SA"/>
        </w:rPr>
        <w:t>Пр</w:t>
      </w:r>
      <w:proofErr w:type="spellEnd"/>
      <w:proofErr w:type="gramEnd"/>
      <w:r w:rsidRPr="00A306B1">
        <w:rPr>
          <w:bCs/>
          <w:color w:val="000000"/>
          <w:sz w:val="28"/>
          <w:lang w:eastAsia="ar-SA"/>
        </w:rPr>
        <w:t xml:space="preserve"> 01 ЦСР 99 9 00 01090 </w:t>
      </w:r>
      <w:proofErr w:type="spellStart"/>
      <w:r w:rsidRPr="00A306B1">
        <w:rPr>
          <w:bCs/>
          <w:color w:val="000000"/>
          <w:sz w:val="28"/>
          <w:lang w:eastAsia="ar-SA"/>
        </w:rPr>
        <w:t>Вр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312—7,0 тыс. рублей.</w:t>
      </w:r>
    </w:p>
    <w:p w14:paraId="5BEC6DE8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</w:p>
    <w:p w14:paraId="18414A01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  <w:r w:rsidRPr="00A306B1">
        <w:rPr>
          <w:bCs/>
          <w:color w:val="000000"/>
          <w:sz w:val="28"/>
          <w:lang w:eastAsia="ar-SA"/>
        </w:rPr>
        <w:t xml:space="preserve">5. Расходы на проведение оценки муниципального имущества, признание прав и регулирование отношений по муниципальной собственности </w:t>
      </w:r>
      <w:proofErr w:type="spellStart"/>
      <w:r w:rsidRPr="00A306B1">
        <w:rPr>
          <w:bCs/>
          <w:color w:val="000000"/>
          <w:sz w:val="28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сельского поселения в рамках  непрограммных расходов органа местного самоуправления </w:t>
      </w:r>
      <w:proofErr w:type="spellStart"/>
      <w:r w:rsidRPr="00A306B1">
        <w:rPr>
          <w:bCs/>
          <w:color w:val="000000"/>
          <w:sz w:val="28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сельского поселения уменьшить на 1,0 тыс. рублей</w:t>
      </w:r>
    </w:p>
    <w:p w14:paraId="1BC0D159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  <w:r w:rsidRPr="00A306B1">
        <w:rPr>
          <w:bCs/>
          <w:color w:val="000000"/>
          <w:sz w:val="28"/>
          <w:lang w:eastAsia="ar-SA"/>
        </w:rPr>
        <w:t xml:space="preserve">Код РЗ 01 </w:t>
      </w:r>
      <w:proofErr w:type="spellStart"/>
      <w:proofErr w:type="gramStart"/>
      <w:r w:rsidRPr="00A306B1">
        <w:rPr>
          <w:bCs/>
          <w:color w:val="000000"/>
          <w:sz w:val="28"/>
          <w:lang w:eastAsia="ar-SA"/>
        </w:rPr>
        <w:t>Пр</w:t>
      </w:r>
      <w:proofErr w:type="spellEnd"/>
      <w:proofErr w:type="gramEnd"/>
      <w:r w:rsidRPr="00A306B1">
        <w:rPr>
          <w:bCs/>
          <w:color w:val="000000"/>
          <w:sz w:val="28"/>
          <w:lang w:eastAsia="ar-SA"/>
        </w:rPr>
        <w:t xml:space="preserve"> 13 ЦСР 99 9</w:t>
      </w:r>
      <w:r w:rsidRPr="00A306B1">
        <w:rPr>
          <w:b/>
          <w:bCs/>
          <w:color w:val="000000"/>
          <w:sz w:val="28"/>
          <w:lang w:eastAsia="ar-SA"/>
        </w:rPr>
        <w:t xml:space="preserve"> </w:t>
      </w:r>
      <w:r w:rsidRPr="00A306B1">
        <w:rPr>
          <w:bCs/>
          <w:color w:val="000000"/>
          <w:sz w:val="28"/>
          <w:lang w:eastAsia="ar-SA"/>
        </w:rPr>
        <w:t xml:space="preserve">00 01060 </w:t>
      </w:r>
      <w:proofErr w:type="spellStart"/>
      <w:r w:rsidRPr="00A306B1">
        <w:rPr>
          <w:bCs/>
          <w:color w:val="000000"/>
          <w:sz w:val="28"/>
          <w:lang w:eastAsia="ar-SA"/>
        </w:rPr>
        <w:t>Вр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244—1,0 тыс. рублей.</w:t>
      </w:r>
    </w:p>
    <w:p w14:paraId="4F2BF3A9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</w:p>
    <w:p w14:paraId="642F7A4D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  <w:r w:rsidRPr="00A306B1">
        <w:rPr>
          <w:bCs/>
          <w:color w:val="000000"/>
          <w:sz w:val="28"/>
          <w:lang w:eastAsia="ar-SA"/>
        </w:rPr>
        <w:t xml:space="preserve">6.  Расходы на проведение оценки муниципального имущества, признание прав и регулирование отношений по муниципальной собственности </w:t>
      </w:r>
      <w:proofErr w:type="spellStart"/>
      <w:r w:rsidRPr="00A306B1">
        <w:rPr>
          <w:bCs/>
          <w:color w:val="000000"/>
          <w:sz w:val="28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сельского поселения в рамках  непрограммных расходов органа местного самоуправления </w:t>
      </w:r>
      <w:proofErr w:type="spellStart"/>
      <w:r w:rsidRPr="00A306B1">
        <w:rPr>
          <w:bCs/>
          <w:color w:val="000000"/>
          <w:sz w:val="28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сельского поселения уменьшить на 5,0 тыс. рублей</w:t>
      </w:r>
    </w:p>
    <w:p w14:paraId="0C73C8FF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  <w:r w:rsidRPr="00A306B1">
        <w:rPr>
          <w:bCs/>
          <w:color w:val="000000"/>
          <w:sz w:val="28"/>
          <w:lang w:eastAsia="ar-SA"/>
        </w:rPr>
        <w:t xml:space="preserve">Код РЗ 04 </w:t>
      </w:r>
      <w:proofErr w:type="spellStart"/>
      <w:proofErr w:type="gramStart"/>
      <w:r w:rsidRPr="00A306B1">
        <w:rPr>
          <w:bCs/>
          <w:color w:val="000000"/>
          <w:sz w:val="28"/>
          <w:lang w:eastAsia="ar-SA"/>
        </w:rPr>
        <w:t>Пр</w:t>
      </w:r>
      <w:proofErr w:type="spellEnd"/>
      <w:proofErr w:type="gramEnd"/>
      <w:r w:rsidRPr="00A306B1">
        <w:rPr>
          <w:bCs/>
          <w:color w:val="000000"/>
          <w:sz w:val="28"/>
          <w:lang w:eastAsia="ar-SA"/>
        </w:rPr>
        <w:t xml:space="preserve"> 12 ЦСР 99 9 00 01060 </w:t>
      </w:r>
      <w:proofErr w:type="spellStart"/>
      <w:r w:rsidRPr="00A306B1">
        <w:rPr>
          <w:bCs/>
          <w:color w:val="000000"/>
          <w:sz w:val="28"/>
          <w:lang w:eastAsia="ar-SA"/>
        </w:rPr>
        <w:t>Вр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245—5,0 тыс. рублей</w:t>
      </w:r>
    </w:p>
    <w:p w14:paraId="50F29D20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</w:p>
    <w:p w14:paraId="0682C133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  <w:r w:rsidRPr="00A306B1">
        <w:rPr>
          <w:bCs/>
          <w:color w:val="000000"/>
          <w:sz w:val="28"/>
          <w:lang w:eastAsia="ar-SA"/>
        </w:rPr>
        <w:t xml:space="preserve">7. Расходы на содержание   газопроводов в рамках подпрограммы «Создание условий </w:t>
      </w:r>
      <w:proofErr w:type="gramStart"/>
      <w:r w:rsidRPr="00A306B1">
        <w:rPr>
          <w:bCs/>
          <w:color w:val="000000"/>
          <w:sz w:val="28"/>
          <w:lang w:eastAsia="ar-SA"/>
        </w:rPr>
        <w:t>для</w:t>
      </w:r>
      <w:proofErr w:type="gramEnd"/>
      <w:r w:rsidRPr="00A306B1">
        <w:rPr>
          <w:bCs/>
          <w:color w:val="000000"/>
          <w:sz w:val="28"/>
          <w:lang w:eastAsia="ar-SA"/>
        </w:rPr>
        <w:t xml:space="preserve"> </w:t>
      </w:r>
      <w:proofErr w:type="gramStart"/>
      <w:r w:rsidRPr="00A306B1">
        <w:rPr>
          <w:bCs/>
          <w:color w:val="000000"/>
          <w:sz w:val="28"/>
          <w:lang w:eastAsia="ar-SA"/>
        </w:rPr>
        <w:t>обеспечение</w:t>
      </w:r>
      <w:proofErr w:type="gramEnd"/>
      <w:r w:rsidRPr="00A306B1">
        <w:rPr>
          <w:bCs/>
          <w:color w:val="000000"/>
          <w:sz w:val="28"/>
          <w:lang w:eastAsia="ar-SA"/>
        </w:rPr>
        <w:t xml:space="preserve"> качественными коммунальными услугами населения </w:t>
      </w:r>
      <w:proofErr w:type="spellStart"/>
      <w:r w:rsidRPr="00A306B1">
        <w:rPr>
          <w:bCs/>
          <w:color w:val="000000"/>
          <w:sz w:val="28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сельского поселения» муниципальной программы </w:t>
      </w:r>
      <w:proofErr w:type="spellStart"/>
      <w:r w:rsidRPr="00A306B1">
        <w:rPr>
          <w:bCs/>
          <w:color w:val="000000"/>
          <w:sz w:val="28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сельского поселения «Обеспечение качественными жилищно-коммунальными услугами населения </w:t>
      </w:r>
      <w:proofErr w:type="spellStart"/>
      <w:r w:rsidRPr="00A306B1">
        <w:rPr>
          <w:bCs/>
          <w:color w:val="000000"/>
          <w:sz w:val="28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сельского поселения» увеличить на 165,0 тыс. рублей</w:t>
      </w:r>
    </w:p>
    <w:p w14:paraId="613A7C92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8"/>
          <w:lang w:eastAsia="ar-SA"/>
        </w:rPr>
      </w:pPr>
      <w:r w:rsidRPr="00A306B1">
        <w:rPr>
          <w:bCs/>
          <w:color w:val="000000"/>
          <w:sz w:val="28"/>
          <w:lang w:eastAsia="ar-SA"/>
        </w:rPr>
        <w:t xml:space="preserve">На код РЗ 05 </w:t>
      </w:r>
      <w:proofErr w:type="spellStart"/>
      <w:proofErr w:type="gramStart"/>
      <w:r w:rsidRPr="00A306B1">
        <w:rPr>
          <w:bCs/>
          <w:color w:val="000000"/>
          <w:sz w:val="28"/>
          <w:lang w:eastAsia="ar-SA"/>
        </w:rPr>
        <w:t>Пр</w:t>
      </w:r>
      <w:proofErr w:type="spellEnd"/>
      <w:proofErr w:type="gramEnd"/>
      <w:r w:rsidRPr="00A306B1">
        <w:rPr>
          <w:bCs/>
          <w:color w:val="000000"/>
          <w:sz w:val="28"/>
          <w:lang w:eastAsia="ar-SA"/>
        </w:rPr>
        <w:t xml:space="preserve"> 02 ЦСР 72 1 00 02060 </w:t>
      </w:r>
      <w:proofErr w:type="spellStart"/>
      <w:r w:rsidRPr="00A306B1">
        <w:rPr>
          <w:bCs/>
          <w:color w:val="000000"/>
          <w:sz w:val="28"/>
          <w:lang w:eastAsia="ar-SA"/>
        </w:rPr>
        <w:t>Вр</w:t>
      </w:r>
      <w:proofErr w:type="spellEnd"/>
      <w:r w:rsidRPr="00A306B1">
        <w:rPr>
          <w:bCs/>
          <w:color w:val="000000"/>
          <w:sz w:val="28"/>
          <w:lang w:eastAsia="ar-SA"/>
        </w:rPr>
        <w:t xml:space="preserve"> 244+136,0 тыс. рублей</w:t>
      </w:r>
    </w:p>
    <w:p w14:paraId="1BC9CBFA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6"/>
          <w:lang w:eastAsia="ar-SA"/>
        </w:rPr>
      </w:pPr>
    </w:p>
    <w:p w14:paraId="27A2EE9E" w14:textId="77777777" w:rsidR="00A306B1" w:rsidRPr="00A306B1" w:rsidRDefault="00A306B1" w:rsidP="00A306B1">
      <w:pPr>
        <w:keepNext/>
        <w:keepLines/>
        <w:ind w:firstLine="850"/>
        <w:jc w:val="both"/>
        <w:rPr>
          <w:bCs/>
          <w:color w:val="000000"/>
          <w:sz w:val="26"/>
          <w:lang w:eastAsia="ar-SA"/>
        </w:rPr>
      </w:pPr>
      <w:r w:rsidRPr="00A306B1">
        <w:rPr>
          <w:bCs/>
          <w:color w:val="000000"/>
          <w:sz w:val="26"/>
          <w:lang w:eastAsia="ar-SA"/>
        </w:rPr>
        <w:t xml:space="preserve">8. Расходы на реализацию мероприятий по содержанию объектов озеленения и благоустройства в рамках подпрограммы «Содержание объектов благоустройства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поселения» муниципальной программы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 «Обеспечение качественными жилищно-коммунальными услугами населения </w:t>
      </w:r>
      <w:proofErr w:type="spellStart"/>
      <w:r w:rsidRPr="00A306B1">
        <w:rPr>
          <w:bCs/>
          <w:color w:val="000000"/>
          <w:sz w:val="26"/>
          <w:lang w:eastAsia="ar-SA"/>
        </w:rPr>
        <w:t>Лысогорского</w:t>
      </w:r>
      <w:proofErr w:type="spellEnd"/>
      <w:r w:rsidRPr="00A306B1">
        <w:rPr>
          <w:bCs/>
          <w:color w:val="000000"/>
          <w:sz w:val="26"/>
          <w:lang w:eastAsia="ar-SA"/>
        </w:rPr>
        <w:t xml:space="preserve"> сельского поселения» увеличить на 130,0 тыс. рублей</w:t>
      </w:r>
    </w:p>
    <w:p w14:paraId="30A8F11A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  <w:r w:rsidRPr="00A306B1">
        <w:rPr>
          <w:sz w:val="28"/>
          <w:szCs w:val="28"/>
          <w:lang w:eastAsia="ar-SA"/>
        </w:rPr>
        <w:t xml:space="preserve">  </w:t>
      </w:r>
      <w:r w:rsidRPr="00A306B1">
        <w:rPr>
          <w:sz w:val="28"/>
          <w:szCs w:val="20"/>
          <w:lang w:eastAsia="ar-SA"/>
        </w:rPr>
        <w:t xml:space="preserve">На код РЗ 05 </w:t>
      </w:r>
      <w:proofErr w:type="spellStart"/>
      <w:proofErr w:type="gramStart"/>
      <w:r w:rsidRPr="00A306B1">
        <w:rPr>
          <w:sz w:val="28"/>
          <w:szCs w:val="20"/>
          <w:lang w:eastAsia="ar-SA"/>
        </w:rPr>
        <w:t>Пр</w:t>
      </w:r>
      <w:proofErr w:type="spellEnd"/>
      <w:proofErr w:type="gramEnd"/>
      <w:r w:rsidRPr="00A306B1">
        <w:rPr>
          <w:sz w:val="28"/>
          <w:szCs w:val="20"/>
          <w:lang w:eastAsia="ar-SA"/>
        </w:rPr>
        <w:t xml:space="preserve"> 03 ЦСР 72 2 00 02080 </w:t>
      </w:r>
      <w:proofErr w:type="spellStart"/>
      <w:r w:rsidRPr="00A306B1">
        <w:rPr>
          <w:sz w:val="28"/>
          <w:szCs w:val="20"/>
          <w:lang w:eastAsia="ar-SA"/>
        </w:rPr>
        <w:t>Вр</w:t>
      </w:r>
      <w:proofErr w:type="spellEnd"/>
      <w:r w:rsidRPr="00A306B1">
        <w:rPr>
          <w:sz w:val="28"/>
          <w:szCs w:val="20"/>
          <w:lang w:eastAsia="ar-SA"/>
        </w:rPr>
        <w:t xml:space="preserve"> 244 +130,0 тыс. рублей- проведение работ по </w:t>
      </w:r>
      <w:proofErr w:type="spellStart"/>
      <w:r w:rsidRPr="00A306B1">
        <w:rPr>
          <w:sz w:val="28"/>
          <w:szCs w:val="20"/>
          <w:lang w:eastAsia="ar-SA"/>
        </w:rPr>
        <w:t>выпилу</w:t>
      </w:r>
      <w:proofErr w:type="spellEnd"/>
      <w:r w:rsidRPr="00A306B1">
        <w:rPr>
          <w:sz w:val="28"/>
          <w:szCs w:val="20"/>
          <w:lang w:eastAsia="ar-SA"/>
        </w:rPr>
        <w:t xml:space="preserve"> аварийных деревьев;</w:t>
      </w:r>
    </w:p>
    <w:p w14:paraId="5C3633C8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</w:p>
    <w:p w14:paraId="266D687C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</w:p>
    <w:p w14:paraId="4E4E14F1" w14:textId="77777777" w:rsidR="00A306B1" w:rsidRPr="00A306B1" w:rsidRDefault="00A306B1" w:rsidP="00A306B1">
      <w:pPr>
        <w:jc w:val="both"/>
        <w:rPr>
          <w:sz w:val="28"/>
          <w:szCs w:val="20"/>
          <w:lang w:eastAsia="ar-SA"/>
        </w:rPr>
      </w:pPr>
    </w:p>
    <w:p w14:paraId="24864EB9" w14:textId="77777777" w:rsidR="00A306B1" w:rsidRPr="00A306B1" w:rsidRDefault="00A306B1" w:rsidP="00A306B1">
      <w:pPr>
        <w:jc w:val="center"/>
        <w:rPr>
          <w:sz w:val="26"/>
          <w:szCs w:val="20"/>
          <w:lang w:eastAsia="ar-SA"/>
        </w:rPr>
      </w:pPr>
      <w:r w:rsidRPr="00A306B1">
        <w:rPr>
          <w:sz w:val="26"/>
          <w:szCs w:val="20"/>
          <w:lang w:eastAsia="ar-SA"/>
        </w:rPr>
        <w:lastRenderedPageBreak/>
        <w:t xml:space="preserve">Структура изменений в бюджете </w:t>
      </w:r>
      <w:proofErr w:type="spellStart"/>
      <w:r w:rsidRPr="00A306B1">
        <w:rPr>
          <w:sz w:val="26"/>
          <w:szCs w:val="20"/>
          <w:lang w:eastAsia="ar-SA"/>
        </w:rPr>
        <w:t>Лысогорского</w:t>
      </w:r>
      <w:proofErr w:type="spellEnd"/>
      <w:r w:rsidRPr="00A306B1">
        <w:rPr>
          <w:sz w:val="26"/>
          <w:szCs w:val="20"/>
          <w:lang w:eastAsia="ar-SA"/>
        </w:rPr>
        <w:t xml:space="preserve"> сельского поселения </w:t>
      </w:r>
    </w:p>
    <w:p w14:paraId="4F86DBA2" w14:textId="77777777" w:rsidR="00A306B1" w:rsidRPr="00A306B1" w:rsidRDefault="00A306B1" w:rsidP="00A306B1">
      <w:pPr>
        <w:jc w:val="center"/>
        <w:rPr>
          <w:sz w:val="28"/>
          <w:szCs w:val="20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43"/>
        <w:gridCol w:w="1247"/>
        <w:gridCol w:w="1386"/>
        <w:gridCol w:w="1162"/>
        <w:gridCol w:w="2888"/>
      </w:tblGrid>
      <w:tr w:rsidR="00A306B1" w:rsidRPr="00A306B1" w14:paraId="2069148B" w14:textId="77777777" w:rsidTr="002F4832">
        <w:tc>
          <w:tcPr>
            <w:tcW w:w="2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4BA2F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Наименование расходов</w:t>
            </w:r>
          </w:p>
        </w:tc>
        <w:tc>
          <w:tcPr>
            <w:tcW w:w="66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758DE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2024 год</w:t>
            </w:r>
          </w:p>
        </w:tc>
      </w:tr>
      <w:tr w:rsidR="00A306B1" w:rsidRPr="00A306B1" w14:paraId="1B0BBFE7" w14:textId="77777777" w:rsidTr="002F4832">
        <w:tc>
          <w:tcPr>
            <w:tcW w:w="2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5CE71" w14:textId="77777777" w:rsidR="00A306B1" w:rsidRPr="00A306B1" w:rsidRDefault="00A306B1" w:rsidP="00A306B1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DBCDC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Утвержденный бюджет, тыс. руб.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32ED9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С учетом изменений тыс. руб.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8F606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Отклонения</w:t>
            </w:r>
          </w:p>
          <w:p w14:paraId="2503310D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 xml:space="preserve"> тыс. руб.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D96B8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Примечания</w:t>
            </w:r>
          </w:p>
        </w:tc>
      </w:tr>
      <w:tr w:rsidR="00A306B1" w:rsidRPr="00A306B1" w14:paraId="4696D4E7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DB718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1.Общегосударственные вопросы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5D3B5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10322,5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7A53C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10263,0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AF0F2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-59,5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A6163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Уменьшение затрат по программе «Информационное общество»</w:t>
            </w:r>
          </w:p>
        </w:tc>
      </w:tr>
      <w:tr w:rsidR="00A306B1" w:rsidRPr="00A306B1" w14:paraId="6F6880FB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275C4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2. Национальная оборона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C9D7E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353,1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2DAF1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353,1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6263F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0,0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5F86F" w14:textId="77777777" w:rsidR="00A306B1" w:rsidRPr="00A306B1" w:rsidRDefault="00A306B1" w:rsidP="00A306B1">
            <w:pPr>
              <w:rPr>
                <w:sz w:val="20"/>
                <w:szCs w:val="20"/>
                <w:lang w:eastAsia="ar-SA"/>
              </w:rPr>
            </w:pPr>
            <w:r w:rsidRPr="00A306B1">
              <w:rPr>
                <w:sz w:val="20"/>
                <w:szCs w:val="20"/>
                <w:lang w:eastAsia="ar-SA"/>
              </w:rPr>
              <w:t>-</w:t>
            </w:r>
          </w:p>
        </w:tc>
      </w:tr>
      <w:tr w:rsidR="00A306B1" w:rsidRPr="00A306B1" w14:paraId="6FBF3315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9020A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3. Национальная безопасность и правоохранительная деятельность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FFFFE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4,0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C7C42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4,0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7A04E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0,0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DB03F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</w:t>
            </w:r>
          </w:p>
        </w:tc>
      </w:tr>
      <w:tr w:rsidR="00A306B1" w:rsidRPr="00A306B1" w14:paraId="259454A8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79070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4. Национальная экономика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CCA11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5,0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0BC8D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0,0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E46E9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-5,0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342BF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Отсутствие необходимости проведения оценки муниципального имущества</w:t>
            </w:r>
          </w:p>
        </w:tc>
      </w:tr>
      <w:tr w:rsidR="00A306B1" w:rsidRPr="00A306B1" w14:paraId="610409D6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07E82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5. Жилищно-коммунальное хозяйство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1406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5438,8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6F900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5643,8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B787F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+205,0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A97F2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 xml:space="preserve">Текущий ремонт газопровода на </w:t>
            </w:r>
            <w:proofErr w:type="spellStart"/>
            <w:r w:rsidRPr="00A306B1">
              <w:rPr>
                <w:szCs w:val="20"/>
                <w:lang w:eastAsia="ar-SA"/>
              </w:rPr>
              <w:t>территоии</w:t>
            </w:r>
            <w:proofErr w:type="spellEnd"/>
            <w:r w:rsidRPr="00A306B1">
              <w:rPr>
                <w:szCs w:val="20"/>
                <w:lang w:eastAsia="ar-SA"/>
              </w:rPr>
              <w:t xml:space="preserve"> </w:t>
            </w:r>
            <w:proofErr w:type="spellStart"/>
            <w:r w:rsidRPr="00A306B1">
              <w:rPr>
                <w:szCs w:val="20"/>
                <w:lang w:eastAsia="ar-SA"/>
              </w:rPr>
              <w:t>Лысогорского</w:t>
            </w:r>
            <w:proofErr w:type="spellEnd"/>
            <w:r w:rsidRPr="00A306B1">
              <w:rPr>
                <w:szCs w:val="20"/>
                <w:lang w:eastAsia="ar-SA"/>
              </w:rPr>
              <w:t xml:space="preserve"> сельского </w:t>
            </w:r>
            <w:proofErr w:type="spellStart"/>
            <w:r w:rsidRPr="00A306B1">
              <w:rPr>
                <w:szCs w:val="20"/>
                <w:lang w:eastAsia="ar-SA"/>
              </w:rPr>
              <w:t>посе</w:t>
            </w:r>
            <w:proofErr w:type="spellEnd"/>
          </w:p>
        </w:tc>
      </w:tr>
      <w:tr w:rsidR="00A306B1" w:rsidRPr="00A306B1" w14:paraId="095F9684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A384C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6. Охрана окружающей среды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EA87C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35,0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24DAD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35,0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ABB44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0,0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EFC3E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</w:t>
            </w:r>
          </w:p>
        </w:tc>
      </w:tr>
      <w:tr w:rsidR="00A306B1" w:rsidRPr="00A306B1" w14:paraId="32D0DC0B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FE13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7. Образование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8FA9E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10,0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33F77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6,5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67752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-3,5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C5C62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Отсутствие необходимости в дополнительном образовании муниципальных служащих</w:t>
            </w:r>
          </w:p>
        </w:tc>
      </w:tr>
      <w:tr w:rsidR="00A306B1" w:rsidRPr="00A306B1" w14:paraId="7CE15BEB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64D91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8. Культура, кинематография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A76A9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7637,6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71A12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7637,6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FF4DC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0,0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19157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</w:t>
            </w:r>
          </w:p>
        </w:tc>
      </w:tr>
      <w:tr w:rsidR="00A306B1" w:rsidRPr="00A306B1" w14:paraId="7393B78A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031BE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9. Социальная политика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136A3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300,0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A0BB7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293,0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5919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-7,0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70A51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Отсутствие потребности</w:t>
            </w:r>
          </w:p>
        </w:tc>
      </w:tr>
      <w:tr w:rsidR="00A306B1" w:rsidRPr="00A306B1" w14:paraId="6A460213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51B8D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10. Физическая культура и спорт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EB1C9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6,0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74362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6,0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0FEDD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0,0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E2C4A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-</w:t>
            </w:r>
          </w:p>
        </w:tc>
      </w:tr>
      <w:tr w:rsidR="00A306B1" w:rsidRPr="00A306B1" w14:paraId="4B346255" w14:textId="77777777" w:rsidTr="002F4832">
        <w:tc>
          <w:tcPr>
            <w:tcW w:w="2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A8206" w14:textId="77777777" w:rsidR="00A306B1" w:rsidRPr="00A306B1" w:rsidRDefault="00A306B1" w:rsidP="00A306B1">
            <w:pPr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ИТОГО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AE1F7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24112,0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BAD00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24242,0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8C4E6" w14:textId="77777777" w:rsidR="00A306B1" w:rsidRPr="00A306B1" w:rsidRDefault="00A306B1" w:rsidP="00A306B1">
            <w:pPr>
              <w:jc w:val="center"/>
              <w:rPr>
                <w:szCs w:val="20"/>
                <w:lang w:eastAsia="ar-SA"/>
              </w:rPr>
            </w:pPr>
            <w:r w:rsidRPr="00A306B1">
              <w:rPr>
                <w:szCs w:val="20"/>
                <w:lang w:eastAsia="ar-SA"/>
              </w:rPr>
              <w:t>130,0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6749D" w14:textId="77777777" w:rsidR="00A306B1" w:rsidRPr="00A306B1" w:rsidRDefault="00A306B1" w:rsidP="00A306B1">
            <w:pPr>
              <w:rPr>
                <w:b/>
                <w:szCs w:val="20"/>
                <w:lang w:eastAsia="ar-SA"/>
              </w:rPr>
            </w:pPr>
            <w:r w:rsidRPr="00A306B1">
              <w:rPr>
                <w:b/>
                <w:szCs w:val="20"/>
                <w:lang w:eastAsia="ar-SA"/>
              </w:rPr>
              <w:t> </w:t>
            </w:r>
          </w:p>
        </w:tc>
      </w:tr>
    </w:tbl>
    <w:p w14:paraId="33AD32AB" w14:textId="77777777" w:rsidR="00A306B1" w:rsidRPr="00A306B1" w:rsidRDefault="00A306B1" w:rsidP="00A306B1">
      <w:pPr>
        <w:jc w:val="both"/>
        <w:rPr>
          <w:sz w:val="28"/>
          <w:szCs w:val="28"/>
          <w:lang w:eastAsia="ar-SA"/>
        </w:rPr>
      </w:pPr>
    </w:p>
    <w:p w14:paraId="167D9128" w14:textId="77777777" w:rsidR="00A306B1" w:rsidRPr="00A306B1" w:rsidRDefault="00A306B1" w:rsidP="00A306B1">
      <w:pPr>
        <w:jc w:val="both"/>
        <w:rPr>
          <w:sz w:val="28"/>
          <w:szCs w:val="28"/>
          <w:lang w:eastAsia="ar-SA"/>
        </w:rPr>
      </w:pPr>
    </w:p>
    <w:p w14:paraId="6A36667F" w14:textId="77777777" w:rsidR="00A306B1" w:rsidRPr="00A306B1" w:rsidRDefault="00A306B1" w:rsidP="00A306B1">
      <w:pPr>
        <w:jc w:val="both"/>
        <w:rPr>
          <w:sz w:val="28"/>
          <w:szCs w:val="28"/>
          <w:lang w:eastAsia="ar-SA"/>
        </w:rPr>
      </w:pPr>
      <w:r w:rsidRPr="00A306B1">
        <w:rPr>
          <w:sz w:val="28"/>
          <w:szCs w:val="28"/>
          <w:lang w:eastAsia="ar-SA"/>
        </w:rPr>
        <w:t>Заведующий сектором</w:t>
      </w:r>
    </w:p>
    <w:p w14:paraId="64B47867" w14:textId="44071477" w:rsidR="00DB672B" w:rsidRDefault="00A306B1" w:rsidP="00A306B1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A306B1">
        <w:rPr>
          <w:sz w:val="28"/>
          <w:szCs w:val="28"/>
          <w:lang w:eastAsia="ar-SA"/>
        </w:rPr>
        <w:t xml:space="preserve"> по финансово-экономическим вопросам                                       </w:t>
      </w:r>
      <w:proofErr w:type="spellStart"/>
      <w:r w:rsidRPr="00A306B1">
        <w:rPr>
          <w:sz w:val="28"/>
          <w:szCs w:val="28"/>
          <w:lang w:eastAsia="ar-SA"/>
        </w:rPr>
        <w:t>Н.П.Еськова</w:t>
      </w:r>
      <w:proofErr w:type="spellEnd"/>
    </w:p>
    <w:p w14:paraId="7A7C01B3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25A1AA8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525B52D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 xml:space="preserve">         РОССИЙСКАЯ ФЕДЕРАЦИЯ</w:t>
      </w:r>
    </w:p>
    <w:p w14:paraId="72A476EE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>РОСТОВСКАЯ ОБЛАСТЬ</w:t>
      </w:r>
    </w:p>
    <w:p w14:paraId="2A7384C5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>КУЙБЫШЕВСКИЙ РАЙОН</w:t>
      </w:r>
    </w:p>
    <w:p w14:paraId="2CB93A3B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>СОБРАНИЕ ДЕПУТАТОВ</w:t>
      </w:r>
    </w:p>
    <w:p w14:paraId="58FBB9E8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lastRenderedPageBreak/>
        <w:t>ЛЫСОГОРСКОГО СЕЛЬСКОГО ПОСЕЛЕНИЯ</w:t>
      </w:r>
    </w:p>
    <w:p w14:paraId="4C17D644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</w:p>
    <w:p w14:paraId="4983D880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>РЕШЕНИЕ</w:t>
      </w:r>
    </w:p>
    <w:p w14:paraId="6215929F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 xml:space="preserve"> </w:t>
      </w:r>
    </w:p>
    <w:p w14:paraId="70A6BBB8" w14:textId="77777777" w:rsidR="00A306B1" w:rsidRPr="00A306B1" w:rsidRDefault="00A306B1" w:rsidP="00A306B1">
      <w:pPr>
        <w:ind w:firstLine="709"/>
        <w:jc w:val="center"/>
        <w:rPr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 xml:space="preserve">18.10.2024г.                              с. </w:t>
      </w:r>
      <w:proofErr w:type="spellStart"/>
      <w:r w:rsidRPr="00A306B1">
        <w:rPr>
          <w:b/>
          <w:color w:val="000000"/>
          <w:sz w:val="28"/>
          <w:szCs w:val="20"/>
        </w:rPr>
        <w:t>Лысогорка</w:t>
      </w:r>
      <w:proofErr w:type="spellEnd"/>
      <w:r w:rsidRPr="00A306B1">
        <w:rPr>
          <w:b/>
          <w:color w:val="000000"/>
          <w:sz w:val="28"/>
          <w:szCs w:val="20"/>
        </w:rPr>
        <w:t xml:space="preserve">                                           №118</w:t>
      </w:r>
    </w:p>
    <w:p w14:paraId="477C7981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</w:p>
    <w:p w14:paraId="0D4E26DA" w14:textId="77777777" w:rsidR="00A306B1" w:rsidRPr="00A306B1" w:rsidRDefault="00A306B1" w:rsidP="00A306B1">
      <w:pPr>
        <w:ind w:firstLine="709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>О земельном налоге</w:t>
      </w:r>
    </w:p>
    <w:p w14:paraId="0A353CA2" w14:textId="77777777" w:rsidR="00A306B1" w:rsidRPr="00A306B1" w:rsidRDefault="00A306B1" w:rsidP="00A306B1">
      <w:pPr>
        <w:ind w:left="567"/>
        <w:jc w:val="both"/>
        <w:rPr>
          <w:color w:val="000000"/>
          <w:sz w:val="18"/>
          <w:szCs w:val="20"/>
        </w:rPr>
      </w:pPr>
    </w:p>
    <w:p w14:paraId="3763D89C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В соответствии с Главой 31 «Земельный налог» части второй Налогового кодекса Российской Федерации, Собрание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</w:t>
      </w:r>
    </w:p>
    <w:p w14:paraId="0C79B6A3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</w:p>
    <w:p w14:paraId="34603626" w14:textId="77777777" w:rsidR="00A306B1" w:rsidRPr="00A306B1" w:rsidRDefault="00A306B1" w:rsidP="00A306B1">
      <w:pPr>
        <w:ind w:firstLine="709"/>
        <w:jc w:val="both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 xml:space="preserve">решило: </w:t>
      </w:r>
    </w:p>
    <w:p w14:paraId="6A0A2CB7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</w:p>
    <w:p w14:paraId="23624B50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1.Установить на территории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земельный налог.</w:t>
      </w:r>
    </w:p>
    <w:p w14:paraId="0CF005F2" w14:textId="77777777" w:rsidR="00A306B1" w:rsidRPr="00A306B1" w:rsidRDefault="00A306B1" w:rsidP="00A306B1">
      <w:pPr>
        <w:ind w:firstLine="709"/>
        <w:jc w:val="both"/>
        <w:rPr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2.Установить </w:t>
      </w:r>
      <w:r w:rsidRPr="00A306B1">
        <w:rPr>
          <w:sz w:val="28"/>
          <w:szCs w:val="20"/>
        </w:rPr>
        <w:t>налоговые ставки в следующих размерах:</w:t>
      </w:r>
    </w:p>
    <w:p w14:paraId="6F20CC22" w14:textId="77777777" w:rsidR="00A306B1" w:rsidRPr="00A306B1" w:rsidRDefault="00A306B1" w:rsidP="00A306B1">
      <w:pPr>
        <w:ind w:firstLine="539"/>
        <w:jc w:val="both"/>
        <w:rPr>
          <w:sz w:val="28"/>
          <w:szCs w:val="20"/>
        </w:rPr>
      </w:pPr>
      <w:r w:rsidRPr="00A306B1">
        <w:rPr>
          <w:sz w:val="28"/>
          <w:szCs w:val="20"/>
        </w:rPr>
        <w:t>1) 0,3 процента от кадастровой стоимости в отношении земельных участков:</w:t>
      </w:r>
    </w:p>
    <w:p w14:paraId="58442F88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14:paraId="4AE065EC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занятых жилищным фондом и (или)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строительства, за исключением указанных в настоящем абзаце земельных участков, приобретенных (предоставленных) для индивидуального жилищного строительства, используемых в предпринимательской деятельности, и земельных участков</w:t>
      </w:r>
      <w:proofErr w:type="gramEnd"/>
      <w:r w:rsidRPr="00A306B1">
        <w:rPr>
          <w:color w:val="000000"/>
          <w:sz w:val="28"/>
          <w:szCs w:val="20"/>
        </w:rPr>
        <w:t xml:space="preserve">, кадастровая стоимость </w:t>
      </w:r>
      <w:proofErr w:type="gramStart"/>
      <w:r w:rsidRPr="00A306B1">
        <w:rPr>
          <w:color w:val="000000"/>
          <w:sz w:val="28"/>
          <w:szCs w:val="20"/>
        </w:rPr>
        <w:t>каждого</w:t>
      </w:r>
      <w:proofErr w:type="gramEnd"/>
      <w:r w:rsidRPr="00A306B1">
        <w:rPr>
          <w:color w:val="000000"/>
          <w:sz w:val="28"/>
          <w:szCs w:val="20"/>
        </w:rPr>
        <w:t xml:space="preserve"> из которых превышает 300 миллионов рублей;</w:t>
      </w:r>
    </w:p>
    <w:p w14:paraId="1DB2EFB2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Федерации", за исключением указанных в настоящем абзаце земельных участков, кадастровая стоимость</w:t>
      </w:r>
      <w:proofErr w:type="gramEnd"/>
      <w:r w:rsidRPr="00A306B1">
        <w:rPr>
          <w:color w:val="000000"/>
          <w:sz w:val="28"/>
          <w:szCs w:val="20"/>
        </w:rPr>
        <w:t xml:space="preserve"> </w:t>
      </w:r>
      <w:proofErr w:type="gramStart"/>
      <w:r w:rsidRPr="00A306B1">
        <w:rPr>
          <w:color w:val="000000"/>
          <w:sz w:val="28"/>
          <w:szCs w:val="20"/>
        </w:rPr>
        <w:t>каждого</w:t>
      </w:r>
      <w:proofErr w:type="gramEnd"/>
      <w:r w:rsidRPr="00A306B1">
        <w:rPr>
          <w:color w:val="000000"/>
          <w:sz w:val="28"/>
          <w:szCs w:val="20"/>
        </w:rPr>
        <w:t xml:space="preserve"> из которых превышает 300 миллионов рублей;</w:t>
      </w:r>
    </w:p>
    <w:p w14:paraId="74A234C9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14:paraId="0DCFFAE8" w14:textId="77777777" w:rsidR="00A306B1" w:rsidRPr="00A306B1" w:rsidRDefault="00A306B1" w:rsidP="00A306B1">
      <w:pPr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2) 1,5 процента в отношении прочих земельных участков.</w:t>
      </w:r>
    </w:p>
    <w:p w14:paraId="7ED961BB" w14:textId="77777777" w:rsidR="00A306B1" w:rsidRPr="00A306B1" w:rsidRDefault="00A306B1" w:rsidP="00A306B1">
      <w:pPr>
        <w:ind w:firstLine="540"/>
        <w:jc w:val="both"/>
        <w:rPr>
          <w:b/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3. Определить порядок  и сроки уплаты налога и авансовых платежей по земельному налогу:</w:t>
      </w:r>
    </w:p>
    <w:p w14:paraId="74873FC3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lastRenderedPageBreak/>
        <w:t xml:space="preserve">Налог и авансовые платежи по налогу подлежат уплате налогоплательщиками - физическими лицами, налогоплательщиками-организациями  в соответствии со ст. 397 Налогового кодекса Российской Федерации. </w:t>
      </w:r>
    </w:p>
    <w:p w14:paraId="03A60D5C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4.Льготу по земельному налогу предоставить в виде полного освобождения от уплаты земельного налога на один земельный участок категории земель «земли населенных пунктов» и (или) один «земли сельскохозяйственного назначения», находящиеся на праве собственности, не используемые для ведения предпринимательской деятельности и относящиеся к следующим видам разрешенного использования: предназначенные для размещения домов многоквартирной (две и более) жилой застройки;</w:t>
      </w:r>
      <w:proofErr w:type="gramEnd"/>
      <w:r w:rsidRPr="00A306B1">
        <w:rPr>
          <w:color w:val="000000"/>
          <w:sz w:val="28"/>
          <w:szCs w:val="20"/>
        </w:rPr>
        <w:t xml:space="preserve"> предназначенные для размещения домов индивидуальной жилой застройки, а так же для ведения личного подсобного хозяйства, следующим категориям налогоплательщиков:</w:t>
      </w:r>
    </w:p>
    <w:p w14:paraId="145B3D18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1)Герои Советского Союза, Герои Российской Федерации, полные кавалеры орденов Славы;</w:t>
      </w:r>
    </w:p>
    <w:p w14:paraId="0B437DD1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2)инвалиды I и II групп;</w:t>
      </w:r>
    </w:p>
    <w:p w14:paraId="373E61F7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3)инвалиды с детства, дети-инвалиды;</w:t>
      </w:r>
    </w:p>
    <w:p w14:paraId="6F410C8E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4)ветераны и инвалиды Великой Отечественной войны, а так же ветераны и инвалиды боевых действий;</w:t>
      </w:r>
    </w:p>
    <w:p w14:paraId="2D8B9CE5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5)физические лица, имеющие право на получение социальной поддержки в соответствии с Законом Российской Федерации "О социальной защите граждан, подвергшихся воздействию радиации вследствие катастрофы на Чернобыльской АЭС" (в редакции Закона Российской Федерации от 18 июня 1992 года № 3061-1), в соответствии с Федеральным законом от 26 ноября 1998 года № 175-ФЗ "О социальной защите граждан Российской Федерации, подвергшихся воздействию радиации вследствие аварии</w:t>
      </w:r>
      <w:proofErr w:type="gramEnd"/>
      <w:r w:rsidRPr="00A306B1">
        <w:rPr>
          <w:color w:val="000000"/>
          <w:sz w:val="28"/>
          <w:szCs w:val="20"/>
        </w:rPr>
        <w:t xml:space="preserve"> в 1957 году на производственном объединении "Маяк" и сбросов радиоактивных отходов в реку "</w:t>
      </w:r>
      <w:proofErr w:type="spellStart"/>
      <w:r w:rsidRPr="00A306B1">
        <w:rPr>
          <w:color w:val="000000"/>
          <w:sz w:val="28"/>
          <w:szCs w:val="20"/>
        </w:rPr>
        <w:t>Теча</w:t>
      </w:r>
      <w:proofErr w:type="spellEnd"/>
      <w:r w:rsidRPr="00A306B1">
        <w:rPr>
          <w:color w:val="000000"/>
          <w:sz w:val="28"/>
          <w:szCs w:val="20"/>
        </w:rPr>
        <w:t>" и в соответствии с Федеральным законом от 10 января 2002 года № 2-ФЗ "О социальных гарантиях гражданам, подвергшимся радиационному воздействию вследствие ядерных испытаний на Семипалатинском полигоне";</w:t>
      </w:r>
    </w:p>
    <w:p w14:paraId="600EDA07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6) физические лица, принимавшие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14:paraId="34CF1A68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7) физические лица, получившие или перенесшие лучевую болезнь или ставшие инвалидами в результате испытаний, учений и иных работ, связанных с любыми видами ядерных установок, включая ядерное оружие и космическую технику;</w:t>
      </w:r>
    </w:p>
    <w:p w14:paraId="0834D5C9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8) граждане Российской Федерации, проживающие на территории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поселения, имеющие детей – инвалидов, совместно проживающих с ними, а также граждане, имеющие усыновленных (удочеренных) под опекой или попечительством детей – инвалидов».</w:t>
      </w:r>
    </w:p>
    <w:p w14:paraId="6DFA36DD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 xml:space="preserve">9) Граждане, призванные на военную службу по мобилизации в Вооруженные силы Российской Федерации, </w:t>
      </w:r>
      <w:r w:rsidRPr="00A306B1">
        <w:rPr>
          <w:color w:val="000000"/>
          <w:sz w:val="28"/>
          <w:szCs w:val="20"/>
          <w:highlight w:val="white"/>
        </w:rPr>
        <w:t xml:space="preserve">граждане, заключившие в связи с </w:t>
      </w:r>
      <w:r w:rsidRPr="00A306B1">
        <w:rPr>
          <w:color w:val="000000"/>
          <w:sz w:val="28"/>
          <w:szCs w:val="20"/>
          <w:highlight w:val="white"/>
        </w:rPr>
        <w:lastRenderedPageBreak/>
        <w:t xml:space="preserve">участием в специальной военной операции контракт о 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Федерации), </w:t>
      </w:r>
      <w:r w:rsidRPr="00A306B1">
        <w:rPr>
          <w:color w:val="000000"/>
          <w:sz w:val="28"/>
          <w:szCs w:val="20"/>
        </w:rPr>
        <w:t xml:space="preserve">а так же их супруга, супруг,  несовершеннолетние дети, родители, усыновители. </w:t>
      </w:r>
      <w:proofErr w:type="gramEnd"/>
    </w:p>
    <w:p w14:paraId="3317BAFD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  <w:highlight w:val="white"/>
        </w:rPr>
        <w:t>Положения настоящего пункта распространяются на граждан, зарегистрированных по месту жительства в Ростовской области.</w:t>
      </w:r>
    </w:p>
    <w:p w14:paraId="306D5BBF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 xml:space="preserve">Основанием предоставления льготы для  налогоплательщиков указанных в </w:t>
      </w:r>
      <w:proofErr w:type="spellStart"/>
      <w:r w:rsidRPr="00A306B1">
        <w:rPr>
          <w:color w:val="000000"/>
          <w:sz w:val="28"/>
          <w:szCs w:val="20"/>
        </w:rPr>
        <w:t>п.п</w:t>
      </w:r>
      <w:proofErr w:type="spellEnd"/>
      <w:r w:rsidRPr="00A306B1">
        <w:rPr>
          <w:color w:val="000000"/>
          <w:sz w:val="28"/>
          <w:szCs w:val="20"/>
        </w:rPr>
        <w:t>. 9 пункта 4 является: справка войсковой части, военного комиссариата или органа, выполняющего функции военного комиссариата, о призыве гражданина на военную службу по мобилизации в Вооруженные Силы Российской Федерации, о заключении контракта о прохождении военной службы или контракта о пребывании в добровольческом формировании (о добровольном</w:t>
      </w:r>
      <w:r w:rsidRPr="00A306B1">
        <w:rPr>
          <w:color w:val="000000"/>
          <w:sz w:val="28"/>
          <w:szCs w:val="20"/>
          <w:shd w:val="clear" w:color="auto" w:fill="F3F1E9"/>
        </w:rPr>
        <w:t xml:space="preserve"> </w:t>
      </w:r>
      <w:r w:rsidRPr="00A306B1">
        <w:rPr>
          <w:color w:val="000000"/>
          <w:sz w:val="28"/>
          <w:szCs w:val="20"/>
        </w:rPr>
        <w:t>содействии в выполнении задач, возложенных на Вооруженные</w:t>
      </w:r>
      <w:proofErr w:type="gramEnd"/>
      <w:r w:rsidRPr="00A306B1">
        <w:rPr>
          <w:color w:val="000000"/>
          <w:sz w:val="28"/>
          <w:szCs w:val="20"/>
        </w:rPr>
        <w:t xml:space="preserve"> </w:t>
      </w:r>
      <w:proofErr w:type="gramStart"/>
      <w:r w:rsidRPr="00A306B1">
        <w:rPr>
          <w:color w:val="000000"/>
          <w:sz w:val="28"/>
          <w:szCs w:val="20"/>
        </w:rPr>
        <w:t>Силы Российской Федерации), копия свидетельства о заключении брака (для супруги (супруга), копия свидетельства о рождении ребенка, при необходимости - также копия свидетельства об установлении отцовства (для несовершеннолетних детей), копия свидетельства о рождении гражданина, призванного на военную службу по мобилизации в Вооруженные Силы Российской Федерации, гражданина, заключившего в связи с участием в специальной военной операции контракт о прохождении военной службы или контракт</w:t>
      </w:r>
      <w:proofErr w:type="gramEnd"/>
      <w:r w:rsidRPr="00A306B1">
        <w:rPr>
          <w:color w:val="000000"/>
          <w:sz w:val="28"/>
          <w:szCs w:val="20"/>
        </w:rPr>
        <w:t xml:space="preserve"> о пребывании в добровольческом формировании (о добровольном содействии в выполнении задач, возложенных на Вооруженные Силы Российской Федерации) (для родителей (усыновителей), копия акта об усыновлении (для усыновителей);</w:t>
      </w:r>
    </w:p>
    <w:p w14:paraId="6E656E13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10) лица, принимающие (принимавшие) участие в специальной военной операции:</w:t>
      </w:r>
    </w:p>
    <w:p w14:paraId="443CB7E1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лица, проходящие службу в войсках национальной гвардии Российской Федерации и имеющие специальные звания полиции, сотрудники органов внутренних дел Российской Федерации;</w:t>
      </w:r>
      <w:proofErr w:type="gramEnd"/>
    </w:p>
    <w:p w14:paraId="6866F8A5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граждане, заключившие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Федерации) либо заключившие контракт (имеющие иные правоотношения) с организациями, содействующими выполнению задач, возложенных на Вооруженные Силы Российской Федерации;</w:t>
      </w:r>
    </w:p>
    <w:p w14:paraId="515DBDD6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11) лица, выполняющие (выполнявшие) возложенные на них </w:t>
      </w:r>
      <w:proofErr w:type="gramStart"/>
      <w:r w:rsidRPr="00A306B1">
        <w:rPr>
          <w:color w:val="000000"/>
          <w:sz w:val="28"/>
          <w:szCs w:val="20"/>
        </w:rPr>
        <w:t>задачи</w:t>
      </w:r>
      <w:proofErr w:type="gramEnd"/>
      <w:r w:rsidRPr="00A306B1">
        <w:rPr>
          <w:color w:val="000000"/>
          <w:sz w:val="28"/>
          <w:szCs w:val="20"/>
        </w:rPr>
        <w:t xml:space="preserve"> на территориях Украины, Донецкой Народной Республики, Луганской Народной Республики, Запорожской области и Херсонской области в период проведения специальной военной операции:</w:t>
      </w:r>
    </w:p>
    <w:p w14:paraId="1448AA2A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сотрудники Следственного комитета Российской Федерации, федеральной противопожарной службы Государственной противопожарной службы, уголовно-исполнительной системы Российской Федерации, органов принудительного исполнения Российской Федерации;</w:t>
      </w:r>
    </w:p>
    <w:p w14:paraId="42B4C48E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</w:p>
    <w:p w14:paraId="2BE55760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сотрудники органов внутренних дел Российской Федерации;</w:t>
      </w:r>
    </w:p>
    <w:p w14:paraId="1855C4E9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lastRenderedPageBreak/>
        <w:t>прокурорские работники;</w:t>
      </w:r>
    </w:p>
    <w:p w14:paraId="2D6FD99D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12) лица, проходящие службу в войсках национальной гвардии Российской Федерации и имеющие специальные звания полиции, сотрудники органов внутренних дел Российской Федерации, выполняющие (выполнявшие) задачи по оказанию содействия органам федеральной службы безопасности на участках, примыкающих к районам проведения специальной военной операции;</w:t>
      </w:r>
      <w:proofErr w:type="gramEnd"/>
    </w:p>
    <w:p w14:paraId="36FC3400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13) члены семей:</w:t>
      </w:r>
    </w:p>
    <w:p w14:paraId="0463C749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лиц, указанных в подпунктах 10 - 12 настоящего пункта;</w:t>
      </w:r>
    </w:p>
    <w:p w14:paraId="02E0E27C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граждан, призванных на военную службу по мобилизации в Вооруженные Силы Российской Федерации;</w:t>
      </w:r>
    </w:p>
    <w:p w14:paraId="085D73E9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военнослужащих, принимающих (принимавших) участие в специальной военной операции;</w:t>
      </w:r>
    </w:p>
    <w:p w14:paraId="0434625B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военнослужащих спасательных воинских формирований федерального органа исполнительной власти, уполномоченного на решение задач в области гражданской обороны, выполняющих (выполнявших) возложенные на них </w:t>
      </w:r>
      <w:proofErr w:type="gramStart"/>
      <w:r w:rsidRPr="00A306B1">
        <w:rPr>
          <w:color w:val="000000"/>
          <w:sz w:val="28"/>
          <w:szCs w:val="20"/>
        </w:rPr>
        <w:t>задачи</w:t>
      </w:r>
      <w:proofErr w:type="gramEnd"/>
      <w:r w:rsidRPr="00A306B1">
        <w:rPr>
          <w:color w:val="000000"/>
          <w:sz w:val="28"/>
          <w:szCs w:val="20"/>
        </w:rPr>
        <w:t xml:space="preserve"> на территориях Украины, Донецкой Народной Республики, Луганской Народной Республики, Запорожской области и Херсонской области в период проведения специальной военной операции;</w:t>
      </w:r>
    </w:p>
    <w:p w14:paraId="68ADE3B6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военнослужащих органов федеральной службы безопасности, непосредственно выполняющих (выполнявших) задачи по обеспечению безопасности Российской Федерации на участках, примыкающих к районам проведения специальной военной операции;</w:t>
      </w:r>
    </w:p>
    <w:p w14:paraId="7205A392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военнослужащих войск национальной гвардии Российской Федерации, выполняющих (выполнявших) задачи по оказанию содействия органам федеральной службы безопасности на участках, примыкающих к районам проведения специальной военной операции;</w:t>
      </w:r>
    </w:p>
    <w:p w14:paraId="5D6104E9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военнослужащих органов федеральной службы безопасности, органов государственной охраны, проходящих военную службу по контракту в воинских частях, органах, организациях, учреждениях и подразделениях, дислоцированных (расположенных) на территориях Донецкой Народной Республики, Луганской Народной Республики, Запорожской области и Херсонской области, либо направленных (командированных) на срок не менее трех месяцев для временного исполнения обязанностей по вакантным воинским должностям в этих воинских частях, органах, организациях, учреждениях</w:t>
      </w:r>
      <w:proofErr w:type="gramEnd"/>
      <w:r w:rsidRPr="00A306B1">
        <w:rPr>
          <w:color w:val="000000"/>
          <w:sz w:val="28"/>
          <w:szCs w:val="20"/>
        </w:rPr>
        <w:t xml:space="preserve"> и </w:t>
      </w:r>
      <w:proofErr w:type="gramStart"/>
      <w:r w:rsidRPr="00A306B1">
        <w:rPr>
          <w:color w:val="000000"/>
          <w:sz w:val="28"/>
          <w:szCs w:val="20"/>
        </w:rPr>
        <w:t>подразделениях</w:t>
      </w:r>
      <w:proofErr w:type="gramEnd"/>
      <w:r w:rsidRPr="00A306B1">
        <w:rPr>
          <w:color w:val="000000"/>
          <w:sz w:val="28"/>
          <w:szCs w:val="20"/>
        </w:rPr>
        <w:t>;</w:t>
      </w:r>
    </w:p>
    <w:p w14:paraId="6E0635A2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14) члены семей:</w:t>
      </w:r>
    </w:p>
    <w:p w14:paraId="7F4483A1" w14:textId="77777777" w:rsidR="00A306B1" w:rsidRPr="00A306B1" w:rsidRDefault="00A306B1" w:rsidP="00A306B1">
      <w:pPr>
        <w:ind w:firstLine="539"/>
        <w:contextualSpacing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лиц, указанных в подпунктах 10 - 12 настоящего пункта, лиц, относящихся к ветеранам боевых действий в соответствии с подпунктами 2.3 и 9 пункта 1 статьи 3 Федерального закона от 12 января 1995 года N 5-ФЗ "О ветеранах", погибших (умерших) в период участия в специальной военной операции (при выполнении задач в период проведения специальной военной операции).</w:t>
      </w:r>
      <w:proofErr w:type="gramEnd"/>
      <w:r w:rsidRPr="00A306B1">
        <w:rPr>
          <w:color w:val="000000"/>
          <w:sz w:val="28"/>
          <w:szCs w:val="20"/>
        </w:rPr>
        <w:t xml:space="preserve"> </w:t>
      </w:r>
      <w:proofErr w:type="gramStart"/>
      <w:r w:rsidRPr="00A306B1">
        <w:rPr>
          <w:color w:val="000000"/>
          <w:sz w:val="28"/>
          <w:szCs w:val="20"/>
        </w:rPr>
        <w:t xml:space="preserve">К числу погибших относятся также лица, умершие до истечения одного года со дня их увольнения с военной службы (увольнения со службы, прекращения трудового договора или иных правоотношений), вследствие увечья (ранения, травмы, контузии) или заболевания, полученных ими в период проведения </w:t>
      </w:r>
      <w:r w:rsidRPr="00A306B1">
        <w:rPr>
          <w:color w:val="000000"/>
          <w:sz w:val="28"/>
          <w:szCs w:val="20"/>
        </w:rPr>
        <w:lastRenderedPageBreak/>
        <w:t>специальной военной операции (при выполнении задач в период проведения специальной военной операции);</w:t>
      </w:r>
      <w:proofErr w:type="gramEnd"/>
    </w:p>
    <w:p w14:paraId="027ABA64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лиц, погибших (умерших) в связи с участием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года.</w:t>
      </w:r>
    </w:p>
    <w:p w14:paraId="394D4E64" w14:textId="77777777" w:rsidR="00A306B1" w:rsidRPr="00A306B1" w:rsidRDefault="00A306B1" w:rsidP="00A306B1">
      <w:pPr>
        <w:ind w:firstLine="567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К членам семей, указанных в подпунктах 13 и 14 пункта 1 настоящей статьи, относятся супруг (супруга), несовершеннолетние дети, дети старше 18 лет, ставшие инвалидами до достижения ими возраста 18 лет, дети в возрасте до 23 лет, обучающиеся в образовательных организациях по очной форме обучения, лица, находящиеся на иждивении, а также родители, усыновители.</w:t>
      </w:r>
      <w:proofErr w:type="gramEnd"/>
    </w:p>
    <w:p w14:paraId="65C537C8" w14:textId="77777777" w:rsidR="00A306B1" w:rsidRPr="00A306B1" w:rsidRDefault="00A306B1" w:rsidP="00A306B1">
      <w:pPr>
        <w:ind w:firstLine="567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Членам семей лиц, указанных в подпункте 14 пункта 1 настоящей статьи, соответствующая налоговая льгота предоставляется только за период участия указанных лиц в специальной военной операции (при выполнении задач в период проведения специальной военной операции).</w:t>
      </w:r>
    </w:p>
    <w:p w14:paraId="59F9E240" w14:textId="77777777" w:rsidR="00A306B1" w:rsidRPr="00A306B1" w:rsidRDefault="00A306B1" w:rsidP="00A306B1">
      <w:pPr>
        <w:ind w:firstLine="567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Периодом участия в специальной военной операции (при выполнении задач в период проведения специальной военной операции) для целей настоящей статьи признается налоговый период, в течение которого лицо было привлечено к участию в специальной военной операции (при выполнении задач в период проведения специальной военной операции) независимо от срока такого участия (выполнения задач) в течение налогового периода.</w:t>
      </w:r>
      <w:proofErr w:type="gramEnd"/>
    </w:p>
    <w:p w14:paraId="62698EFC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5.Льготу по земельному налогу предоставить в виде полного освобождения от уплаты земельного налога при получении участка для индивидуального жилищного строительства или ведения личного подсобного хозяйства, следующим категориям налогоплательщиков:</w:t>
      </w:r>
    </w:p>
    <w:p w14:paraId="069F3C4E" w14:textId="77777777" w:rsidR="00A306B1" w:rsidRPr="00A306B1" w:rsidRDefault="00A306B1" w:rsidP="00335134">
      <w:pPr>
        <w:numPr>
          <w:ilvl w:val="0"/>
          <w:numId w:val="10"/>
        </w:numPr>
        <w:ind w:left="0"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граждане Российской Федерации, проживающие на территории Ростовской области не менее чем 5 лет, имеющие трех и более несовершеннолетних детей и совместно проживающие с ними, а так же граждане, имеющие усыновленных (удочеренных), под опекой или попечительством детей, при условии воспитания этих детей не менее 3-лет ».</w:t>
      </w:r>
    </w:p>
    <w:p w14:paraId="25D93F40" w14:textId="77777777" w:rsidR="00A306B1" w:rsidRPr="00A306B1" w:rsidRDefault="00A306B1" w:rsidP="00A306B1">
      <w:pPr>
        <w:ind w:left="709"/>
        <w:jc w:val="both"/>
        <w:rPr>
          <w:color w:val="000000"/>
          <w:sz w:val="20"/>
          <w:szCs w:val="20"/>
        </w:rPr>
      </w:pPr>
    </w:p>
    <w:p w14:paraId="1A5C3599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6. Уведомление о выбранном земельном участке, подтверждающее право на уменьшение налоговой базы, представляется налогоплательщиком в соответствии с пунктом 6ˡ статьи 391 Налогового Кодекса Российской Федерации.</w:t>
      </w:r>
    </w:p>
    <w:p w14:paraId="5E80DCA9" w14:textId="77777777" w:rsidR="00A306B1" w:rsidRPr="00A306B1" w:rsidRDefault="00A306B1" w:rsidP="00A306B1">
      <w:pPr>
        <w:ind w:firstLine="709"/>
        <w:jc w:val="both"/>
        <w:rPr>
          <w:color w:val="000000"/>
          <w:sz w:val="20"/>
          <w:szCs w:val="20"/>
        </w:rPr>
      </w:pPr>
    </w:p>
    <w:p w14:paraId="109E3470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7. Освободить от уплаты земельного налога организации, включенные в сводный реестр организаций оборонно-промышленного комплекса.</w:t>
      </w:r>
    </w:p>
    <w:p w14:paraId="204E5587" w14:textId="77777777" w:rsidR="00A306B1" w:rsidRPr="00A306B1" w:rsidRDefault="00A306B1" w:rsidP="00A306B1">
      <w:pPr>
        <w:ind w:firstLine="709"/>
        <w:jc w:val="both"/>
        <w:rPr>
          <w:color w:val="000000"/>
          <w:sz w:val="20"/>
          <w:szCs w:val="20"/>
        </w:rPr>
      </w:pPr>
    </w:p>
    <w:p w14:paraId="7833CF4A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8. Считать утратившим силу:</w:t>
      </w:r>
    </w:p>
    <w:p w14:paraId="76A45360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</w:t>
      </w:r>
      <w:hyperlink r:id="rId14" w:history="1">
        <w:r w:rsidRPr="00A306B1">
          <w:rPr>
            <w:color w:val="000000"/>
            <w:sz w:val="28"/>
            <w:szCs w:val="20"/>
          </w:rPr>
          <w:t>от 30.11.2015 №</w:t>
        </w:r>
      </w:hyperlink>
      <w:r w:rsidRPr="00A306B1">
        <w:rPr>
          <w:color w:val="000000"/>
          <w:sz w:val="28"/>
          <w:szCs w:val="20"/>
        </w:rPr>
        <w:t>138 «О земельном налоге»;</w:t>
      </w:r>
    </w:p>
    <w:p w14:paraId="191F6FB5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</w:t>
      </w:r>
      <w:hyperlink r:id="rId15" w:history="1">
        <w:r w:rsidRPr="00A306B1">
          <w:rPr>
            <w:color w:val="000000"/>
            <w:sz w:val="28"/>
            <w:szCs w:val="20"/>
          </w:rPr>
          <w:t>от 05.02.2016 №</w:t>
        </w:r>
      </w:hyperlink>
      <w:r w:rsidRPr="00A306B1">
        <w:rPr>
          <w:color w:val="000000"/>
          <w:sz w:val="28"/>
          <w:szCs w:val="20"/>
        </w:rPr>
        <w:t xml:space="preserve">154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660D2088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lastRenderedPageBreak/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</w:t>
      </w:r>
      <w:hyperlink r:id="rId16" w:history="1">
        <w:r w:rsidRPr="00A306B1">
          <w:rPr>
            <w:color w:val="000000"/>
            <w:sz w:val="28"/>
            <w:szCs w:val="20"/>
          </w:rPr>
          <w:t>от 27.09.2016 №</w:t>
        </w:r>
      </w:hyperlink>
      <w:r w:rsidRPr="00A306B1">
        <w:rPr>
          <w:color w:val="000000"/>
          <w:sz w:val="28"/>
          <w:szCs w:val="20"/>
        </w:rPr>
        <w:t xml:space="preserve">188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20A600F0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</w:t>
      </w:r>
      <w:hyperlink r:id="rId17" w:history="1">
        <w:r w:rsidRPr="00A306B1">
          <w:rPr>
            <w:color w:val="000000"/>
            <w:sz w:val="28"/>
            <w:szCs w:val="20"/>
          </w:rPr>
          <w:t>от 25.12.2018 №</w:t>
        </w:r>
      </w:hyperlink>
      <w:r w:rsidRPr="00A306B1">
        <w:rPr>
          <w:color w:val="000000"/>
          <w:sz w:val="28"/>
          <w:szCs w:val="20"/>
        </w:rPr>
        <w:t xml:space="preserve">103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1B7EB083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</w:t>
      </w:r>
      <w:hyperlink r:id="rId18" w:history="1">
        <w:r w:rsidRPr="00A306B1">
          <w:rPr>
            <w:color w:val="000000"/>
            <w:sz w:val="28"/>
            <w:szCs w:val="20"/>
          </w:rPr>
          <w:t>от 28.03.2019 №</w:t>
        </w:r>
      </w:hyperlink>
      <w:r w:rsidRPr="00A306B1">
        <w:rPr>
          <w:color w:val="000000"/>
          <w:sz w:val="28"/>
          <w:szCs w:val="20"/>
        </w:rPr>
        <w:t xml:space="preserve">111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66464357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30.10.2019 №124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309251D3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16.10.2020 №150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7859D0BC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21.10.2022 №50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28A9A845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02.06.2023 №79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0FA92F2B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03.08.2023 №81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68833EC3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24.10.2023 №87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налоге»»;</w:t>
      </w:r>
    </w:p>
    <w:p w14:paraId="0E0BBD3F" w14:textId="77777777" w:rsidR="00A306B1" w:rsidRPr="00A306B1" w:rsidRDefault="00A306B1" w:rsidP="00A306B1">
      <w:pPr>
        <w:ind w:firstLine="709"/>
        <w:jc w:val="both"/>
        <w:rPr>
          <w:color w:val="000000"/>
          <w:spacing w:val="-1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22.11.2023 №90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30.11.2015 №138 «О земельном налоге»».</w:t>
      </w:r>
    </w:p>
    <w:p w14:paraId="7367DDC5" w14:textId="77777777" w:rsidR="00A306B1" w:rsidRPr="00A306B1" w:rsidRDefault="00A306B1" w:rsidP="00A306B1">
      <w:pPr>
        <w:jc w:val="both"/>
        <w:rPr>
          <w:color w:val="000000"/>
          <w:sz w:val="20"/>
          <w:szCs w:val="20"/>
        </w:rPr>
      </w:pPr>
    </w:p>
    <w:p w14:paraId="72B3BE22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9. Настоящее решение Собрания депутатов  вступает в силу не ранее чем по истечении одного месяца со дня его официального опубликования  и распространяется на правоотношения, возникшие с 01 января 2025 года. Льгота п.п.9 п.4 применяется за налоговые периоды, начиная с 2021 года. Действие положений  п.п.10-14  п.4 </w:t>
      </w:r>
      <w:hyperlink r:id="rId19" w:anchor="/document/409493587/entry/1910" w:history="1">
        <w:r w:rsidRPr="00A306B1">
          <w:rPr>
            <w:color w:val="000000"/>
            <w:sz w:val="28"/>
            <w:szCs w:val="20"/>
          </w:rPr>
          <w:t>распространяется</w:t>
        </w:r>
      </w:hyperlink>
      <w:r w:rsidRPr="00A306B1">
        <w:rPr>
          <w:color w:val="000000"/>
          <w:sz w:val="28"/>
          <w:szCs w:val="20"/>
        </w:rPr>
        <w:t> на правоотношения, связанные с исчислением земельного налога за налоговые периоды 2022 и 2023 гг.</w:t>
      </w:r>
    </w:p>
    <w:p w14:paraId="74920A05" w14:textId="77777777" w:rsidR="00A306B1" w:rsidRPr="00A306B1" w:rsidRDefault="00A306B1" w:rsidP="00A306B1">
      <w:pPr>
        <w:ind w:firstLine="539"/>
        <w:jc w:val="both"/>
        <w:rPr>
          <w:color w:val="000000"/>
          <w:sz w:val="20"/>
          <w:szCs w:val="20"/>
        </w:rPr>
      </w:pPr>
    </w:p>
    <w:p w14:paraId="219762C5" w14:textId="77777777" w:rsidR="00A306B1" w:rsidRPr="00A306B1" w:rsidRDefault="00A306B1" w:rsidP="00A306B1">
      <w:pPr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10.</w:t>
      </w:r>
      <w:r w:rsidRPr="00A306B1">
        <w:rPr>
          <w:rFonts w:ascii="Arial" w:hAnsi="Arial"/>
          <w:color w:val="000000"/>
          <w:sz w:val="20"/>
          <w:szCs w:val="20"/>
        </w:rPr>
        <w:t xml:space="preserve"> </w:t>
      </w:r>
      <w:proofErr w:type="gramStart"/>
      <w:r w:rsidRPr="00A306B1">
        <w:rPr>
          <w:color w:val="000000"/>
          <w:sz w:val="28"/>
          <w:szCs w:val="20"/>
        </w:rPr>
        <w:t>Контроль за</w:t>
      </w:r>
      <w:proofErr w:type="gramEnd"/>
      <w:r w:rsidRPr="00A306B1">
        <w:rPr>
          <w:color w:val="000000"/>
          <w:sz w:val="28"/>
          <w:szCs w:val="20"/>
        </w:rPr>
        <w:t xml:space="preserve"> выполнением настоящего решения возложить на председателя постоянной комиссии по бюджету, налогам и собственности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</w:t>
      </w:r>
      <w:proofErr w:type="spellStart"/>
      <w:r w:rsidRPr="00A306B1">
        <w:rPr>
          <w:color w:val="000000"/>
          <w:sz w:val="28"/>
          <w:szCs w:val="20"/>
        </w:rPr>
        <w:t>Обийко</w:t>
      </w:r>
      <w:proofErr w:type="spellEnd"/>
      <w:r w:rsidRPr="00A306B1">
        <w:rPr>
          <w:color w:val="000000"/>
          <w:sz w:val="28"/>
          <w:szCs w:val="20"/>
        </w:rPr>
        <w:t xml:space="preserve"> Е.М.</w:t>
      </w:r>
    </w:p>
    <w:p w14:paraId="47B4EA45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</w:p>
    <w:p w14:paraId="028C3695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</w:p>
    <w:p w14:paraId="5816999D" w14:textId="77777777" w:rsidR="00A306B1" w:rsidRPr="00A306B1" w:rsidRDefault="00A306B1" w:rsidP="00A306B1">
      <w:pPr>
        <w:ind w:firstLine="70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Председатель Собрания депутатов – </w:t>
      </w:r>
    </w:p>
    <w:p w14:paraId="761011AC" w14:textId="77777777" w:rsidR="00A306B1" w:rsidRPr="00A306B1" w:rsidRDefault="00A306B1" w:rsidP="00A306B1">
      <w:pPr>
        <w:ind w:firstLine="709"/>
        <w:jc w:val="both"/>
        <w:rPr>
          <w:rFonts w:ascii="Arial" w:hAnsi="Arial"/>
          <w:color w:val="000000"/>
          <w:szCs w:val="20"/>
        </w:rPr>
      </w:pPr>
      <w:r w:rsidRPr="00A306B1">
        <w:rPr>
          <w:color w:val="000000"/>
          <w:sz w:val="28"/>
          <w:szCs w:val="20"/>
        </w:rPr>
        <w:t xml:space="preserve">глава 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  </w:t>
      </w:r>
      <w:r w:rsidRPr="00A306B1">
        <w:rPr>
          <w:color w:val="000000"/>
          <w:sz w:val="28"/>
          <w:szCs w:val="20"/>
        </w:rPr>
        <w:tab/>
      </w:r>
      <w:r w:rsidRPr="00A306B1">
        <w:rPr>
          <w:color w:val="000000"/>
          <w:sz w:val="28"/>
          <w:szCs w:val="20"/>
        </w:rPr>
        <w:tab/>
        <w:t xml:space="preserve">Н.А. </w:t>
      </w:r>
      <w:proofErr w:type="spellStart"/>
      <w:r w:rsidRPr="00A306B1">
        <w:rPr>
          <w:color w:val="000000"/>
          <w:sz w:val="28"/>
          <w:szCs w:val="20"/>
        </w:rPr>
        <w:t>Кательницкая</w:t>
      </w:r>
      <w:proofErr w:type="spellEnd"/>
    </w:p>
    <w:p w14:paraId="55BD3E6D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10B98F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4AB8B41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409EA19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B667E5F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0AF2AF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E8E6DF2" w14:textId="77777777" w:rsidR="00A306B1" w:rsidRPr="00A306B1" w:rsidRDefault="00A306B1" w:rsidP="00A306B1">
      <w:pPr>
        <w:jc w:val="center"/>
        <w:rPr>
          <w:b/>
          <w:color w:val="000000"/>
          <w:sz w:val="28"/>
          <w:szCs w:val="28"/>
        </w:rPr>
      </w:pPr>
      <w:r w:rsidRPr="00A306B1">
        <w:rPr>
          <w:b/>
          <w:color w:val="000000"/>
          <w:sz w:val="28"/>
          <w:szCs w:val="28"/>
        </w:rPr>
        <w:t>РОССИЙСКАЯ ФЕДЕРАЦИЯ</w:t>
      </w:r>
    </w:p>
    <w:p w14:paraId="191CB435" w14:textId="77777777" w:rsidR="00A306B1" w:rsidRPr="00A306B1" w:rsidRDefault="00A306B1" w:rsidP="00A306B1">
      <w:pPr>
        <w:jc w:val="center"/>
        <w:rPr>
          <w:color w:val="000000"/>
          <w:szCs w:val="20"/>
        </w:rPr>
      </w:pPr>
      <w:r w:rsidRPr="00A306B1">
        <w:rPr>
          <w:b/>
          <w:color w:val="000000"/>
          <w:sz w:val="28"/>
          <w:szCs w:val="28"/>
        </w:rPr>
        <w:t>РОСТОВСКАЯ ОБЛАСТЬ</w:t>
      </w:r>
    </w:p>
    <w:p w14:paraId="7D3A202E" w14:textId="77777777" w:rsidR="00A306B1" w:rsidRPr="00A306B1" w:rsidRDefault="00A306B1" w:rsidP="00A306B1">
      <w:pPr>
        <w:jc w:val="center"/>
        <w:rPr>
          <w:color w:val="000000"/>
          <w:szCs w:val="20"/>
        </w:rPr>
      </w:pPr>
      <w:r w:rsidRPr="00A306B1">
        <w:rPr>
          <w:b/>
          <w:color w:val="000000"/>
          <w:sz w:val="28"/>
          <w:szCs w:val="28"/>
        </w:rPr>
        <w:t>КУЙБЫШЕВСКИЙ РАЙОН</w:t>
      </w:r>
    </w:p>
    <w:p w14:paraId="39F17721" w14:textId="77777777" w:rsidR="00A306B1" w:rsidRPr="00A306B1" w:rsidRDefault="00A306B1" w:rsidP="00A306B1">
      <w:pPr>
        <w:jc w:val="center"/>
        <w:rPr>
          <w:color w:val="000000"/>
          <w:szCs w:val="20"/>
        </w:rPr>
      </w:pPr>
      <w:r w:rsidRPr="00A306B1">
        <w:rPr>
          <w:b/>
          <w:color w:val="000000"/>
          <w:sz w:val="28"/>
          <w:szCs w:val="28"/>
        </w:rPr>
        <w:t>СОБРАНИЕ ДЕПУТАТОВ</w:t>
      </w:r>
    </w:p>
    <w:p w14:paraId="7F73EE8C" w14:textId="77777777" w:rsidR="00A306B1" w:rsidRPr="00A306B1" w:rsidRDefault="00A306B1" w:rsidP="00A306B1">
      <w:pPr>
        <w:jc w:val="center"/>
        <w:rPr>
          <w:color w:val="000000"/>
          <w:szCs w:val="20"/>
        </w:rPr>
      </w:pPr>
      <w:r w:rsidRPr="00A306B1">
        <w:rPr>
          <w:b/>
          <w:color w:val="000000"/>
          <w:sz w:val="28"/>
          <w:szCs w:val="28"/>
        </w:rPr>
        <w:t>ЛЫСОГОРСКОГО СЕЛЬСКОГО ПОСЕЛЕНИЯ</w:t>
      </w:r>
    </w:p>
    <w:p w14:paraId="1D936E97" w14:textId="77777777" w:rsidR="00A306B1" w:rsidRPr="00A306B1" w:rsidRDefault="00A306B1" w:rsidP="00A306B1">
      <w:pPr>
        <w:jc w:val="center"/>
        <w:rPr>
          <w:b/>
          <w:caps/>
          <w:color w:val="000000"/>
          <w:sz w:val="28"/>
          <w:szCs w:val="20"/>
        </w:rPr>
      </w:pPr>
    </w:p>
    <w:p w14:paraId="3C0668E7" w14:textId="77777777" w:rsidR="00A306B1" w:rsidRPr="00A306B1" w:rsidRDefault="00A306B1" w:rsidP="00A306B1">
      <w:pPr>
        <w:jc w:val="center"/>
        <w:rPr>
          <w:rFonts w:ascii="Arial" w:hAnsi="Arial"/>
          <w:b/>
          <w:color w:val="000000"/>
          <w:sz w:val="16"/>
          <w:szCs w:val="20"/>
        </w:rPr>
      </w:pPr>
      <w:r w:rsidRPr="00A306B1">
        <w:rPr>
          <w:b/>
          <w:color w:val="000000"/>
          <w:sz w:val="28"/>
          <w:szCs w:val="20"/>
        </w:rPr>
        <w:t>РЕШЕНИЕ</w:t>
      </w:r>
    </w:p>
    <w:p w14:paraId="5CF33BC9" w14:textId="77777777" w:rsidR="00A306B1" w:rsidRPr="00A306B1" w:rsidRDefault="00A306B1" w:rsidP="00A306B1">
      <w:pPr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 xml:space="preserve"> </w:t>
      </w:r>
    </w:p>
    <w:p w14:paraId="7A496E00" w14:textId="77777777" w:rsidR="00A306B1" w:rsidRPr="00A306B1" w:rsidRDefault="00A306B1" w:rsidP="00A306B1">
      <w:pPr>
        <w:jc w:val="center"/>
        <w:rPr>
          <w:rFonts w:ascii="Arial" w:hAnsi="Arial"/>
          <w:b/>
          <w:color w:val="000000"/>
          <w:sz w:val="16"/>
          <w:szCs w:val="20"/>
        </w:rPr>
      </w:pPr>
      <w:r w:rsidRPr="00A306B1">
        <w:rPr>
          <w:b/>
          <w:color w:val="000000"/>
          <w:sz w:val="28"/>
          <w:szCs w:val="20"/>
        </w:rPr>
        <w:t xml:space="preserve">18.10.2024г.                              с. </w:t>
      </w:r>
      <w:proofErr w:type="spellStart"/>
      <w:r w:rsidRPr="00A306B1">
        <w:rPr>
          <w:b/>
          <w:color w:val="000000"/>
          <w:sz w:val="28"/>
          <w:szCs w:val="20"/>
        </w:rPr>
        <w:t>Лысогорка</w:t>
      </w:r>
      <w:proofErr w:type="spellEnd"/>
      <w:r w:rsidRPr="00A306B1">
        <w:rPr>
          <w:b/>
          <w:color w:val="000000"/>
          <w:sz w:val="28"/>
          <w:szCs w:val="20"/>
        </w:rPr>
        <w:t xml:space="preserve">                                           №119</w:t>
      </w:r>
    </w:p>
    <w:p w14:paraId="6E0DE9FD" w14:textId="77777777" w:rsidR="00A306B1" w:rsidRPr="00A306B1" w:rsidRDefault="00A306B1" w:rsidP="00A306B1">
      <w:pPr>
        <w:rPr>
          <w:b/>
          <w:color w:val="000000"/>
          <w:sz w:val="28"/>
          <w:szCs w:val="20"/>
        </w:rPr>
      </w:pPr>
    </w:p>
    <w:p w14:paraId="26D66FA5" w14:textId="77777777" w:rsidR="00A306B1" w:rsidRPr="00A306B1" w:rsidRDefault="00A306B1" w:rsidP="00A306B1">
      <w:pPr>
        <w:spacing w:line="228" w:lineRule="auto"/>
        <w:ind w:firstLine="540"/>
        <w:jc w:val="center"/>
        <w:rPr>
          <w:color w:val="000000"/>
          <w:sz w:val="28"/>
          <w:szCs w:val="20"/>
        </w:rPr>
      </w:pPr>
    </w:p>
    <w:p w14:paraId="0B85D39A" w14:textId="77777777" w:rsidR="00A306B1" w:rsidRPr="00A306B1" w:rsidRDefault="00A306B1" w:rsidP="00A306B1">
      <w:pPr>
        <w:tabs>
          <w:tab w:val="left" w:pos="7440"/>
        </w:tabs>
        <w:spacing w:line="228" w:lineRule="auto"/>
        <w:jc w:val="center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>О налоге на имущество физических лиц</w:t>
      </w:r>
    </w:p>
    <w:p w14:paraId="28137970" w14:textId="77777777" w:rsidR="00A306B1" w:rsidRPr="00A306B1" w:rsidRDefault="00A306B1" w:rsidP="00A306B1">
      <w:pPr>
        <w:tabs>
          <w:tab w:val="left" w:pos="7440"/>
        </w:tabs>
        <w:spacing w:line="228" w:lineRule="auto"/>
        <w:jc w:val="center"/>
        <w:rPr>
          <w:b/>
          <w:color w:val="000000"/>
          <w:sz w:val="28"/>
          <w:szCs w:val="20"/>
        </w:rPr>
      </w:pPr>
    </w:p>
    <w:p w14:paraId="0E2683E6" w14:textId="77777777" w:rsidR="00A306B1" w:rsidRPr="00A306B1" w:rsidRDefault="00A306B1" w:rsidP="00A306B1">
      <w:pPr>
        <w:tabs>
          <w:tab w:val="left" w:pos="7440"/>
        </w:tabs>
        <w:spacing w:line="228" w:lineRule="auto"/>
        <w:rPr>
          <w:color w:val="000000"/>
          <w:sz w:val="28"/>
          <w:szCs w:val="20"/>
        </w:rPr>
      </w:pPr>
    </w:p>
    <w:p w14:paraId="769EC998" w14:textId="77777777" w:rsidR="00A306B1" w:rsidRPr="00A306B1" w:rsidRDefault="00A306B1" w:rsidP="00A306B1">
      <w:pPr>
        <w:spacing w:line="228" w:lineRule="auto"/>
        <w:ind w:firstLine="567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В соответствии с Главой 32 Налогового  кодекса Российской Федерации, Собрание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</w:t>
      </w:r>
    </w:p>
    <w:p w14:paraId="44A8D184" w14:textId="77777777" w:rsidR="00A306B1" w:rsidRPr="00A306B1" w:rsidRDefault="00A306B1" w:rsidP="00A306B1">
      <w:pPr>
        <w:spacing w:line="228" w:lineRule="auto"/>
        <w:ind w:firstLine="567"/>
        <w:jc w:val="both"/>
        <w:rPr>
          <w:color w:val="000000"/>
          <w:sz w:val="28"/>
          <w:szCs w:val="20"/>
        </w:rPr>
      </w:pPr>
    </w:p>
    <w:p w14:paraId="1B7A9431" w14:textId="77777777" w:rsidR="00A306B1" w:rsidRPr="00A306B1" w:rsidRDefault="00A306B1" w:rsidP="00A306B1">
      <w:pPr>
        <w:tabs>
          <w:tab w:val="left" w:pos="1134"/>
        </w:tabs>
        <w:spacing w:line="228" w:lineRule="auto"/>
        <w:ind w:right="1" w:firstLine="567"/>
        <w:jc w:val="both"/>
        <w:rPr>
          <w:b/>
          <w:color w:val="000000"/>
          <w:sz w:val="28"/>
          <w:szCs w:val="20"/>
        </w:rPr>
      </w:pPr>
      <w:r w:rsidRPr="00A306B1">
        <w:rPr>
          <w:b/>
          <w:color w:val="000000"/>
          <w:sz w:val="28"/>
          <w:szCs w:val="20"/>
        </w:rPr>
        <w:t>решило:</w:t>
      </w:r>
    </w:p>
    <w:p w14:paraId="4893CA1B" w14:textId="77777777" w:rsidR="00A306B1" w:rsidRPr="00A306B1" w:rsidRDefault="00A306B1" w:rsidP="00A306B1">
      <w:pPr>
        <w:tabs>
          <w:tab w:val="left" w:pos="1134"/>
        </w:tabs>
        <w:spacing w:line="228" w:lineRule="auto"/>
        <w:ind w:right="1" w:firstLine="567"/>
        <w:jc w:val="both"/>
        <w:rPr>
          <w:b/>
          <w:color w:val="000000"/>
          <w:sz w:val="28"/>
          <w:szCs w:val="20"/>
        </w:rPr>
      </w:pPr>
    </w:p>
    <w:p w14:paraId="68BD5163" w14:textId="77777777" w:rsidR="00A306B1" w:rsidRPr="00A306B1" w:rsidRDefault="00A306B1" w:rsidP="00A306B1">
      <w:pPr>
        <w:tabs>
          <w:tab w:val="left" w:pos="1134"/>
        </w:tabs>
        <w:spacing w:line="228" w:lineRule="auto"/>
        <w:ind w:right="1" w:firstLine="567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1.Ввести на территории муниципального образования «</w:t>
      </w:r>
      <w:proofErr w:type="spellStart"/>
      <w:r w:rsidRPr="00A306B1">
        <w:rPr>
          <w:color w:val="000000"/>
          <w:sz w:val="28"/>
          <w:szCs w:val="20"/>
        </w:rPr>
        <w:t>Лысогорское</w:t>
      </w:r>
      <w:proofErr w:type="spellEnd"/>
      <w:r w:rsidRPr="00A306B1">
        <w:rPr>
          <w:color w:val="000000"/>
          <w:sz w:val="28"/>
          <w:szCs w:val="20"/>
        </w:rPr>
        <w:t xml:space="preserve"> сельское поселение» налог на имущество физических лиц. </w:t>
      </w:r>
    </w:p>
    <w:p w14:paraId="41E82C2A" w14:textId="77777777" w:rsidR="00A306B1" w:rsidRPr="00A306B1" w:rsidRDefault="00A306B1" w:rsidP="00A306B1">
      <w:pPr>
        <w:tabs>
          <w:tab w:val="left" w:pos="1134"/>
        </w:tabs>
        <w:spacing w:line="228" w:lineRule="auto"/>
        <w:ind w:right="1" w:firstLine="567"/>
        <w:jc w:val="both"/>
        <w:rPr>
          <w:color w:val="000000"/>
          <w:sz w:val="16"/>
          <w:szCs w:val="20"/>
        </w:rPr>
      </w:pPr>
    </w:p>
    <w:p w14:paraId="02F32200" w14:textId="77777777" w:rsidR="00A306B1" w:rsidRPr="00A306B1" w:rsidRDefault="00A306B1" w:rsidP="00A306B1">
      <w:pPr>
        <w:tabs>
          <w:tab w:val="left" w:pos="1134"/>
        </w:tabs>
        <w:spacing w:line="228" w:lineRule="auto"/>
        <w:ind w:right="1" w:firstLine="567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2.Установить налоговые ставки по  налогу на имущество физических лиц исходя из кадастровой стоимости объекта налогообложения в следующих размерах:</w:t>
      </w:r>
    </w:p>
    <w:p w14:paraId="446C0C34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1) 0,1 процента в отношении:</w:t>
      </w:r>
    </w:p>
    <w:p w14:paraId="001CF532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жилых домов, квартир, комнат;</w:t>
      </w:r>
    </w:p>
    <w:p w14:paraId="71F74286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объектов незавершенного строительства в случае, если проектируемым назначением таких объектов является жилой дом;</w:t>
      </w:r>
    </w:p>
    <w:p w14:paraId="35BFF3D6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единых недвижимых комплексов, в состав которых входит хотя бы один жилой дом;</w:t>
      </w:r>
    </w:p>
    <w:p w14:paraId="1FFA22D9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гаражей и </w:t>
      </w:r>
      <w:proofErr w:type="spellStart"/>
      <w:r w:rsidRPr="00A306B1">
        <w:rPr>
          <w:color w:val="000000"/>
          <w:sz w:val="28"/>
          <w:szCs w:val="20"/>
        </w:rPr>
        <w:t>машино</w:t>
      </w:r>
      <w:proofErr w:type="spellEnd"/>
      <w:r w:rsidRPr="00A306B1">
        <w:rPr>
          <w:color w:val="000000"/>
          <w:sz w:val="28"/>
          <w:szCs w:val="20"/>
        </w:rPr>
        <w:t>-мест, в том числе расположенных в объектах налогообложения, указанных в подпункте 2 статьи 406 Налогового кодекса РФ;</w:t>
      </w:r>
    </w:p>
    <w:p w14:paraId="5A17AAF5" w14:textId="77777777" w:rsidR="00A306B1" w:rsidRPr="00A306B1" w:rsidRDefault="00A306B1" w:rsidP="00A306B1">
      <w:pPr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строительства.</w:t>
      </w:r>
    </w:p>
    <w:p w14:paraId="590667D2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2) 2 процента в отношении: объектов налогообложения, включенных в перечень, определяемый в соответствии с пунктом 7 статьи 378.2 настоящего Кодекса, в отношении объектов налогообложения, предусмотренных абзацем вторым пункта 10 статьи 378.2 настоящего Кодекса; </w:t>
      </w:r>
    </w:p>
    <w:p w14:paraId="65C9D5ED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3) 2,5 процента в отношении объектов налогообложения, кадастровая стоимость каждого из которых превышает 300 миллионов рублей;</w:t>
      </w:r>
    </w:p>
    <w:p w14:paraId="0B20E1DB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4) 0,5 процента в отношении: прочих объектов налогообложения.</w:t>
      </w:r>
    </w:p>
    <w:p w14:paraId="07855299" w14:textId="77777777" w:rsidR="00A306B1" w:rsidRPr="00A306B1" w:rsidRDefault="00A306B1" w:rsidP="00A306B1">
      <w:pPr>
        <w:tabs>
          <w:tab w:val="left" w:pos="1134"/>
        </w:tabs>
        <w:spacing w:line="228" w:lineRule="auto"/>
        <w:ind w:right="1" w:firstLine="567"/>
        <w:jc w:val="both"/>
        <w:rPr>
          <w:color w:val="000000"/>
          <w:sz w:val="28"/>
          <w:szCs w:val="20"/>
        </w:rPr>
      </w:pPr>
    </w:p>
    <w:p w14:paraId="20BE685D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proofErr w:type="gramStart"/>
      <w:r w:rsidRPr="00A306B1">
        <w:rPr>
          <w:color w:val="000000"/>
          <w:sz w:val="28"/>
          <w:szCs w:val="20"/>
        </w:rPr>
        <w:t>3.Предоставить  льготу по налогу на имущество физических лиц гражданам Российской Федерации, проживающим на территории муниципального образования «</w:t>
      </w:r>
      <w:proofErr w:type="spellStart"/>
      <w:r w:rsidRPr="00A306B1">
        <w:rPr>
          <w:color w:val="000000"/>
          <w:sz w:val="28"/>
          <w:szCs w:val="20"/>
        </w:rPr>
        <w:t>Лысогорское</w:t>
      </w:r>
      <w:proofErr w:type="spellEnd"/>
      <w:r w:rsidRPr="00A306B1">
        <w:rPr>
          <w:color w:val="000000"/>
          <w:sz w:val="28"/>
          <w:szCs w:val="20"/>
        </w:rPr>
        <w:t xml:space="preserve"> сельское поселение»,  имеющих детей – инвалидов,  совместно проживающих с ними, а также гражданам, имеющих усыновленных (удочеренных), под опекой или попечительством детей – инвалидов, в размере подлежащей уплате налогоплательщиком суммы налога в отношении всех объектов налогообложения, находящихся в собственности налогоплательщика и не используемых налогоплательщиком в</w:t>
      </w:r>
      <w:proofErr w:type="gramEnd"/>
      <w:r w:rsidRPr="00A306B1">
        <w:rPr>
          <w:color w:val="000000"/>
          <w:sz w:val="28"/>
          <w:szCs w:val="20"/>
        </w:rPr>
        <w:t xml:space="preserve"> предпринимательской деятельности.</w:t>
      </w:r>
    </w:p>
    <w:p w14:paraId="43B674C7" w14:textId="77777777" w:rsidR="00A306B1" w:rsidRPr="00A306B1" w:rsidRDefault="00A306B1" w:rsidP="00A306B1">
      <w:pPr>
        <w:spacing w:line="228" w:lineRule="auto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Данная налоговая льгота предоставляется с учетом положений пунктов 3-7 статьи 407 Налогового кодекса Российской Федерации.</w:t>
      </w:r>
    </w:p>
    <w:p w14:paraId="49AACA96" w14:textId="77777777" w:rsidR="00A306B1" w:rsidRPr="00A306B1" w:rsidRDefault="00A306B1" w:rsidP="00A306B1">
      <w:pPr>
        <w:spacing w:before="120" w:line="228" w:lineRule="auto"/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>4. Признать утратившим силу:</w:t>
      </w:r>
    </w:p>
    <w:p w14:paraId="382AC398" w14:textId="77777777" w:rsidR="00A306B1" w:rsidRPr="00A306B1" w:rsidRDefault="00A306B1" w:rsidP="00A306B1">
      <w:pPr>
        <w:spacing w:before="120" w:line="228" w:lineRule="auto"/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30.10.2017г. № 55 «О налоге на имущество физических лиц»;</w:t>
      </w:r>
    </w:p>
    <w:p w14:paraId="5B9E75A9" w14:textId="77777777" w:rsidR="00A306B1" w:rsidRPr="00A306B1" w:rsidRDefault="00A306B1" w:rsidP="00A306B1">
      <w:pPr>
        <w:spacing w:before="120" w:line="228" w:lineRule="auto"/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30.10.2018г. № 91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30.10.2017г. № 55 «О налоге на имущество физических лиц»»;</w:t>
      </w:r>
    </w:p>
    <w:p w14:paraId="6914AD42" w14:textId="77777777" w:rsidR="00A306B1" w:rsidRPr="00A306B1" w:rsidRDefault="00A306B1" w:rsidP="00A306B1">
      <w:pPr>
        <w:spacing w:before="120" w:line="228" w:lineRule="auto"/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25.12.2018г. № 104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30.10.2017г. № 55 «О налоге на имущество физических лиц»»;</w:t>
      </w:r>
    </w:p>
    <w:p w14:paraId="5947A726" w14:textId="77777777" w:rsidR="00A306B1" w:rsidRPr="00A306B1" w:rsidRDefault="00A306B1" w:rsidP="00A306B1">
      <w:pPr>
        <w:spacing w:before="120" w:line="228" w:lineRule="auto"/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30.10.2019г. № 125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30.10.2017г. № 55 «О налоге на имущество физических лиц»»;</w:t>
      </w:r>
    </w:p>
    <w:p w14:paraId="2CE44568" w14:textId="77777777" w:rsidR="00A306B1" w:rsidRPr="00A306B1" w:rsidRDefault="00A306B1" w:rsidP="00A306B1">
      <w:pPr>
        <w:spacing w:before="120" w:line="228" w:lineRule="auto"/>
        <w:ind w:firstLine="539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-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28.11.2019г. № 127 «О внесении изменений в решение Собрания депутатов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от 30.10.2017г. № 55 «О налоге на имущество физических лиц»».</w:t>
      </w:r>
    </w:p>
    <w:p w14:paraId="4C477023" w14:textId="77777777" w:rsidR="00A306B1" w:rsidRPr="00A306B1" w:rsidRDefault="00A306B1" w:rsidP="00A306B1">
      <w:pPr>
        <w:spacing w:line="228" w:lineRule="auto"/>
        <w:ind w:right="1"/>
        <w:jc w:val="both"/>
        <w:rPr>
          <w:color w:val="000000"/>
          <w:sz w:val="16"/>
          <w:szCs w:val="20"/>
        </w:rPr>
      </w:pPr>
    </w:p>
    <w:p w14:paraId="6BA5C1E2" w14:textId="77777777" w:rsidR="00A306B1" w:rsidRPr="00A306B1" w:rsidRDefault="00A306B1" w:rsidP="00A306B1">
      <w:pPr>
        <w:spacing w:after="300"/>
        <w:ind w:firstLine="540"/>
        <w:jc w:val="both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5. Настоящее решение Собрания депутатов  вступает в силу не ранее чем по истечении одного месяца со дня его официального опубликования  и распространяется на правоотношения, возникшие с 01 января 2025 года. </w:t>
      </w:r>
    </w:p>
    <w:p w14:paraId="510BECC4" w14:textId="77777777" w:rsidR="00A306B1" w:rsidRPr="00A306B1" w:rsidRDefault="00A306B1" w:rsidP="00A306B1">
      <w:pPr>
        <w:ind w:firstLine="567"/>
        <w:jc w:val="both"/>
        <w:rPr>
          <w:sz w:val="28"/>
          <w:szCs w:val="20"/>
        </w:rPr>
      </w:pPr>
      <w:r w:rsidRPr="00A306B1">
        <w:rPr>
          <w:sz w:val="28"/>
          <w:szCs w:val="20"/>
        </w:rPr>
        <w:t>6.</w:t>
      </w:r>
      <w:proofErr w:type="gramStart"/>
      <w:r w:rsidRPr="00A306B1">
        <w:rPr>
          <w:sz w:val="28"/>
          <w:szCs w:val="20"/>
        </w:rPr>
        <w:t>Контроль за</w:t>
      </w:r>
      <w:proofErr w:type="gramEnd"/>
      <w:r w:rsidRPr="00A306B1">
        <w:rPr>
          <w:sz w:val="28"/>
          <w:szCs w:val="20"/>
        </w:rPr>
        <w:t xml:space="preserve"> выполнением настоящего решения возложить на председателя постоянной комиссии по бюджету, налогам и собственности </w:t>
      </w:r>
      <w:proofErr w:type="spellStart"/>
      <w:r w:rsidRPr="00A306B1">
        <w:rPr>
          <w:sz w:val="28"/>
          <w:szCs w:val="20"/>
        </w:rPr>
        <w:t>Лысогорского</w:t>
      </w:r>
      <w:proofErr w:type="spellEnd"/>
      <w:r w:rsidRPr="00A306B1">
        <w:rPr>
          <w:sz w:val="28"/>
          <w:szCs w:val="20"/>
        </w:rPr>
        <w:t xml:space="preserve"> сельского поселения </w:t>
      </w:r>
      <w:proofErr w:type="spellStart"/>
      <w:r w:rsidRPr="00A306B1">
        <w:rPr>
          <w:sz w:val="28"/>
          <w:szCs w:val="20"/>
        </w:rPr>
        <w:t>Обийко</w:t>
      </w:r>
      <w:proofErr w:type="spellEnd"/>
      <w:r w:rsidRPr="00A306B1">
        <w:rPr>
          <w:sz w:val="28"/>
          <w:szCs w:val="20"/>
        </w:rPr>
        <w:t xml:space="preserve"> Е.М.</w:t>
      </w:r>
    </w:p>
    <w:p w14:paraId="51870A2C" w14:textId="77777777" w:rsidR="00A306B1" w:rsidRPr="00A306B1" w:rsidRDefault="00A306B1" w:rsidP="00A306B1">
      <w:pPr>
        <w:spacing w:line="228" w:lineRule="auto"/>
        <w:rPr>
          <w:color w:val="000000"/>
          <w:sz w:val="28"/>
          <w:szCs w:val="20"/>
        </w:rPr>
      </w:pPr>
    </w:p>
    <w:p w14:paraId="449E1433" w14:textId="77777777" w:rsidR="00A306B1" w:rsidRPr="00A306B1" w:rsidRDefault="00A306B1" w:rsidP="00A306B1">
      <w:pPr>
        <w:spacing w:line="228" w:lineRule="auto"/>
        <w:rPr>
          <w:color w:val="000000"/>
          <w:sz w:val="28"/>
          <w:szCs w:val="20"/>
        </w:rPr>
      </w:pPr>
    </w:p>
    <w:p w14:paraId="7F79B6AD" w14:textId="77777777" w:rsidR="00A306B1" w:rsidRPr="00A306B1" w:rsidRDefault="00A306B1" w:rsidP="00A306B1">
      <w:pPr>
        <w:spacing w:line="228" w:lineRule="auto"/>
        <w:rPr>
          <w:color w:val="000000"/>
          <w:sz w:val="28"/>
          <w:szCs w:val="20"/>
        </w:rPr>
      </w:pPr>
    </w:p>
    <w:p w14:paraId="7B61F5FE" w14:textId="77777777" w:rsidR="00A306B1" w:rsidRPr="00A306B1" w:rsidRDefault="00A306B1" w:rsidP="00A306B1">
      <w:pPr>
        <w:widowControl w:val="0"/>
        <w:spacing w:after="120"/>
        <w:ind w:left="283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Председатель Собрания депутатов – </w:t>
      </w:r>
    </w:p>
    <w:p w14:paraId="782707E2" w14:textId="77777777" w:rsidR="00A306B1" w:rsidRPr="00A306B1" w:rsidRDefault="00A306B1" w:rsidP="00A306B1">
      <w:pPr>
        <w:widowControl w:val="0"/>
        <w:spacing w:after="120"/>
        <w:ind w:left="283"/>
        <w:rPr>
          <w:color w:val="000000"/>
          <w:sz w:val="28"/>
          <w:szCs w:val="20"/>
        </w:rPr>
      </w:pPr>
      <w:r w:rsidRPr="00A306B1">
        <w:rPr>
          <w:color w:val="000000"/>
          <w:sz w:val="28"/>
          <w:szCs w:val="20"/>
        </w:rPr>
        <w:t xml:space="preserve">глава  </w:t>
      </w:r>
      <w:proofErr w:type="spellStart"/>
      <w:r w:rsidRPr="00A306B1">
        <w:rPr>
          <w:color w:val="000000"/>
          <w:sz w:val="28"/>
          <w:szCs w:val="20"/>
        </w:rPr>
        <w:t>Лысогорского</w:t>
      </w:r>
      <w:proofErr w:type="spellEnd"/>
      <w:r w:rsidRPr="00A306B1">
        <w:rPr>
          <w:color w:val="000000"/>
          <w:sz w:val="28"/>
          <w:szCs w:val="20"/>
        </w:rPr>
        <w:t xml:space="preserve"> сельского поселения   </w:t>
      </w:r>
      <w:r w:rsidRPr="00A306B1">
        <w:rPr>
          <w:color w:val="000000"/>
          <w:sz w:val="28"/>
          <w:szCs w:val="20"/>
        </w:rPr>
        <w:tab/>
      </w:r>
      <w:r w:rsidRPr="00A306B1">
        <w:rPr>
          <w:color w:val="000000"/>
          <w:sz w:val="28"/>
          <w:szCs w:val="20"/>
        </w:rPr>
        <w:tab/>
        <w:t xml:space="preserve">Н.А. </w:t>
      </w:r>
      <w:proofErr w:type="spellStart"/>
      <w:r w:rsidRPr="00A306B1">
        <w:rPr>
          <w:color w:val="000000"/>
          <w:sz w:val="28"/>
          <w:szCs w:val="20"/>
        </w:rPr>
        <w:t>Кательницкая</w:t>
      </w:r>
      <w:proofErr w:type="spellEnd"/>
    </w:p>
    <w:p w14:paraId="0C6657A0" w14:textId="77777777" w:rsidR="00A306B1" w:rsidRPr="00A306B1" w:rsidRDefault="00A306B1" w:rsidP="00A306B1">
      <w:pPr>
        <w:spacing w:line="228" w:lineRule="auto"/>
        <w:rPr>
          <w:color w:val="000000"/>
          <w:szCs w:val="20"/>
        </w:rPr>
      </w:pPr>
    </w:p>
    <w:p w14:paraId="1108B961" w14:textId="77777777" w:rsidR="006F7CB9" w:rsidRDefault="006F7CB9" w:rsidP="006F7CB9">
      <w:pPr>
        <w:jc w:val="center"/>
        <w:rPr>
          <w:b/>
        </w:rPr>
      </w:pPr>
    </w:p>
    <w:p w14:paraId="16BC84D3" w14:textId="77777777" w:rsidR="006F7CB9" w:rsidRDefault="006F7CB9" w:rsidP="006F7CB9">
      <w:pPr>
        <w:jc w:val="center"/>
        <w:rPr>
          <w:b/>
        </w:rPr>
      </w:pPr>
    </w:p>
    <w:p w14:paraId="7329FFDD" w14:textId="77777777" w:rsidR="006F7CB9" w:rsidRDefault="006F7CB9" w:rsidP="006F7CB9">
      <w:pPr>
        <w:jc w:val="center"/>
        <w:rPr>
          <w:b/>
          <w:bCs/>
        </w:rPr>
      </w:pPr>
      <w:r>
        <w:rPr>
          <w:b/>
        </w:rPr>
        <w:t>РОССИЙСКАЯ ФЕДЕРАЦИЯ</w:t>
      </w:r>
    </w:p>
    <w:p w14:paraId="2D49ABC2" w14:textId="77777777" w:rsidR="006F7CB9" w:rsidRDefault="006F7CB9" w:rsidP="006F7CB9">
      <w:pPr>
        <w:jc w:val="center"/>
        <w:rPr>
          <w:b/>
          <w:bCs/>
        </w:rPr>
      </w:pPr>
      <w:r>
        <w:rPr>
          <w:b/>
          <w:bCs/>
        </w:rPr>
        <w:t>РОСТОВСКАЯ ОБЛАСТЬ</w:t>
      </w:r>
    </w:p>
    <w:p w14:paraId="7E4F0FA8" w14:textId="77777777" w:rsidR="006F7CB9" w:rsidRDefault="006F7CB9" w:rsidP="006F7CB9">
      <w:pPr>
        <w:jc w:val="center"/>
        <w:rPr>
          <w:b/>
          <w:bCs/>
        </w:rPr>
      </w:pPr>
      <w:r>
        <w:rPr>
          <w:b/>
          <w:bCs/>
        </w:rPr>
        <w:t>КУЙБЫШЕВСКИЙ РАЙОН</w:t>
      </w:r>
    </w:p>
    <w:p w14:paraId="3A18AC99" w14:textId="77777777" w:rsidR="006F7CB9" w:rsidRDefault="006F7CB9" w:rsidP="006F7CB9">
      <w:pPr>
        <w:jc w:val="center"/>
        <w:rPr>
          <w:b/>
          <w:bCs/>
        </w:rPr>
      </w:pPr>
      <w:r>
        <w:rPr>
          <w:b/>
          <w:bCs/>
        </w:rPr>
        <w:t>АДМИНИСТРАЦИЯ ЛЫСОГОРСКОГО СЕЛЬСКОГО ПОСЕЛЕНИЯ</w:t>
      </w:r>
    </w:p>
    <w:p w14:paraId="5FA23A21" w14:textId="77777777" w:rsidR="006F7CB9" w:rsidRDefault="006F7CB9" w:rsidP="006F7CB9">
      <w:pPr>
        <w:jc w:val="center"/>
        <w:rPr>
          <w:b/>
          <w:bCs/>
        </w:rPr>
      </w:pPr>
    </w:p>
    <w:p w14:paraId="6D9CE7F1" w14:textId="77777777" w:rsidR="006F7CB9" w:rsidRDefault="006F7CB9" w:rsidP="006F7CB9">
      <w:pPr>
        <w:jc w:val="center"/>
        <w:rPr>
          <w:b/>
          <w:bCs/>
        </w:rPr>
      </w:pPr>
      <w:r>
        <w:rPr>
          <w:b/>
          <w:bCs/>
        </w:rPr>
        <w:t>ПОСТАНОВЛЕНИЕ</w:t>
      </w:r>
    </w:p>
    <w:p w14:paraId="377AEE3B" w14:textId="77777777" w:rsidR="006F7CB9" w:rsidRDefault="006F7CB9" w:rsidP="006F7CB9">
      <w:pPr>
        <w:jc w:val="center"/>
        <w:rPr>
          <w:b/>
        </w:rPr>
      </w:pPr>
    </w:p>
    <w:p w14:paraId="021213A5" w14:textId="77777777" w:rsidR="006F7CB9" w:rsidRDefault="006F7CB9" w:rsidP="006F7CB9">
      <w:pPr>
        <w:jc w:val="center"/>
        <w:rPr>
          <w:b/>
        </w:rPr>
      </w:pPr>
      <w:r>
        <w:rPr>
          <w:b/>
        </w:rPr>
        <w:t xml:space="preserve">11.10.2024                                 с. </w:t>
      </w:r>
      <w:proofErr w:type="spellStart"/>
      <w:r>
        <w:rPr>
          <w:b/>
        </w:rPr>
        <w:t>Лысогорка</w:t>
      </w:r>
      <w:proofErr w:type="spellEnd"/>
      <w:r>
        <w:rPr>
          <w:b/>
        </w:rPr>
        <w:t xml:space="preserve">                                          № 83</w:t>
      </w:r>
    </w:p>
    <w:p w14:paraId="0A885BFD" w14:textId="77777777" w:rsidR="006F7CB9" w:rsidRDefault="006F7CB9" w:rsidP="006F7CB9"/>
    <w:p w14:paraId="2C3DB17C" w14:textId="77777777" w:rsidR="006F7CB9" w:rsidRPr="00720D09" w:rsidRDefault="006F7CB9" w:rsidP="006F7CB9">
      <w:pPr>
        <w:jc w:val="center"/>
        <w:rPr>
          <w:b/>
          <w:bCs/>
        </w:rPr>
      </w:pPr>
      <w:r>
        <w:rPr>
          <w:b/>
          <w:bCs/>
        </w:rPr>
        <w:t xml:space="preserve">Об особенностях расчёта в 2024 году арендной платы по договорам аренды земельных участков, находящихся в муниципальной собственности </w:t>
      </w:r>
      <w:proofErr w:type="spellStart"/>
      <w:r>
        <w:rPr>
          <w:b/>
          <w:bCs/>
        </w:rPr>
        <w:t>Лысогорского</w:t>
      </w:r>
      <w:proofErr w:type="spellEnd"/>
      <w:r>
        <w:rPr>
          <w:b/>
          <w:bCs/>
        </w:rPr>
        <w:t xml:space="preserve"> сельского поселения, предоставленных в аренду образовательным организациям, осуществляющим деятельность по подготовке граждан по военно-учётным специальностям для Вооружённых сил Российской Федерации</w:t>
      </w:r>
    </w:p>
    <w:p w14:paraId="55CEB1D6" w14:textId="77777777" w:rsidR="006F7CB9" w:rsidRDefault="006F7CB9" w:rsidP="006F7CB9">
      <w:pPr>
        <w:jc w:val="center"/>
      </w:pPr>
    </w:p>
    <w:p w14:paraId="75893A7D" w14:textId="77777777" w:rsidR="006F7CB9" w:rsidRPr="0066134C" w:rsidRDefault="006F7CB9" w:rsidP="006F7CB9">
      <w:pPr>
        <w:ind w:firstLine="426"/>
        <w:jc w:val="both"/>
        <w:rPr>
          <w:color w:val="000000" w:themeColor="text1"/>
        </w:rPr>
      </w:pPr>
      <w:r w:rsidRPr="005A379B">
        <w:t xml:space="preserve">  </w:t>
      </w:r>
      <w:proofErr w:type="gramStart"/>
      <w:r w:rsidRPr="00B83655">
        <w:t>В соответствии с Федеральн</w:t>
      </w:r>
      <w:r>
        <w:t>ым</w:t>
      </w:r>
      <w:r w:rsidRPr="00B83655">
        <w:t xml:space="preserve"> Закон</w:t>
      </w:r>
      <w:r>
        <w:t>ом</w:t>
      </w:r>
      <w:r w:rsidRPr="00B83655">
        <w:t xml:space="preserve"> №137-ФЗ от 25.10.2001 «О введении в действие Земельного кодекса Российской Федерации»</w:t>
      </w:r>
      <w:r w:rsidRPr="00081085">
        <w:t>,</w:t>
      </w:r>
      <w:r w:rsidRPr="007D5571">
        <w:t xml:space="preserve"> </w:t>
      </w:r>
      <w:r w:rsidRPr="00927984">
        <w:t>Федеральны</w:t>
      </w:r>
      <w:r>
        <w:t>м</w:t>
      </w:r>
      <w:r w:rsidRPr="00927984">
        <w:t xml:space="preserve"> закон</w:t>
      </w:r>
      <w:r>
        <w:t>ом</w:t>
      </w:r>
      <w:r w:rsidRPr="00927984">
        <w:t xml:space="preserve"> от 14 марта 2022 г. N 58—ФЗ </w:t>
      </w:r>
      <w:r>
        <w:t>«</w:t>
      </w:r>
      <w:r w:rsidRPr="00927984">
        <w:t>О внесении изменений в отдельные законодательные акты Российской Федерации</w:t>
      </w:r>
      <w:r>
        <w:t xml:space="preserve">», пунктом 2 </w:t>
      </w:r>
      <w:r w:rsidRPr="00927984">
        <w:t>Постановлени</w:t>
      </w:r>
      <w:r>
        <w:t>я</w:t>
      </w:r>
      <w:r w:rsidRPr="00927984">
        <w:t xml:space="preserve"> Правительства Ростовской области от 22 июля 2024 г. </w:t>
      </w:r>
      <w:r>
        <w:t>№</w:t>
      </w:r>
      <w:r w:rsidRPr="00927984">
        <w:t> 501</w:t>
      </w:r>
      <w:r w:rsidRPr="00927984">
        <w:br/>
      </w:r>
      <w:r>
        <w:t>«</w:t>
      </w:r>
      <w:r w:rsidRPr="00927984">
        <w:t>Об особенностях определения в 2024 году размера арендной платы за земельные участки, находящиеся в</w:t>
      </w:r>
      <w:proofErr w:type="gramEnd"/>
      <w:r w:rsidRPr="00927984">
        <w:t xml:space="preserve"> государственной собственности Ростовской области, и земельные участки, государственная собственность на которые не разграничена, предоставленных в аренду образовательным организациям, осуществляющим деятельность по подготовке граждан по военно-учетным специальностям для Вооруженных Сил Российской Федерации за счет субсидий из федерального бюджета</w:t>
      </w:r>
      <w:r>
        <w:t xml:space="preserve">»,  </w:t>
      </w:r>
    </w:p>
    <w:p w14:paraId="2C95CA8B" w14:textId="77777777" w:rsidR="006F7CB9" w:rsidRPr="0066134C" w:rsidRDefault="006F7CB9" w:rsidP="006F7CB9">
      <w:pPr>
        <w:ind w:left="15" w:firstLine="690"/>
        <w:jc w:val="both"/>
        <w:rPr>
          <w:color w:val="000000" w:themeColor="text1"/>
        </w:rPr>
      </w:pPr>
    </w:p>
    <w:p w14:paraId="0987F72A" w14:textId="77777777" w:rsidR="006F7CB9" w:rsidRDefault="006F7CB9" w:rsidP="006F7CB9">
      <w:pPr>
        <w:ind w:left="426"/>
        <w:rPr>
          <w:b/>
          <w:bCs/>
        </w:rPr>
      </w:pPr>
      <w:r>
        <w:rPr>
          <w:b/>
          <w:bCs/>
        </w:rPr>
        <w:t>постановляю:</w:t>
      </w:r>
    </w:p>
    <w:p w14:paraId="4021B05E" w14:textId="77777777" w:rsidR="006F7CB9" w:rsidRDefault="006F7CB9" w:rsidP="006F7CB9">
      <w:pPr>
        <w:ind w:left="426"/>
        <w:jc w:val="center"/>
        <w:rPr>
          <w:b/>
          <w:bCs/>
        </w:rPr>
      </w:pPr>
    </w:p>
    <w:p w14:paraId="6777E322" w14:textId="77777777" w:rsidR="006F7CB9" w:rsidRPr="007D49A4" w:rsidRDefault="006F7CB9" w:rsidP="006F7CB9">
      <w:pPr>
        <w:ind w:right="-1" w:firstLine="426"/>
        <w:jc w:val="both"/>
        <w:rPr>
          <w:color w:val="000000"/>
          <w:spacing w:val="1"/>
        </w:rPr>
      </w:pPr>
      <w:r>
        <w:t xml:space="preserve">1. </w:t>
      </w:r>
      <w:proofErr w:type="gramStart"/>
      <w:r w:rsidRPr="000726E4">
        <w:t xml:space="preserve">Установить, что </w:t>
      </w:r>
      <w:r w:rsidRPr="000726E4">
        <w:rPr>
          <w:lang w:val="en-US"/>
        </w:rPr>
        <w:t>c</w:t>
      </w:r>
      <w:r w:rsidRPr="000726E4">
        <w:t xml:space="preserve"> 1 </w:t>
      </w:r>
      <w:r>
        <w:t>января</w:t>
      </w:r>
      <w:r w:rsidRPr="000726E4">
        <w:t xml:space="preserve"> по 31 декабря 202</w:t>
      </w:r>
      <w:r>
        <w:t>4</w:t>
      </w:r>
      <w:r w:rsidRPr="000726E4">
        <w:t xml:space="preserve"> г. при расчете арендной платы за земельные участки, находящиеся в </w:t>
      </w:r>
      <w:r>
        <w:t xml:space="preserve">муниципальной собственности </w:t>
      </w:r>
      <w:proofErr w:type="spellStart"/>
      <w:r>
        <w:t>Лысогорского</w:t>
      </w:r>
      <w:proofErr w:type="spellEnd"/>
      <w:r>
        <w:t xml:space="preserve"> сельского поселения,</w:t>
      </w:r>
      <w:r w:rsidRPr="000726E4">
        <w:t xml:space="preserve"> </w:t>
      </w:r>
      <w:r w:rsidRPr="00927984">
        <w:t>предоставленны</w:t>
      </w:r>
      <w:r>
        <w:t>е</w:t>
      </w:r>
      <w:r w:rsidRPr="00927984">
        <w:t xml:space="preserve"> в аренду образовательным организациям, осуществляющим деятельность по подготовке граждан по военно-учетным специальностям для Вооруженных Сил Российской Федерации за счет субсидий из федерального бюджета</w:t>
      </w:r>
      <w:r>
        <w:t>, к размеру арендной платы, определёнными действующими нормативно-правовыми актами, применяется коэффициент 0,5.</w:t>
      </w:r>
      <w:proofErr w:type="gramEnd"/>
    </w:p>
    <w:p w14:paraId="7D517926" w14:textId="77777777" w:rsidR="006F7CB9" w:rsidRPr="007D5571" w:rsidRDefault="006F7CB9" w:rsidP="006F7CB9">
      <w:pPr>
        <w:ind w:firstLine="426"/>
        <w:jc w:val="both"/>
      </w:pPr>
      <w:r>
        <w:t>2. Настоящее постановление вступает в силу с момента опубликования.</w:t>
      </w:r>
    </w:p>
    <w:p w14:paraId="39A192ED" w14:textId="77777777" w:rsidR="006F7CB9" w:rsidRPr="007D5571" w:rsidRDefault="006F7CB9" w:rsidP="006F7CB9">
      <w:pPr>
        <w:ind w:firstLine="426"/>
        <w:jc w:val="both"/>
      </w:pPr>
      <w:r>
        <w:t>3</w:t>
      </w:r>
      <w:r w:rsidRPr="007D5571">
        <w:t xml:space="preserve">. </w:t>
      </w:r>
      <w:proofErr w:type="gramStart"/>
      <w:r>
        <w:t>Контроль за</w:t>
      </w:r>
      <w:proofErr w:type="gramEnd"/>
      <w:r>
        <w:t xml:space="preserve"> вы</w:t>
      </w:r>
      <w:r w:rsidRPr="00395E1D">
        <w:t xml:space="preserve">полнением настоящего постановления </w:t>
      </w:r>
      <w:r>
        <w:t>оставляю за собой.</w:t>
      </w:r>
    </w:p>
    <w:p w14:paraId="068E6C23" w14:textId="77777777" w:rsidR="006F7CB9" w:rsidRDefault="006F7CB9" w:rsidP="006F7CB9">
      <w:pPr>
        <w:jc w:val="both"/>
      </w:pPr>
    </w:p>
    <w:p w14:paraId="20D72C9F" w14:textId="77777777" w:rsidR="006F7CB9" w:rsidRDefault="006F7CB9" w:rsidP="006F7CB9">
      <w:pPr>
        <w:jc w:val="both"/>
      </w:pPr>
      <w:r w:rsidRPr="00765C95">
        <w:t>Глав</w:t>
      </w:r>
      <w:r>
        <w:t>а</w:t>
      </w:r>
      <w:r w:rsidRPr="00765C95">
        <w:t xml:space="preserve"> </w:t>
      </w:r>
      <w:r>
        <w:t xml:space="preserve">Администрации </w:t>
      </w:r>
    </w:p>
    <w:p w14:paraId="79D7822F" w14:textId="77777777" w:rsidR="006F7CB9" w:rsidRPr="00765C95" w:rsidRDefault="006F7CB9" w:rsidP="006F7CB9">
      <w:pPr>
        <w:jc w:val="both"/>
      </w:pPr>
      <w:proofErr w:type="spellStart"/>
      <w:r>
        <w:t>Лысогорского</w:t>
      </w:r>
      <w:proofErr w:type="spellEnd"/>
      <w:r>
        <w:t xml:space="preserve"> сельского поселения</w:t>
      </w:r>
      <w:r w:rsidRPr="00765C95">
        <w:t xml:space="preserve">  </w:t>
      </w:r>
      <w:r>
        <w:t xml:space="preserve">                               </w:t>
      </w:r>
      <w:r w:rsidRPr="00765C95">
        <w:t xml:space="preserve">        </w:t>
      </w:r>
      <w:r>
        <w:t xml:space="preserve">       Н.В. </w:t>
      </w:r>
      <w:proofErr w:type="spellStart"/>
      <w:r>
        <w:t>Бошкова</w:t>
      </w:r>
      <w:proofErr w:type="spellEnd"/>
    </w:p>
    <w:p w14:paraId="5BAA4EA4" w14:textId="77777777" w:rsidR="006F7CB9" w:rsidRPr="00765C95" w:rsidRDefault="006F7CB9" w:rsidP="006F7CB9">
      <w:pPr>
        <w:tabs>
          <w:tab w:val="left" w:pos="7303"/>
        </w:tabs>
      </w:pPr>
    </w:p>
    <w:p w14:paraId="2F97D64D" w14:textId="77777777" w:rsidR="006F7CB9" w:rsidRPr="00765C95" w:rsidRDefault="006F7CB9" w:rsidP="006F7CB9">
      <w:pPr>
        <w:tabs>
          <w:tab w:val="left" w:pos="7303"/>
        </w:tabs>
      </w:pPr>
    </w:p>
    <w:p w14:paraId="6F0510F3" w14:textId="77777777" w:rsidR="006F7CB9" w:rsidRPr="00765C95" w:rsidRDefault="006F7CB9" w:rsidP="006F7CB9">
      <w:pPr>
        <w:tabs>
          <w:tab w:val="left" w:pos="7303"/>
        </w:tabs>
        <w:rPr>
          <w:sz w:val="20"/>
          <w:szCs w:val="20"/>
        </w:rPr>
      </w:pPr>
      <w:r w:rsidRPr="00765C95">
        <w:rPr>
          <w:sz w:val="20"/>
          <w:szCs w:val="20"/>
        </w:rPr>
        <w:t>Постановление вносит:</w:t>
      </w:r>
    </w:p>
    <w:p w14:paraId="30683755" w14:textId="77777777" w:rsidR="006F7CB9" w:rsidRPr="00765C95" w:rsidRDefault="006F7CB9" w:rsidP="006F7CB9">
      <w:pPr>
        <w:tabs>
          <w:tab w:val="left" w:pos="7303"/>
        </w:tabs>
        <w:rPr>
          <w:sz w:val="20"/>
          <w:szCs w:val="20"/>
        </w:rPr>
      </w:pPr>
      <w:r>
        <w:rPr>
          <w:sz w:val="20"/>
          <w:szCs w:val="20"/>
        </w:rPr>
        <w:t xml:space="preserve">Главный специалист </w:t>
      </w:r>
    </w:p>
    <w:p w14:paraId="291F97DD" w14:textId="77777777" w:rsidR="006F7CB9" w:rsidRPr="00765C95" w:rsidRDefault="006F7CB9" w:rsidP="006F7CB9">
      <w:pPr>
        <w:tabs>
          <w:tab w:val="left" w:pos="7303"/>
        </w:tabs>
        <w:rPr>
          <w:sz w:val="20"/>
          <w:szCs w:val="20"/>
        </w:rPr>
      </w:pPr>
      <w:r>
        <w:rPr>
          <w:sz w:val="20"/>
          <w:szCs w:val="20"/>
        </w:rPr>
        <w:t>Блажко Е.А.</w:t>
      </w:r>
    </w:p>
    <w:p w14:paraId="3C11C6E9" w14:textId="77777777" w:rsidR="006F7CB9" w:rsidRDefault="006F7CB9" w:rsidP="006F7CB9">
      <w:pPr>
        <w:jc w:val="both"/>
        <w:rPr>
          <w:sz w:val="20"/>
          <w:szCs w:val="20"/>
        </w:rPr>
      </w:pPr>
    </w:p>
    <w:p w14:paraId="09C6D37C" w14:textId="77777777" w:rsidR="006F7CB9" w:rsidRPr="006F7CB9" w:rsidRDefault="006F7CB9" w:rsidP="00335134">
      <w:pPr>
        <w:keepNext/>
        <w:numPr>
          <w:ilvl w:val="0"/>
          <w:numId w:val="5"/>
        </w:numPr>
        <w:suppressAutoHyphens/>
        <w:jc w:val="center"/>
        <w:outlineLvl w:val="0"/>
        <w:rPr>
          <w:rFonts w:eastAsia="Arial Unicode MS"/>
          <w:b/>
          <w:bCs/>
          <w:sz w:val="28"/>
          <w:szCs w:val="28"/>
          <w:lang w:eastAsia="ar-SA"/>
        </w:rPr>
      </w:pPr>
    </w:p>
    <w:p w14:paraId="2BABFD9C" w14:textId="77777777" w:rsidR="006F7CB9" w:rsidRPr="006F7CB9" w:rsidRDefault="006F7CB9" w:rsidP="00335134">
      <w:pPr>
        <w:keepNext/>
        <w:numPr>
          <w:ilvl w:val="0"/>
          <w:numId w:val="5"/>
        </w:numPr>
        <w:suppressAutoHyphens/>
        <w:jc w:val="center"/>
        <w:outlineLvl w:val="0"/>
        <w:rPr>
          <w:rFonts w:eastAsia="Arial Unicode MS"/>
          <w:b/>
          <w:bCs/>
          <w:sz w:val="28"/>
          <w:szCs w:val="28"/>
          <w:lang w:eastAsia="ar-SA"/>
        </w:rPr>
      </w:pPr>
    </w:p>
    <w:p w14:paraId="35018C01" w14:textId="77777777" w:rsidR="006F7CB9" w:rsidRPr="006F7CB9" w:rsidRDefault="006F7CB9" w:rsidP="00335134">
      <w:pPr>
        <w:keepNext/>
        <w:numPr>
          <w:ilvl w:val="0"/>
          <w:numId w:val="5"/>
        </w:numPr>
        <w:suppressAutoHyphens/>
        <w:jc w:val="center"/>
        <w:outlineLvl w:val="0"/>
        <w:rPr>
          <w:rFonts w:eastAsia="Arial Unicode MS"/>
          <w:b/>
          <w:bCs/>
          <w:lang w:eastAsia="ar-SA"/>
        </w:rPr>
      </w:pPr>
      <w:r w:rsidRPr="006F7CB9">
        <w:rPr>
          <w:rFonts w:eastAsia="Arial Unicode MS"/>
          <w:b/>
          <w:bCs/>
          <w:lang w:eastAsia="ar-SA"/>
        </w:rPr>
        <w:t>РОССИЙСКАЯ ФЕДЕРАЦИЯ</w:t>
      </w:r>
    </w:p>
    <w:p w14:paraId="1764C31B" w14:textId="77777777" w:rsidR="006F7CB9" w:rsidRPr="006F7CB9" w:rsidRDefault="006F7CB9" w:rsidP="006F7CB9">
      <w:pPr>
        <w:suppressAutoHyphens/>
        <w:jc w:val="center"/>
        <w:rPr>
          <w:b/>
          <w:bCs/>
          <w:lang w:eastAsia="ar-SA"/>
        </w:rPr>
      </w:pPr>
      <w:r w:rsidRPr="006F7CB9">
        <w:rPr>
          <w:b/>
          <w:bCs/>
          <w:lang w:eastAsia="ar-SA"/>
        </w:rPr>
        <w:t>РОСТОВСКАЯ ОБЛАСТЬ</w:t>
      </w:r>
    </w:p>
    <w:p w14:paraId="0F9D93E4" w14:textId="77777777" w:rsidR="006F7CB9" w:rsidRPr="006F7CB9" w:rsidRDefault="006F7CB9" w:rsidP="006F7CB9">
      <w:pPr>
        <w:suppressAutoHyphens/>
        <w:jc w:val="center"/>
        <w:rPr>
          <w:b/>
          <w:lang w:eastAsia="ar-SA"/>
        </w:rPr>
      </w:pPr>
      <w:r w:rsidRPr="006F7CB9">
        <w:rPr>
          <w:b/>
          <w:bCs/>
          <w:lang w:eastAsia="ar-SA"/>
        </w:rPr>
        <w:t>КУЙБЫШЕВСКИЙ РАЙОН</w:t>
      </w:r>
    </w:p>
    <w:p w14:paraId="2B3F4455" w14:textId="77777777" w:rsidR="006F7CB9" w:rsidRPr="006F7CB9" w:rsidRDefault="006F7CB9" w:rsidP="006F7CB9">
      <w:pPr>
        <w:suppressAutoHyphens/>
        <w:jc w:val="center"/>
        <w:rPr>
          <w:lang w:eastAsia="ar-SA"/>
        </w:rPr>
      </w:pPr>
      <w:r w:rsidRPr="006F7CB9">
        <w:rPr>
          <w:b/>
          <w:lang w:eastAsia="ar-SA"/>
        </w:rPr>
        <w:t xml:space="preserve"> АДМИНИСТРАЦИЯ ЛЫСОГОРСКОГО СЕЛЬСКОГО ПОСЕЛЕНИЯ</w:t>
      </w:r>
      <w:r w:rsidRPr="006F7CB9">
        <w:rPr>
          <w:b/>
          <w:bCs/>
          <w:lang w:eastAsia="ar-SA"/>
        </w:rPr>
        <w:t xml:space="preserve"> </w:t>
      </w:r>
    </w:p>
    <w:p w14:paraId="352D34B1" w14:textId="77777777" w:rsidR="006F7CB9" w:rsidRPr="006F7CB9" w:rsidRDefault="006F7CB9" w:rsidP="006F7CB9">
      <w:pPr>
        <w:widowControl w:val="0"/>
        <w:suppressAutoHyphens/>
        <w:autoSpaceDE w:val="0"/>
        <w:ind w:firstLine="540"/>
        <w:jc w:val="center"/>
        <w:rPr>
          <w:b/>
          <w:bCs/>
          <w:lang w:eastAsia="ar-SA"/>
        </w:rPr>
      </w:pPr>
    </w:p>
    <w:p w14:paraId="224B2C8A" w14:textId="77777777" w:rsidR="006F7CB9" w:rsidRPr="006F7CB9" w:rsidRDefault="006F7CB9" w:rsidP="006F7CB9">
      <w:pPr>
        <w:widowControl w:val="0"/>
        <w:suppressAutoHyphens/>
        <w:autoSpaceDE w:val="0"/>
        <w:ind w:firstLine="540"/>
        <w:jc w:val="center"/>
        <w:rPr>
          <w:b/>
          <w:bCs/>
          <w:lang w:eastAsia="ar-SA"/>
        </w:rPr>
      </w:pPr>
    </w:p>
    <w:p w14:paraId="38F8737D" w14:textId="77777777" w:rsidR="006F7CB9" w:rsidRPr="006F7CB9" w:rsidRDefault="006F7CB9" w:rsidP="006F7CB9">
      <w:pPr>
        <w:widowControl w:val="0"/>
        <w:suppressAutoHyphens/>
        <w:autoSpaceDE w:val="0"/>
        <w:ind w:firstLine="540"/>
        <w:jc w:val="center"/>
        <w:rPr>
          <w:b/>
          <w:bCs/>
          <w:lang w:eastAsia="ar-SA"/>
        </w:rPr>
      </w:pPr>
      <w:r w:rsidRPr="006F7CB9">
        <w:rPr>
          <w:b/>
          <w:bCs/>
          <w:lang w:eastAsia="ar-SA"/>
        </w:rPr>
        <w:t>РАСПОРЯЖЕНИЕ</w:t>
      </w:r>
    </w:p>
    <w:p w14:paraId="2E735595" w14:textId="77777777" w:rsidR="006F7CB9" w:rsidRPr="006F7CB9" w:rsidRDefault="006F7CB9" w:rsidP="006F7CB9">
      <w:pPr>
        <w:widowControl w:val="0"/>
        <w:suppressAutoHyphens/>
        <w:autoSpaceDE w:val="0"/>
        <w:ind w:firstLine="540"/>
        <w:jc w:val="center"/>
        <w:rPr>
          <w:b/>
          <w:bCs/>
          <w:lang w:eastAsia="ar-SA"/>
        </w:rPr>
      </w:pPr>
    </w:p>
    <w:p w14:paraId="19A7006F" w14:textId="77777777" w:rsidR="006F7CB9" w:rsidRPr="006F7CB9" w:rsidRDefault="006F7CB9" w:rsidP="006F7CB9">
      <w:pPr>
        <w:widowControl w:val="0"/>
        <w:suppressAutoHyphens/>
        <w:autoSpaceDE w:val="0"/>
        <w:ind w:firstLine="540"/>
        <w:rPr>
          <w:b/>
          <w:bCs/>
          <w:lang w:eastAsia="ar-SA"/>
        </w:rPr>
      </w:pPr>
      <w:r w:rsidRPr="006F7CB9">
        <w:rPr>
          <w:b/>
          <w:bCs/>
          <w:lang w:eastAsia="ar-SA"/>
        </w:rPr>
        <w:t xml:space="preserve">16.10.2024   </w:t>
      </w:r>
      <w:r w:rsidRPr="006F7CB9">
        <w:rPr>
          <w:b/>
          <w:bCs/>
          <w:lang w:eastAsia="ar-SA"/>
        </w:rPr>
        <w:tab/>
        <w:t xml:space="preserve">                               с. </w:t>
      </w:r>
      <w:proofErr w:type="spellStart"/>
      <w:r w:rsidRPr="006F7CB9">
        <w:rPr>
          <w:b/>
          <w:bCs/>
          <w:lang w:eastAsia="ar-SA"/>
        </w:rPr>
        <w:t>Лысогорка</w:t>
      </w:r>
      <w:proofErr w:type="spellEnd"/>
      <w:r w:rsidRPr="006F7CB9">
        <w:rPr>
          <w:b/>
          <w:bCs/>
          <w:lang w:eastAsia="ar-SA"/>
        </w:rPr>
        <w:t xml:space="preserve">                                     № 18 </w:t>
      </w:r>
    </w:p>
    <w:p w14:paraId="36C86ADB" w14:textId="77777777" w:rsidR="006F7CB9" w:rsidRPr="006F7CB9" w:rsidRDefault="006F7CB9" w:rsidP="006F7CB9">
      <w:pPr>
        <w:widowControl w:val="0"/>
        <w:suppressAutoHyphens/>
        <w:autoSpaceDE w:val="0"/>
        <w:ind w:firstLine="540"/>
        <w:jc w:val="center"/>
        <w:rPr>
          <w:b/>
          <w:bCs/>
          <w:lang w:eastAsia="ar-SA"/>
        </w:rPr>
      </w:pPr>
    </w:p>
    <w:p w14:paraId="41B826CE" w14:textId="77777777" w:rsidR="006F7CB9" w:rsidRPr="006F7CB9" w:rsidRDefault="006F7CB9" w:rsidP="006F7CB9">
      <w:pPr>
        <w:widowControl w:val="0"/>
        <w:suppressAutoHyphens/>
        <w:autoSpaceDE w:val="0"/>
        <w:ind w:firstLine="540"/>
        <w:jc w:val="center"/>
        <w:rPr>
          <w:b/>
          <w:bCs/>
          <w:lang w:eastAsia="ar-SA"/>
        </w:rPr>
      </w:pPr>
    </w:p>
    <w:p w14:paraId="50B57F1B" w14:textId="77777777" w:rsidR="006F7CB9" w:rsidRPr="006F7CB9" w:rsidRDefault="006F7CB9" w:rsidP="006F7CB9">
      <w:pPr>
        <w:widowControl w:val="0"/>
        <w:suppressAutoHyphens/>
        <w:autoSpaceDE w:val="0"/>
        <w:ind w:firstLine="539"/>
        <w:jc w:val="center"/>
        <w:rPr>
          <w:b/>
          <w:bCs/>
          <w:lang w:eastAsia="ar-SA"/>
        </w:rPr>
      </w:pPr>
      <w:r w:rsidRPr="006F7CB9">
        <w:rPr>
          <w:b/>
          <w:bCs/>
          <w:lang w:eastAsia="ar-SA"/>
        </w:rPr>
        <w:t xml:space="preserve">  О начале отопительного сезона 2024-2025 гг. на территории                                                                                                                                                                                     </w:t>
      </w:r>
      <w:proofErr w:type="spellStart"/>
      <w:r w:rsidRPr="006F7CB9">
        <w:rPr>
          <w:b/>
          <w:bCs/>
          <w:lang w:eastAsia="ar-SA"/>
        </w:rPr>
        <w:t>Лысогорского</w:t>
      </w:r>
      <w:proofErr w:type="spellEnd"/>
      <w:r w:rsidRPr="006F7CB9">
        <w:rPr>
          <w:b/>
          <w:bCs/>
          <w:lang w:eastAsia="ar-SA"/>
        </w:rPr>
        <w:t xml:space="preserve"> сельского поселения                     </w:t>
      </w:r>
    </w:p>
    <w:p w14:paraId="5DDA1994" w14:textId="77777777" w:rsidR="006F7CB9" w:rsidRPr="006F7CB9" w:rsidRDefault="006F7CB9" w:rsidP="006F7CB9">
      <w:pPr>
        <w:widowControl w:val="0"/>
        <w:suppressAutoHyphens/>
        <w:autoSpaceDE w:val="0"/>
        <w:ind w:firstLine="540"/>
        <w:jc w:val="center"/>
        <w:rPr>
          <w:b/>
          <w:bCs/>
          <w:lang w:eastAsia="ar-SA"/>
        </w:rPr>
      </w:pPr>
    </w:p>
    <w:p w14:paraId="13143CC0" w14:textId="77777777" w:rsidR="006F7CB9" w:rsidRPr="006F7CB9" w:rsidRDefault="006F7CB9" w:rsidP="006F7CB9">
      <w:pPr>
        <w:widowControl w:val="0"/>
        <w:suppressAutoHyphens/>
        <w:autoSpaceDE w:val="0"/>
        <w:ind w:firstLine="539"/>
        <w:jc w:val="both"/>
        <w:rPr>
          <w:bCs/>
          <w:lang w:eastAsia="ar-SA"/>
        </w:rPr>
      </w:pPr>
      <w:r w:rsidRPr="006F7CB9">
        <w:rPr>
          <w:bCs/>
          <w:lang w:eastAsia="ar-SA"/>
        </w:rPr>
        <w:t xml:space="preserve">  На основании раздела 2 пункта 5 постановления Правительства Российской Федерации от 06.05.2011 года № 354 «О предоставлении коммунальных услуг собственникам и пользователям помещений в многоквартирных домах и жилых домов» и в связи с необходимостью соблюдения температурного режима в административных учреждениях и учреждениях культуры, расположенных на территории </w:t>
      </w:r>
      <w:proofErr w:type="spellStart"/>
      <w:r w:rsidRPr="006F7CB9">
        <w:rPr>
          <w:bCs/>
          <w:lang w:eastAsia="ar-SA"/>
        </w:rPr>
        <w:t>Лысогорского</w:t>
      </w:r>
      <w:proofErr w:type="spellEnd"/>
      <w:r w:rsidRPr="006F7CB9">
        <w:rPr>
          <w:bCs/>
          <w:lang w:eastAsia="ar-SA"/>
        </w:rPr>
        <w:t xml:space="preserve"> сельского поселения</w:t>
      </w:r>
    </w:p>
    <w:p w14:paraId="0A6B6081" w14:textId="77777777" w:rsidR="006F7CB9" w:rsidRPr="006F7CB9" w:rsidRDefault="006F7CB9" w:rsidP="006F7CB9">
      <w:pPr>
        <w:widowControl w:val="0"/>
        <w:suppressAutoHyphens/>
        <w:autoSpaceDE w:val="0"/>
        <w:ind w:firstLine="540"/>
        <w:rPr>
          <w:bCs/>
          <w:lang w:eastAsia="ar-SA"/>
        </w:rPr>
      </w:pPr>
    </w:p>
    <w:p w14:paraId="5461E4AB" w14:textId="77777777" w:rsidR="006F7CB9" w:rsidRPr="006F7CB9" w:rsidRDefault="006F7CB9" w:rsidP="006F7CB9">
      <w:pPr>
        <w:widowControl w:val="0"/>
        <w:suppressAutoHyphens/>
        <w:autoSpaceDE w:val="0"/>
        <w:rPr>
          <w:b/>
          <w:bCs/>
          <w:lang w:eastAsia="ar-SA"/>
        </w:rPr>
      </w:pPr>
    </w:p>
    <w:p w14:paraId="4A8E499D" w14:textId="77777777" w:rsidR="006F7CB9" w:rsidRPr="006F7CB9" w:rsidRDefault="006F7CB9" w:rsidP="006F7CB9">
      <w:pPr>
        <w:widowControl w:val="0"/>
        <w:suppressAutoHyphens/>
        <w:autoSpaceDE w:val="0"/>
        <w:ind w:firstLine="539"/>
        <w:jc w:val="both"/>
        <w:rPr>
          <w:rFonts w:ascii="Arial" w:hAnsi="Arial" w:cs="Arial"/>
          <w:bCs/>
          <w:lang w:eastAsia="ar-SA"/>
        </w:rPr>
      </w:pPr>
      <w:r w:rsidRPr="006F7CB9">
        <w:rPr>
          <w:bCs/>
          <w:lang w:eastAsia="ar-SA"/>
        </w:rPr>
        <w:t xml:space="preserve"> 1. Начать отопительный сезон 2024-2025 гг. с 16 октября 2024 года на территории </w:t>
      </w:r>
      <w:proofErr w:type="spellStart"/>
      <w:r w:rsidRPr="006F7CB9">
        <w:rPr>
          <w:bCs/>
          <w:lang w:eastAsia="ar-SA"/>
        </w:rPr>
        <w:t>Лысогорского</w:t>
      </w:r>
      <w:proofErr w:type="spellEnd"/>
      <w:r w:rsidRPr="006F7CB9">
        <w:rPr>
          <w:bCs/>
          <w:lang w:eastAsia="ar-SA"/>
        </w:rPr>
        <w:t xml:space="preserve"> сельского поселения.</w:t>
      </w:r>
    </w:p>
    <w:p w14:paraId="4FAAEF8A" w14:textId="77777777" w:rsidR="006F7CB9" w:rsidRPr="006F7CB9" w:rsidRDefault="006F7CB9" w:rsidP="006F7CB9">
      <w:pPr>
        <w:widowControl w:val="0"/>
        <w:suppressAutoHyphens/>
        <w:autoSpaceDE w:val="0"/>
        <w:ind w:firstLine="539"/>
        <w:jc w:val="both"/>
        <w:rPr>
          <w:bCs/>
          <w:lang w:eastAsia="ar-SA"/>
        </w:rPr>
      </w:pPr>
      <w:r w:rsidRPr="006F7CB9">
        <w:rPr>
          <w:rFonts w:ascii="Arial" w:hAnsi="Arial" w:cs="Arial"/>
          <w:bCs/>
          <w:lang w:eastAsia="ar-SA"/>
        </w:rPr>
        <w:t xml:space="preserve">   </w:t>
      </w:r>
    </w:p>
    <w:p w14:paraId="6BB4635D" w14:textId="77777777" w:rsidR="006F7CB9" w:rsidRPr="006F7CB9" w:rsidRDefault="006F7CB9" w:rsidP="006F7CB9">
      <w:pPr>
        <w:widowControl w:val="0"/>
        <w:suppressAutoHyphens/>
        <w:autoSpaceDE w:val="0"/>
        <w:ind w:firstLine="539"/>
        <w:jc w:val="both"/>
        <w:rPr>
          <w:bCs/>
          <w:lang w:eastAsia="ar-SA"/>
        </w:rPr>
      </w:pPr>
      <w:r w:rsidRPr="006F7CB9">
        <w:rPr>
          <w:bCs/>
          <w:lang w:eastAsia="ar-SA"/>
        </w:rPr>
        <w:t xml:space="preserve">  2. Настоящее распоряжение опубликовать в информационном бюллетене и разместить на официальном сайте Администрации </w:t>
      </w:r>
      <w:proofErr w:type="spellStart"/>
      <w:r w:rsidRPr="006F7CB9">
        <w:rPr>
          <w:bCs/>
          <w:lang w:eastAsia="ar-SA"/>
        </w:rPr>
        <w:t>Лысогорского</w:t>
      </w:r>
      <w:proofErr w:type="spellEnd"/>
      <w:r w:rsidRPr="006F7CB9">
        <w:rPr>
          <w:bCs/>
          <w:lang w:eastAsia="ar-SA"/>
        </w:rPr>
        <w:t xml:space="preserve"> сельского поселения. </w:t>
      </w:r>
    </w:p>
    <w:p w14:paraId="0254C5A6" w14:textId="77777777" w:rsidR="006F7CB9" w:rsidRPr="006F7CB9" w:rsidRDefault="006F7CB9" w:rsidP="006F7CB9">
      <w:pPr>
        <w:widowControl w:val="0"/>
        <w:tabs>
          <w:tab w:val="left" w:pos="1260"/>
        </w:tabs>
        <w:suppressAutoHyphens/>
        <w:autoSpaceDE w:val="0"/>
        <w:jc w:val="both"/>
        <w:rPr>
          <w:bCs/>
          <w:lang w:eastAsia="ar-SA"/>
        </w:rPr>
      </w:pPr>
      <w:r w:rsidRPr="006F7CB9">
        <w:rPr>
          <w:bCs/>
          <w:lang w:eastAsia="ar-SA"/>
        </w:rPr>
        <w:t xml:space="preserve">                      </w:t>
      </w:r>
    </w:p>
    <w:p w14:paraId="092F2349" w14:textId="77777777" w:rsidR="006F7CB9" w:rsidRPr="006F7CB9" w:rsidRDefault="006F7CB9" w:rsidP="006F7CB9">
      <w:pPr>
        <w:widowControl w:val="0"/>
        <w:tabs>
          <w:tab w:val="left" w:pos="1260"/>
        </w:tabs>
        <w:suppressAutoHyphens/>
        <w:autoSpaceDE w:val="0"/>
        <w:jc w:val="both"/>
        <w:rPr>
          <w:bCs/>
          <w:lang w:eastAsia="ar-SA"/>
        </w:rPr>
      </w:pPr>
      <w:r w:rsidRPr="006F7CB9">
        <w:rPr>
          <w:bCs/>
          <w:lang w:eastAsia="ar-SA"/>
        </w:rPr>
        <w:t xml:space="preserve">          3. </w:t>
      </w:r>
      <w:proofErr w:type="gramStart"/>
      <w:r w:rsidRPr="006F7CB9">
        <w:rPr>
          <w:bCs/>
          <w:lang w:eastAsia="ar-SA"/>
        </w:rPr>
        <w:t>Контроль за</w:t>
      </w:r>
      <w:proofErr w:type="gramEnd"/>
      <w:r w:rsidRPr="006F7CB9">
        <w:rPr>
          <w:bCs/>
          <w:lang w:eastAsia="ar-SA"/>
        </w:rPr>
        <w:t xml:space="preserve"> исполнением настоящего распоряжения возложить на главного специалиста Кравченко С.Н.</w:t>
      </w:r>
    </w:p>
    <w:p w14:paraId="706960EA" w14:textId="77777777" w:rsidR="006F7CB9" w:rsidRPr="006F7CB9" w:rsidRDefault="006F7CB9" w:rsidP="006F7CB9">
      <w:pPr>
        <w:widowControl w:val="0"/>
        <w:tabs>
          <w:tab w:val="left" w:pos="1260"/>
        </w:tabs>
        <w:suppressAutoHyphens/>
        <w:autoSpaceDE w:val="0"/>
        <w:rPr>
          <w:bCs/>
          <w:lang w:eastAsia="ar-SA"/>
        </w:rPr>
      </w:pPr>
    </w:p>
    <w:p w14:paraId="15B7E717" w14:textId="77777777" w:rsidR="006F7CB9" w:rsidRPr="006F7CB9" w:rsidRDefault="006F7CB9" w:rsidP="006F7CB9">
      <w:pPr>
        <w:widowControl w:val="0"/>
        <w:tabs>
          <w:tab w:val="left" w:pos="1260"/>
        </w:tabs>
        <w:suppressAutoHyphens/>
        <w:autoSpaceDE w:val="0"/>
        <w:rPr>
          <w:bCs/>
          <w:lang w:eastAsia="ar-SA"/>
        </w:rPr>
      </w:pPr>
    </w:p>
    <w:p w14:paraId="4B290BE3" w14:textId="77777777" w:rsidR="006F7CB9" w:rsidRPr="006F7CB9" w:rsidRDefault="006F7CB9" w:rsidP="006F7CB9">
      <w:pPr>
        <w:widowControl w:val="0"/>
        <w:tabs>
          <w:tab w:val="left" w:pos="1260"/>
        </w:tabs>
        <w:suppressAutoHyphens/>
        <w:autoSpaceDE w:val="0"/>
        <w:rPr>
          <w:bCs/>
          <w:lang w:eastAsia="ar-SA"/>
        </w:rPr>
      </w:pPr>
    </w:p>
    <w:p w14:paraId="00B9D597" w14:textId="77777777" w:rsidR="006F7CB9" w:rsidRPr="006F7CB9" w:rsidRDefault="006F7CB9" w:rsidP="006F7CB9">
      <w:pPr>
        <w:widowControl w:val="0"/>
        <w:tabs>
          <w:tab w:val="left" w:pos="1260"/>
        </w:tabs>
        <w:suppressAutoHyphens/>
        <w:autoSpaceDE w:val="0"/>
        <w:rPr>
          <w:bCs/>
          <w:lang w:eastAsia="ar-SA"/>
        </w:rPr>
      </w:pPr>
      <w:r w:rsidRPr="006F7CB9">
        <w:rPr>
          <w:bCs/>
          <w:lang w:eastAsia="ar-SA"/>
        </w:rPr>
        <w:t xml:space="preserve">Глава Администрации </w:t>
      </w:r>
    </w:p>
    <w:p w14:paraId="7443B853" w14:textId="77777777" w:rsidR="006F7CB9" w:rsidRPr="006F7CB9" w:rsidRDefault="006F7CB9" w:rsidP="006F7CB9">
      <w:pPr>
        <w:widowControl w:val="0"/>
        <w:tabs>
          <w:tab w:val="left" w:pos="1260"/>
        </w:tabs>
        <w:suppressAutoHyphens/>
        <w:autoSpaceDE w:val="0"/>
        <w:rPr>
          <w:bCs/>
          <w:lang w:eastAsia="ar-SA"/>
        </w:rPr>
      </w:pPr>
      <w:proofErr w:type="spellStart"/>
      <w:r w:rsidRPr="006F7CB9">
        <w:rPr>
          <w:bCs/>
          <w:lang w:eastAsia="ar-SA"/>
        </w:rPr>
        <w:t>Лысогорского</w:t>
      </w:r>
      <w:proofErr w:type="spellEnd"/>
      <w:r w:rsidRPr="006F7CB9">
        <w:rPr>
          <w:bCs/>
          <w:lang w:eastAsia="ar-SA"/>
        </w:rPr>
        <w:t xml:space="preserve"> сельского поселения                                             Н.В. </w:t>
      </w:r>
      <w:proofErr w:type="spellStart"/>
      <w:r w:rsidRPr="006F7CB9">
        <w:rPr>
          <w:bCs/>
          <w:lang w:eastAsia="ar-SA"/>
        </w:rPr>
        <w:t>Бошкова</w:t>
      </w:r>
      <w:proofErr w:type="spellEnd"/>
    </w:p>
    <w:p w14:paraId="65034A60" w14:textId="77777777" w:rsidR="006F7CB9" w:rsidRPr="006F7CB9" w:rsidRDefault="006F7CB9" w:rsidP="006F7CB9">
      <w:pPr>
        <w:widowControl w:val="0"/>
        <w:suppressAutoHyphens/>
        <w:autoSpaceDE w:val="0"/>
        <w:rPr>
          <w:rFonts w:ascii="Arial" w:hAnsi="Arial" w:cs="Arial"/>
          <w:b/>
          <w:bCs/>
          <w:sz w:val="20"/>
          <w:szCs w:val="20"/>
          <w:lang w:eastAsia="ar-SA"/>
        </w:rPr>
      </w:pPr>
      <w:r w:rsidRPr="006F7CB9">
        <w:rPr>
          <w:bCs/>
          <w:sz w:val="28"/>
          <w:szCs w:val="28"/>
          <w:lang w:eastAsia="ar-SA"/>
        </w:rPr>
        <w:t xml:space="preserve">                       </w:t>
      </w:r>
    </w:p>
    <w:p w14:paraId="4A4944C7" w14:textId="77777777" w:rsidR="006F7CB9" w:rsidRPr="006F7CB9" w:rsidRDefault="006F7CB9" w:rsidP="006F7CB9">
      <w:pPr>
        <w:suppressAutoHyphens/>
        <w:rPr>
          <w:sz w:val="20"/>
          <w:szCs w:val="20"/>
          <w:lang w:eastAsia="ar-SA"/>
        </w:rPr>
      </w:pPr>
      <w:r w:rsidRPr="006F7CB9">
        <w:rPr>
          <w:sz w:val="20"/>
          <w:szCs w:val="20"/>
          <w:lang w:eastAsia="ar-SA"/>
        </w:rPr>
        <w:t>Распоряжение вносит</w:t>
      </w:r>
    </w:p>
    <w:p w14:paraId="77E06274" w14:textId="77777777" w:rsidR="006F7CB9" w:rsidRPr="006F7CB9" w:rsidRDefault="006F7CB9" w:rsidP="006F7CB9">
      <w:pPr>
        <w:suppressAutoHyphens/>
        <w:rPr>
          <w:sz w:val="20"/>
          <w:szCs w:val="20"/>
          <w:lang w:eastAsia="ar-SA"/>
        </w:rPr>
      </w:pPr>
      <w:r w:rsidRPr="006F7CB9">
        <w:rPr>
          <w:sz w:val="20"/>
          <w:szCs w:val="20"/>
          <w:lang w:eastAsia="ar-SA"/>
        </w:rPr>
        <w:t xml:space="preserve">главный специалист </w:t>
      </w:r>
    </w:p>
    <w:p w14:paraId="762DE603" w14:textId="77777777" w:rsidR="006F7CB9" w:rsidRPr="006F7CB9" w:rsidRDefault="006F7CB9" w:rsidP="006F7CB9">
      <w:pPr>
        <w:suppressAutoHyphens/>
        <w:rPr>
          <w:lang w:eastAsia="ar-SA"/>
        </w:rPr>
      </w:pPr>
    </w:p>
    <w:p w14:paraId="59DDF441" w14:textId="0A28CA90" w:rsidR="006F7CB9" w:rsidRPr="006F7CB9" w:rsidRDefault="00A664F2" w:rsidP="006F7CB9">
      <w:pPr>
        <w:suppressAutoHyphens/>
        <w:rPr>
          <w:lang w:eastAsia="ar-SA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9BE6A1B" wp14:editId="58F97221">
                <wp:extent cx="304800" cy="304800"/>
                <wp:effectExtent l="0" t="0" r="0" b="0"/>
                <wp:docPr id="2" name="AutoShape 2" descr="C:\Users\%D0%93%D0%BE%D1%81%D1%82%D1%8C\Downloads\78vSF-3qLF9s66SCE9ik2MJedyX81kxnCn3AafXVuWArZwJwoxFjzqsRu6LKMs4BUZpEEcxhReMUZTI2UNARL011-1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M9c6DoDAABU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BF7C2D" wp14:editId="3B35AA5A">
            <wp:extent cx="5648325" cy="5648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0427F" w14:textId="77777777" w:rsidR="006F7CB9" w:rsidRPr="006F7CB9" w:rsidRDefault="006F7CB9" w:rsidP="006F7CB9">
      <w:pPr>
        <w:suppressAutoHyphens/>
        <w:rPr>
          <w:lang w:eastAsia="ar-SA"/>
        </w:rPr>
      </w:pPr>
    </w:p>
    <w:p w14:paraId="4633D6A8" w14:textId="77777777" w:rsidR="006F7CB9" w:rsidRPr="006F7CB9" w:rsidRDefault="006F7CB9" w:rsidP="006F7CB9">
      <w:pPr>
        <w:suppressAutoHyphens/>
        <w:rPr>
          <w:lang w:eastAsia="ar-SA"/>
        </w:rPr>
      </w:pPr>
    </w:p>
    <w:p w14:paraId="4DBEC0AC" w14:textId="77777777" w:rsidR="006F7CB9" w:rsidRPr="006F7CB9" w:rsidRDefault="006F7CB9" w:rsidP="006F7CB9">
      <w:pPr>
        <w:suppressAutoHyphens/>
        <w:jc w:val="right"/>
        <w:rPr>
          <w:sz w:val="20"/>
          <w:szCs w:val="20"/>
          <w:lang w:eastAsia="ar-SA"/>
        </w:rPr>
      </w:pPr>
    </w:p>
    <w:p w14:paraId="29F277ED" w14:textId="3FFDBC1A" w:rsidR="006F7CB9" w:rsidRPr="006F7CB9" w:rsidRDefault="00A664F2" w:rsidP="006F7CB9">
      <w:pPr>
        <w:suppressAutoHyphens/>
        <w:jc w:val="right"/>
        <w:rPr>
          <w:sz w:val="20"/>
          <w:szCs w:val="20"/>
          <w:lang w:eastAsia="ar-SA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6F9CB31" wp14:editId="19D9F4E2">
            <wp:extent cx="6248400" cy="624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1460A27" wp14:editId="270079B3">
                <wp:extent cx="304800" cy="304800"/>
                <wp:effectExtent l="0" t="0" r="0" b="0"/>
                <wp:docPr id="5" name="AutoShape 7" descr="C:\Users\%D0%93%D0%BE%D1%81%D1%82%D1%8C\Downloads\ZY3ob6vLRGqOcRQB0HW1v8i8-7vFikH8owN1x0FGZ0JSCuBG4qj0-Rrmz-SzXqv0uqptKgPW82eoMS7qMX1cxKO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cN&#10;MGQ1AwAAT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14:paraId="55EF9916" w14:textId="77777777" w:rsidR="006F7CB9" w:rsidRPr="006F7CB9" w:rsidRDefault="006F7CB9" w:rsidP="006F7CB9">
      <w:pPr>
        <w:suppressAutoHyphens/>
        <w:jc w:val="right"/>
        <w:rPr>
          <w:sz w:val="20"/>
          <w:szCs w:val="20"/>
          <w:lang w:eastAsia="ar-SA"/>
        </w:rPr>
      </w:pPr>
    </w:p>
    <w:p w14:paraId="63D0C099" w14:textId="77777777" w:rsidR="006F7CB9" w:rsidRPr="006F7CB9" w:rsidRDefault="006F7CB9" w:rsidP="006F7CB9">
      <w:pPr>
        <w:suppressAutoHyphens/>
        <w:jc w:val="right"/>
        <w:rPr>
          <w:sz w:val="20"/>
          <w:szCs w:val="20"/>
          <w:lang w:eastAsia="ar-SA"/>
        </w:rPr>
      </w:pPr>
    </w:p>
    <w:p w14:paraId="6D0CD3D3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02744F5" w14:textId="5ADAAC4F" w:rsidR="00DB672B" w:rsidRDefault="00A664F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06384418" wp14:editId="11F03EDF">
            <wp:extent cx="5648325" cy="5648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D35DC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D57FE01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3B85856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221AB45" w14:textId="31D18A18" w:rsidR="00DB672B" w:rsidRDefault="001319B9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3F75005E" wp14:editId="6926C7F9">
            <wp:extent cx="6115050" cy="6115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64F2">
        <w:rPr>
          <w:noProof/>
        </w:rPr>
        <mc:AlternateContent>
          <mc:Choice Requires="wps">
            <w:drawing>
              <wp:inline distT="0" distB="0" distL="0" distR="0" wp14:anchorId="739A1737" wp14:editId="797999DB">
                <wp:extent cx="304800" cy="304800"/>
                <wp:effectExtent l="0" t="0" r="0" b="0"/>
                <wp:docPr id="10" name="AutoShape 16" descr="C:\Users\%D0%93%D0%BE%D1%81%D1%82%D1%8C\Downloads\07mKPQQGT-kqyTzxlUt-y9ikuXtIB5VPy2c29G7AEwNHhuxzVPyRo37un1KGm_IDmFOVx4KuHaP14Sj4oTLDxpF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yzUOw7AwAAV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14:paraId="0FDDBD19" w14:textId="26F21B35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1C3DEE7" wp14:editId="124B1E0F">
                <wp:extent cx="304800" cy="304800"/>
                <wp:effectExtent l="0" t="0" r="0" b="0"/>
                <wp:docPr id="11" name="AutoShape 17" descr="C:\Users\%D0%93%D0%BE%D1%81%D1%82%D1%8C\Downloads\I281rk4lYu7X8hbliL_8GaHQGJxPRazPlxFWRLU8AYa9tJ_iYiMSseFyB7-3_5ePGmhJ1dyomFSDGMnz6-3T7F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2z&#10;K1M1AwAAU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034C098" wp14:editId="03982D7C">
            <wp:extent cx="6038850" cy="603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4293E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015A77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9C5792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C4FA74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AC8E0E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767B5B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B2D3C4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72FF8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1C1215A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9294E98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0B8C8FB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C02FBA9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97D37E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D61A3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7A704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B8EF66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90B9B8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931A71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E37EF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897A68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F29AA9F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834A2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BFF947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CB0D7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D0143A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A4BCE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5F0B15B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Администрация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Лысогорское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поселения» - Глава Администрации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с.Лысогорка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>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25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26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1319B9">
      <w:footerReference w:type="even" r:id="rId27"/>
      <w:footerReference w:type="default" r:id="rId28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8C99DB" w14:textId="77777777" w:rsidR="00335134" w:rsidRDefault="00335134" w:rsidP="005E4950">
      <w:r>
        <w:separator/>
      </w:r>
    </w:p>
  </w:endnote>
  <w:endnote w:type="continuationSeparator" w:id="0">
    <w:p w14:paraId="29DE75AF" w14:textId="77777777" w:rsidR="00335134" w:rsidRDefault="00335134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8FC82" w14:textId="77777777" w:rsidR="00A306B1" w:rsidRDefault="00A306B1">
    <w:pPr>
      <w:pStyle w:val="af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20D7E">
      <w:rPr>
        <w:noProof/>
      </w:rPr>
      <w:t>1</w:t>
    </w:r>
    <w:r>
      <w:fldChar w:fldCharType="end"/>
    </w:r>
  </w:p>
  <w:p w14:paraId="13EBFAEB" w14:textId="77777777" w:rsidR="00A306B1" w:rsidRDefault="00A306B1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5847F" w14:textId="77777777" w:rsidR="00A306B1" w:rsidRDefault="00A306B1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722F4" w14:textId="77777777" w:rsidR="00A306B1" w:rsidRDefault="00A306B1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E20D7E">
      <w:rPr>
        <w:noProof/>
      </w:rPr>
      <w:t>13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C3216" w14:textId="77777777" w:rsidR="00A306B1" w:rsidRDefault="00A306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554D1C" w:rsidRDefault="00554D1C"/>
  <w:p w14:paraId="49700D9C" w14:textId="77777777" w:rsidR="00554D1C" w:rsidRDefault="00554D1C"/>
  <w:p w14:paraId="26909B6D" w14:textId="77777777" w:rsidR="00554D1C" w:rsidRDefault="00554D1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E20D7E">
      <w:rPr>
        <w:noProof/>
      </w:rPr>
      <w:t>46</w:t>
    </w:r>
    <w:r>
      <w:fldChar w:fldCharType="end"/>
    </w:r>
  </w:p>
  <w:p w14:paraId="4A6A98D3" w14:textId="77777777" w:rsidR="00554D1C" w:rsidRDefault="00554D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B3C69" w14:textId="77777777" w:rsidR="00335134" w:rsidRDefault="00335134" w:rsidP="005E4950">
      <w:r>
        <w:separator/>
      </w:r>
    </w:p>
  </w:footnote>
  <w:footnote w:type="continuationSeparator" w:id="0">
    <w:p w14:paraId="7590D85E" w14:textId="77777777" w:rsidR="00335134" w:rsidRDefault="00335134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40F7178F"/>
    <w:multiLevelType w:val="hybridMultilevel"/>
    <w:tmpl w:val="0BFE5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2-"/>
      <w:isLgl/>
      <w:lvlText w:val="%1.%2.%3."/>
      <w:lvlJc w:val="left"/>
      <w:pPr>
        <w:ind w:left="143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8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3903A35"/>
    <w:multiLevelType w:val="multilevel"/>
    <w:tmpl w:val="B55067BA"/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75CD0F92"/>
    <w:multiLevelType w:val="hybridMultilevel"/>
    <w:tmpl w:val="8E14F8D8"/>
    <w:lvl w:ilvl="0" w:tplc="89C86134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11"/>
  </w:num>
  <w:num w:numId="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10"/>
  </w:num>
  <w:num w:numId="9">
    <w:abstractNumId w:val="5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40F46"/>
    <w:rsid w:val="00075033"/>
    <w:rsid w:val="00087C40"/>
    <w:rsid w:val="00096535"/>
    <w:rsid w:val="000C60E6"/>
    <w:rsid w:val="000E6DE8"/>
    <w:rsid w:val="001319B9"/>
    <w:rsid w:val="0014107E"/>
    <w:rsid w:val="0014303E"/>
    <w:rsid w:val="00181250"/>
    <w:rsid w:val="00191E67"/>
    <w:rsid w:val="001A73BF"/>
    <w:rsid w:val="001C11BF"/>
    <w:rsid w:val="001D1A06"/>
    <w:rsid w:val="001E2F21"/>
    <w:rsid w:val="001F5554"/>
    <w:rsid w:val="00200B11"/>
    <w:rsid w:val="0020263F"/>
    <w:rsid w:val="0023452D"/>
    <w:rsid w:val="0023566B"/>
    <w:rsid w:val="00237095"/>
    <w:rsid w:val="002445B5"/>
    <w:rsid w:val="00267434"/>
    <w:rsid w:val="002707D3"/>
    <w:rsid w:val="0029298A"/>
    <w:rsid w:val="002B6918"/>
    <w:rsid w:val="003050B6"/>
    <w:rsid w:val="00315649"/>
    <w:rsid w:val="00316241"/>
    <w:rsid w:val="00335134"/>
    <w:rsid w:val="0034253B"/>
    <w:rsid w:val="00355A46"/>
    <w:rsid w:val="00357028"/>
    <w:rsid w:val="003678FF"/>
    <w:rsid w:val="00394C01"/>
    <w:rsid w:val="003A612A"/>
    <w:rsid w:val="003B2948"/>
    <w:rsid w:val="003D28C7"/>
    <w:rsid w:val="003F0811"/>
    <w:rsid w:val="003F3C04"/>
    <w:rsid w:val="004103D1"/>
    <w:rsid w:val="00414F40"/>
    <w:rsid w:val="00425DE1"/>
    <w:rsid w:val="00471DC9"/>
    <w:rsid w:val="00476F21"/>
    <w:rsid w:val="004802D9"/>
    <w:rsid w:val="00480F9A"/>
    <w:rsid w:val="00490EAF"/>
    <w:rsid w:val="004A1DE1"/>
    <w:rsid w:val="004A398E"/>
    <w:rsid w:val="004B1302"/>
    <w:rsid w:val="004E0655"/>
    <w:rsid w:val="004E4275"/>
    <w:rsid w:val="004F4814"/>
    <w:rsid w:val="0052272B"/>
    <w:rsid w:val="0052603B"/>
    <w:rsid w:val="00530593"/>
    <w:rsid w:val="00544445"/>
    <w:rsid w:val="00544D8E"/>
    <w:rsid w:val="00554D1C"/>
    <w:rsid w:val="00573051"/>
    <w:rsid w:val="00581698"/>
    <w:rsid w:val="00585671"/>
    <w:rsid w:val="00594633"/>
    <w:rsid w:val="005A2922"/>
    <w:rsid w:val="005B3AB5"/>
    <w:rsid w:val="005E4950"/>
    <w:rsid w:val="005F09F8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06AF"/>
    <w:rsid w:val="00693D25"/>
    <w:rsid w:val="006C7C04"/>
    <w:rsid w:val="006D401B"/>
    <w:rsid w:val="006E53AE"/>
    <w:rsid w:val="006E78BB"/>
    <w:rsid w:val="006E7D54"/>
    <w:rsid w:val="006F7CB9"/>
    <w:rsid w:val="00731423"/>
    <w:rsid w:val="00745EEA"/>
    <w:rsid w:val="007676E5"/>
    <w:rsid w:val="0078009E"/>
    <w:rsid w:val="00782F42"/>
    <w:rsid w:val="00787BF2"/>
    <w:rsid w:val="00794445"/>
    <w:rsid w:val="007A63A5"/>
    <w:rsid w:val="007B2804"/>
    <w:rsid w:val="007D1A08"/>
    <w:rsid w:val="007E2DCE"/>
    <w:rsid w:val="00806BE4"/>
    <w:rsid w:val="00852AB7"/>
    <w:rsid w:val="00860E6B"/>
    <w:rsid w:val="00880DEA"/>
    <w:rsid w:val="00883443"/>
    <w:rsid w:val="00891BFF"/>
    <w:rsid w:val="00893C0F"/>
    <w:rsid w:val="008B7BF6"/>
    <w:rsid w:val="008C52D1"/>
    <w:rsid w:val="008D27A4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9F6A7F"/>
    <w:rsid w:val="00A16393"/>
    <w:rsid w:val="00A17B09"/>
    <w:rsid w:val="00A306B1"/>
    <w:rsid w:val="00A32622"/>
    <w:rsid w:val="00A329B6"/>
    <w:rsid w:val="00A3656F"/>
    <w:rsid w:val="00A405D1"/>
    <w:rsid w:val="00A50A42"/>
    <w:rsid w:val="00A664F2"/>
    <w:rsid w:val="00AE321E"/>
    <w:rsid w:val="00B132BC"/>
    <w:rsid w:val="00B230C5"/>
    <w:rsid w:val="00B27DE7"/>
    <w:rsid w:val="00B40B15"/>
    <w:rsid w:val="00B479D7"/>
    <w:rsid w:val="00B71C6D"/>
    <w:rsid w:val="00B7664D"/>
    <w:rsid w:val="00B81131"/>
    <w:rsid w:val="00B81A53"/>
    <w:rsid w:val="00B97EB1"/>
    <w:rsid w:val="00BC145B"/>
    <w:rsid w:val="00BF02B6"/>
    <w:rsid w:val="00BF5782"/>
    <w:rsid w:val="00C113C4"/>
    <w:rsid w:val="00C23A6F"/>
    <w:rsid w:val="00C32640"/>
    <w:rsid w:val="00C33B79"/>
    <w:rsid w:val="00C454AC"/>
    <w:rsid w:val="00C80B63"/>
    <w:rsid w:val="00C93F0E"/>
    <w:rsid w:val="00C949C5"/>
    <w:rsid w:val="00CC3564"/>
    <w:rsid w:val="00D21A32"/>
    <w:rsid w:val="00D32B4E"/>
    <w:rsid w:val="00D56161"/>
    <w:rsid w:val="00D83868"/>
    <w:rsid w:val="00D91E79"/>
    <w:rsid w:val="00DA3C32"/>
    <w:rsid w:val="00DA3EC4"/>
    <w:rsid w:val="00DB672B"/>
    <w:rsid w:val="00DC337C"/>
    <w:rsid w:val="00DE18CB"/>
    <w:rsid w:val="00DF53E3"/>
    <w:rsid w:val="00DF581D"/>
    <w:rsid w:val="00DF586C"/>
    <w:rsid w:val="00E20D7E"/>
    <w:rsid w:val="00E35655"/>
    <w:rsid w:val="00E42873"/>
    <w:rsid w:val="00E478D5"/>
    <w:rsid w:val="00E54FA5"/>
    <w:rsid w:val="00EE46D3"/>
    <w:rsid w:val="00EF0306"/>
    <w:rsid w:val="00EF215E"/>
    <w:rsid w:val="00F202FF"/>
    <w:rsid w:val="00F208C9"/>
    <w:rsid w:val="00F24B60"/>
    <w:rsid w:val="00F56AE8"/>
    <w:rsid w:val="00F8190C"/>
    <w:rsid w:val="00F95290"/>
    <w:rsid w:val="00FA4AD1"/>
    <w:rsid w:val="00FB3801"/>
    <w:rsid w:val="00FC1DA5"/>
    <w:rsid w:val="00FC33F0"/>
    <w:rsid w:val="00FC568D"/>
    <w:rsid w:val="00FD0C94"/>
    <w:rsid w:val="00FD67A7"/>
    <w:rsid w:val="00FD74C7"/>
    <w:rsid w:val="00FE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,Основной текст 1 Знак1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uiPriority w:val="99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uiPriority w:val="99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semiHidden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uiPriority w:val="99"/>
    <w:semiHidden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uiPriority w:val="99"/>
    <w:semiHidden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uiPriority w:val="99"/>
    <w:semiHidden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uiPriority w:val="99"/>
    <w:semiHidden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uiPriority w:val="10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uiPriority w:val="99"/>
    <w:semiHidden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 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BodyTextIndent">
    <w:name w:val="Body Text Indent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 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NoSpacing">
    <w:name w:val="No Spacing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">
    <w:name w:val="List Paragraph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 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e">
    <w:name w:val=" Знак Знак10"/>
    <w:rsid w:val="00A306B1"/>
    <w:rPr>
      <w:b/>
      <w:sz w:val="24"/>
    </w:rPr>
  </w:style>
  <w:style w:type="character" w:customStyle="1" w:styleId="12a">
    <w:name w:val=" Знак Знак12"/>
    <w:rsid w:val="00A306B1"/>
  </w:style>
  <w:style w:type="character" w:customStyle="1" w:styleId="11c">
    <w:name w:val=" Знак Знак11"/>
    <w:rsid w:val="00A306B1"/>
    <w:rPr>
      <w:b/>
      <w:bCs/>
      <w:sz w:val="24"/>
      <w:szCs w:val="24"/>
    </w:rPr>
  </w:style>
  <w:style w:type="paragraph" w:customStyle="1" w:styleId="10ff">
    <w:name w:val=" 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0">
    <w:name w:val=" 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d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,Основной текст 1 Знак1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uiPriority w:val="99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uiPriority w:val="99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semiHidden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uiPriority w:val="99"/>
    <w:semiHidden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uiPriority w:val="99"/>
    <w:semiHidden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uiPriority w:val="99"/>
    <w:semiHidden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uiPriority w:val="99"/>
    <w:semiHidden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uiPriority w:val="10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uiPriority w:val="99"/>
    <w:semiHidden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 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BodyTextIndent">
    <w:name w:val="Body Text Indent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 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NoSpacing">
    <w:name w:val="No Spacing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">
    <w:name w:val="List Paragraph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 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e">
    <w:name w:val=" Знак Знак10"/>
    <w:rsid w:val="00A306B1"/>
    <w:rPr>
      <w:b/>
      <w:sz w:val="24"/>
    </w:rPr>
  </w:style>
  <w:style w:type="character" w:customStyle="1" w:styleId="12a">
    <w:name w:val=" Знак Знак12"/>
    <w:rsid w:val="00A306B1"/>
  </w:style>
  <w:style w:type="character" w:customStyle="1" w:styleId="11c">
    <w:name w:val=" Знак Знак11"/>
    <w:rsid w:val="00A306B1"/>
    <w:rPr>
      <w:b/>
      <w:bCs/>
      <w:sz w:val="24"/>
      <w:szCs w:val="24"/>
    </w:rPr>
  </w:style>
  <w:style w:type="paragraph" w:customStyle="1" w:styleId="10ff">
    <w:name w:val=" 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0">
    <w:name w:val=" 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d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2899041A1E022FD608256F7E2705920B71C001482963471634E41CBF24815B8BF9D26833BA6A39EADA20P0VFM" TargetMode="External"/><Relationship Id="rId13" Type="http://schemas.openxmlformats.org/officeDocument/2006/relationships/footer" Target="footer4.xml"/><Relationship Id="rId18" Type="http://schemas.openxmlformats.org/officeDocument/2006/relationships/hyperlink" Target="http://SRV-ESITO:8080/content/act/7c0bf5a4-3644-4741-a948-376d349e769a.doc" TargetMode="External"/><Relationship Id="rId26" Type="http://schemas.openxmlformats.org/officeDocument/2006/relationships/hyperlink" Target="mailto:sp19205@donpac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SRV-ESITO:8080/content/act/7c0bf5a4-3644-4741-a948-376d349e769a.doc" TargetMode="External"/><Relationship Id="rId25" Type="http://schemas.openxmlformats.org/officeDocument/2006/relationships/hyperlink" Target="mailto:lsp-adm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RV-ESITO:8080/content/act/7c0bf5a4-3644-4741-a948-376d349e769a.doc" TargetMode="Externa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SRV-ESITO:8080/content/act/7c0bf5a4-3644-4741-a948-376d349e769a.doc" TargetMode="External"/><Relationship Id="rId23" Type="http://schemas.openxmlformats.org/officeDocument/2006/relationships/image" Target="media/image4.png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2899041A1E022FD608256F7E2705920B71C001482963471634E41CBF24815B8BF9D26833BA6A39EADA20P0VFM" TargetMode="External"/><Relationship Id="rId14" Type="http://schemas.openxmlformats.org/officeDocument/2006/relationships/hyperlink" Target="http://SRV-ESITO:8080/content/act/2f8751e8-aebc-4b16-8f18-20b94b301e65.doc" TargetMode="External"/><Relationship Id="rId22" Type="http://schemas.openxmlformats.org/officeDocument/2006/relationships/image" Target="media/image3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65</Pages>
  <Words>18329</Words>
  <Characters>104481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129</cp:revision>
  <dcterms:created xsi:type="dcterms:W3CDTF">2021-03-15T12:51:00Z</dcterms:created>
  <dcterms:modified xsi:type="dcterms:W3CDTF">2024-10-22T09:47:00Z</dcterms:modified>
</cp:coreProperties>
</file>