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74F787" w14:textId="27074A3F" w:rsidR="00530593" w:rsidRPr="00B81A53" w:rsidRDefault="00267434" w:rsidP="008D27A4">
      <w:pPr>
        <w:shd w:val="clear" w:color="auto" w:fill="FFFFFF"/>
        <w:spacing w:after="225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04 октября</w:t>
      </w:r>
      <w:r w:rsidR="003F3C04">
        <w:rPr>
          <w:i/>
          <w:iCs/>
          <w:sz w:val="28"/>
          <w:szCs w:val="28"/>
        </w:rPr>
        <w:t> 2023</w:t>
      </w:r>
      <w:r w:rsidR="00530593" w:rsidRPr="00B81A53">
        <w:rPr>
          <w:i/>
          <w:iCs/>
          <w:sz w:val="28"/>
          <w:szCs w:val="28"/>
          <w:lang w:val="en-US"/>
        </w:rPr>
        <w:t> </w:t>
      </w:r>
      <w:r w:rsidR="00530593" w:rsidRPr="00B81A53">
        <w:rPr>
          <w:i/>
          <w:iCs/>
          <w:sz w:val="28"/>
          <w:szCs w:val="28"/>
        </w:rPr>
        <w:t xml:space="preserve">года </w:t>
      </w:r>
      <w:r w:rsidR="008D27A4">
        <w:rPr>
          <w:i/>
          <w:iCs/>
          <w:sz w:val="28"/>
          <w:szCs w:val="28"/>
        </w:rPr>
        <w:t xml:space="preserve">       </w:t>
      </w:r>
      <w:r w:rsidR="00FE75D0">
        <w:rPr>
          <w:i/>
          <w:iCs/>
          <w:sz w:val="28"/>
          <w:szCs w:val="28"/>
        </w:rPr>
        <w:t xml:space="preserve">                             </w:t>
      </w:r>
      <w:r w:rsidR="00D91E79">
        <w:rPr>
          <w:i/>
          <w:iCs/>
          <w:sz w:val="28"/>
          <w:szCs w:val="28"/>
        </w:rPr>
        <w:t xml:space="preserve">    </w:t>
      </w:r>
      <w:r w:rsidR="00A329B6">
        <w:rPr>
          <w:i/>
          <w:iCs/>
          <w:sz w:val="28"/>
          <w:szCs w:val="28"/>
        </w:rPr>
        <w:t xml:space="preserve">      </w:t>
      </w:r>
      <w:r w:rsidR="004A1DE1">
        <w:rPr>
          <w:i/>
          <w:iCs/>
          <w:sz w:val="28"/>
          <w:szCs w:val="28"/>
        </w:rPr>
        <w:t xml:space="preserve">              </w:t>
      </w:r>
      <w:r w:rsidR="008D27A4">
        <w:rPr>
          <w:i/>
          <w:iCs/>
          <w:sz w:val="28"/>
          <w:szCs w:val="28"/>
        </w:rPr>
        <w:t xml:space="preserve">                            </w:t>
      </w:r>
      <w:r>
        <w:rPr>
          <w:i/>
          <w:iCs/>
          <w:sz w:val="28"/>
          <w:szCs w:val="28"/>
        </w:rPr>
        <w:t xml:space="preserve">   </w:t>
      </w:r>
      <w:r w:rsidR="008D27A4">
        <w:rPr>
          <w:i/>
          <w:iCs/>
          <w:sz w:val="28"/>
          <w:szCs w:val="28"/>
        </w:rPr>
        <w:t xml:space="preserve">  </w:t>
      </w:r>
      <w:r w:rsidR="00530593" w:rsidRPr="00B81A53">
        <w:rPr>
          <w:i/>
          <w:iCs/>
          <w:sz w:val="28"/>
          <w:szCs w:val="28"/>
        </w:rPr>
        <w:t>№</w:t>
      </w:r>
      <w:r>
        <w:rPr>
          <w:i/>
          <w:iCs/>
          <w:sz w:val="28"/>
          <w:szCs w:val="28"/>
        </w:rPr>
        <w:t>13</w:t>
      </w:r>
      <w:r w:rsidR="00530593" w:rsidRPr="00B81A53">
        <w:rPr>
          <w:i/>
          <w:iCs/>
          <w:sz w:val="28"/>
          <w:szCs w:val="28"/>
        </w:rPr>
        <w:br/>
      </w:r>
    </w:p>
    <w:p w14:paraId="6248D25A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1EBABE82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7D2B45B5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001E31B6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2165B776" w14:textId="77777777" w:rsidR="00530593" w:rsidRPr="00B81A53" w:rsidRDefault="00530593" w:rsidP="00530593">
      <w:pPr>
        <w:rPr>
          <w:b/>
          <w:bCs/>
          <w:sz w:val="28"/>
          <w:szCs w:val="28"/>
        </w:rPr>
      </w:pPr>
    </w:p>
    <w:p w14:paraId="563BE104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523432B0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37897AC8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30381343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7247CB8D" w14:textId="77777777" w:rsidR="00530593" w:rsidRPr="00B81A53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 xml:space="preserve">ИНФОРМАЦИОННЫЙ БЮЛЛЕТЕНЬ </w:t>
      </w:r>
    </w:p>
    <w:p w14:paraId="4758D4BC" w14:textId="77777777" w:rsidR="00530593" w:rsidRPr="00B81A53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>Лысогорского сельского  поселения</w:t>
      </w:r>
    </w:p>
    <w:p w14:paraId="35E61B85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57BA9462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2BDB4FFD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17987554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4ED9D7E1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  <w:r w:rsidRPr="00B81A53">
        <w:rPr>
          <w:b/>
          <w:bCs/>
          <w:sz w:val="28"/>
          <w:szCs w:val="28"/>
        </w:rPr>
        <w:t> </w:t>
      </w:r>
    </w:p>
    <w:p w14:paraId="163BADB4" w14:textId="77777777" w:rsidR="00530593" w:rsidRPr="00B81A53" w:rsidRDefault="00530593" w:rsidP="00530593">
      <w:pP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>Является официальным периодическим  печатным изданием</w:t>
      </w:r>
    </w:p>
    <w:p w14:paraId="0A839980" w14:textId="77777777" w:rsidR="00530593" w:rsidRPr="00B81A53" w:rsidRDefault="00530593" w:rsidP="00530593">
      <w:pP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>Лысогорского сельского поселения</w:t>
      </w:r>
    </w:p>
    <w:p w14:paraId="75A4856F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439FED88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69685E22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63F0357C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1140CEE9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7E4E7398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22B57BD7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75CB70E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AE766A9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0A5A1B51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3DD6B590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7100258F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DADCD65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7FAD6BA3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  <w:lang w:val="en-US"/>
        </w:rPr>
        <w:t>c</w:t>
      </w:r>
      <w:r w:rsidRPr="00B81A53">
        <w:rPr>
          <w:i/>
          <w:iCs/>
          <w:sz w:val="28"/>
          <w:szCs w:val="28"/>
        </w:rPr>
        <w:t>.Лысогорка</w:t>
      </w:r>
    </w:p>
    <w:p w14:paraId="3B074526" w14:textId="77777777" w:rsidR="00530593" w:rsidRPr="00B81A53" w:rsidRDefault="00530593" w:rsidP="00530593">
      <w:pPr>
        <w:rPr>
          <w:sz w:val="28"/>
          <w:szCs w:val="28"/>
        </w:rPr>
      </w:pPr>
    </w:p>
    <w:p w14:paraId="4ADB0098" w14:textId="7FE540B4" w:rsidR="00A405D1" w:rsidRPr="00E42873" w:rsidRDefault="004F4814" w:rsidP="00E42873">
      <w:pPr>
        <w:tabs>
          <w:tab w:val="left" w:pos="7680"/>
        </w:tabs>
        <w:ind w:right="567"/>
        <w:rPr>
          <w:b/>
          <w:sz w:val="28"/>
        </w:rPr>
      </w:pPr>
      <w:r w:rsidRPr="004F4814">
        <w:rPr>
          <w:b/>
          <w:sz w:val="28"/>
        </w:rPr>
        <w:tab/>
      </w:r>
      <w:r w:rsidRPr="004F4814">
        <w:rPr>
          <w:b/>
          <w:sz w:val="28"/>
        </w:rPr>
        <w:tab/>
        <w:t xml:space="preserve">  </w:t>
      </w:r>
      <w:r w:rsidR="00585671" w:rsidRPr="00585671">
        <w:rPr>
          <w:b/>
          <w:bCs/>
          <w:sz w:val="28"/>
          <w:szCs w:val="28"/>
          <w:lang w:eastAsia="en-US"/>
        </w:rPr>
        <w:t xml:space="preserve">                                                                    </w:t>
      </w:r>
    </w:p>
    <w:p w14:paraId="18152567" w14:textId="77777777" w:rsidR="00F202FF" w:rsidRPr="00F202FF" w:rsidRDefault="00F202FF" w:rsidP="00F202FF">
      <w:pPr>
        <w:rPr>
          <w:sz w:val="28"/>
          <w:szCs w:val="28"/>
        </w:rPr>
      </w:pPr>
    </w:p>
    <w:p w14:paraId="32FF0F6D" w14:textId="77777777" w:rsidR="00357028" w:rsidRPr="00357028" w:rsidRDefault="00357028" w:rsidP="00357028">
      <w:pPr>
        <w:jc w:val="center"/>
        <w:rPr>
          <w:b/>
          <w:bCs/>
        </w:rPr>
      </w:pPr>
      <w:r w:rsidRPr="00357028">
        <w:rPr>
          <w:b/>
        </w:rPr>
        <w:lastRenderedPageBreak/>
        <w:t>РОССИЙСКАЯ ФЕДЕРАЦИЯ</w:t>
      </w:r>
    </w:p>
    <w:p w14:paraId="7DFFA787" w14:textId="77777777" w:rsidR="00357028" w:rsidRPr="00357028" w:rsidRDefault="00357028" w:rsidP="00357028">
      <w:pPr>
        <w:jc w:val="center"/>
        <w:rPr>
          <w:b/>
          <w:bCs/>
        </w:rPr>
      </w:pPr>
      <w:r w:rsidRPr="00357028">
        <w:rPr>
          <w:b/>
          <w:bCs/>
        </w:rPr>
        <w:t>РОСТОВСКАЯ ОБЛАСТЬ</w:t>
      </w:r>
    </w:p>
    <w:p w14:paraId="53CAEB90" w14:textId="77777777" w:rsidR="00357028" w:rsidRPr="00357028" w:rsidRDefault="00357028" w:rsidP="00357028">
      <w:pPr>
        <w:jc w:val="center"/>
        <w:rPr>
          <w:b/>
          <w:bCs/>
        </w:rPr>
      </w:pPr>
      <w:r w:rsidRPr="00357028">
        <w:rPr>
          <w:b/>
          <w:bCs/>
        </w:rPr>
        <w:t>КУЙБЫШЕВСКИЙ РАЙОН</w:t>
      </w:r>
    </w:p>
    <w:p w14:paraId="2ABBE787" w14:textId="77777777" w:rsidR="00357028" w:rsidRPr="00357028" w:rsidRDefault="00357028" w:rsidP="00357028">
      <w:pPr>
        <w:jc w:val="center"/>
        <w:rPr>
          <w:b/>
          <w:bCs/>
        </w:rPr>
      </w:pPr>
      <w:r w:rsidRPr="00357028">
        <w:rPr>
          <w:b/>
          <w:bCs/>
        </w:rPr>
        <w:t>АДМИНИСТРАЦИЯ ЛЫСОГОРСКОГО СЕЛЬСКОГО ПОСЕЛЕНИЯ</w:t>
      </w:r>
    </w:p>
    <w:p w14:paraId="05ADF552" w14:textId="77777777" w:rsidR="00357028" w:rsidRPr="00357028" w:rsidRDefault="00357028" w:rsidP="00357028">
      <w:pPr>
        <w:keepNext/>
        <w:jc w:val="center"/>
        <w:outlineLvl w:val="0"/>
        <w:rPr>
          <w:b/>
          <w:bCs/>
        </w:rPr>
      </w:pPr>
    </w:p>
    <w:p w14:paraId="7DA90501" w14:textId="77777777" w:rsidR="00357028" w:rsidRPr="00357028" w:rsidRDefault="00357028" w:rsidP="00357028">
      <w:pPr>
        <w:keepNext/>
        <w:jc w:val="center"/>
        <w:outlineLvl w:val="0"/>
        <w:rPr>
          <w:b/>
          <w:bCs/>
        </w:rPr>
      </w:pPr>
      <w:r w:rsidRPr="00357028">
        <w:rPr>
          <w:b/>
          <w:bCs/>
        </w:rPr>
        <w:t>ПОСТАНОВЛЕНИЕ</w:t>
      </w:r>
    </w:p>
    <w:p w14:paraId="5831FCBC" w14:textId="77777777" w:rsidR="00357028" w:rsidRPr="00357028" w:rsidRDefault="00357028" w:rsidP="00357028">
      <w:pPr>
        <w:jc w:val="center"/>
        <w:rPr>
          <w:b/>
          <w:bCs/>
        </w:rPr>
      </w:pPr>
    </w:p>
    <w:p w14:paraId="10B99E6D" w14:textId="77777777" w:rsidR="00357028" w:rsidRPr="00357028" w:rsidRDefault="00357028" w:rsidP="00357028">
      <w:pPr>
        <w:ind w:right="-25"/>
        <w:rPr>
          <w:b/>
          <w:bCs/>
        </w:rPr>
      </w:pPr>
      <w:r w:rsidRPr="00357028">
        <w:rPr>
          <w:b/>
          <w:bCs/>
        </w:rPr>
        <w:t xml:space="preserve">04.10.2023           </w:t>
      </w:r>
      <w:r w:rsidRPr="00357028">
        <w:rPr>
          <w:b/>
          <w:bCs/>
        </w:rPr>
        <w:tab/>
      </w:r>
      <w:r w:rsidRPr="00357028">
        <w:rPr>
          <w:b/>
          <w:bCs/>
        </w:rPr>
        <w:tab/>
        <w:t xml:space="preserve">               с. </w:t>
      </w:r>
      <w:proofErr w:type="spellStart"/>
      <w:r w:rsidRPr="00357028">
        <w:rPr>
          <w:b/>
          <w:bCs/>
        </w:rPr>
        <w:t>Лысогорка</w:t>
      </w:r>
      <w:proofErr w:type="spellEnd"/>
      <w:r w:rsidRPr="00357028">
        <w:rPr>
          <w:b/>
          <w:bCs/>
        </w:rPr>
        <w:t xml:space="preserve">                                            № 70</w:t>
      </w:r>
    </w:p>
    <w:p w14:paraId="3BFF852E" w14:textId="77777777" w:rsidR="00357028" w:rsidRPr="00357028" w:rsidRDefault="00357028" w:rsidP="00357028">
      <w:r w:rsidRPr="00357028">
        <w:t xml:space="preserve">            </w:t>
      </w:r>
    </w:p>
    <w:p w14:paraId="54A4F76C" w14:textId="77777777" w:rsidR="00357028" w:rsidRPr="00357028" w:rsidRDefault="00357028" w:rsidP="0035702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357028" w:rsidRPr="00357028" w14:paraId="38C6D010" w14:textId="77777777" w:rsidTr="00354C10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14:paraId="57B4CF89" w14:textId="77777777" w:rsidR="00357028" w:rsidRPr="00357028" w:rsidRDefault="00357028" w:rsidP="00354C10">
            <w:pPr>
              <w:widowControl w:val="0"/>
              <w:jc w:val="center"/>
            </w:pPr>
            <w:r w:rsidRPr="00357028">
              <w:t>Об утверждении Регламента Администрации</w:t>
            </w:r>
          </w:p>
          <w:p w14:paraId="4E8AAAC9" w14:textId="77777777" w:rsidR="00357028" w:rsidRPr="00357028" w:rsidRDefault="00357028" w:rsidP="00354C10">
            <w:pPr>
              <w:widowControl w:val="0"/>
              <w:jc w:val="center"/>
            </w:pPr>
            <w:r w:rsidRPr="00357028">
              <w:t xml:space="preserve"> </w:t>
            </w:r>
            <w:proofErr w:type="spellStart"/>
            <w:r w:rsidRPr="00357028">
              <w:t>Лысогорского</w:t>
            </w:r>
            <w:proofErr w:type="spellEnd"/>
            <w:r w:rsidRPr="00357028">
              <w:t xml:space="preserve"> сельского поселения</w:t>
            </w:r>
          </w:p>
        </w:tc>
      </w:tr>
    </w:tbl>
    <w:p w14:paraId="3E28D6FF" w14:textId="77777777" w:rsidR="00357028" w:rsidRPr="00357028" w:rsidRDefault="00357028" w:rsidP="00357028">
      <w:pPr>
        <w:widowControl w:val="0"/>
        <w:jc w:val="both"/>
      </w:pPr>
    </w:p>
    <w:p w14:paraId="3FCCBEAB" w14:textId="77777777" w:rsidR="00357028" w:rsidRPr="00357028" w:rsidRDefault="00357028" w:rsidP="00357028">
      <w:pPr>
        <w:widowControl w:val="0"/>
        <w:jc w:val="both"/>
        <w:rPr>
          <w:color w:val="FF0000"/>
        </w:rPr>
      </w:pPr>
    </w:p>
    <w:p w14:paraId="2CBB6B48" w14:textId="77777777" w:rsidR="00357028" w:rsidRPr="00357028" w:rsidRDefault="00357028" w:rsidP="00357028">
      <w:pPr>
        <w:widowControl w:val="0"/>
        <w:ind w:firstLine="708"/>
        <w:jc w:val="both"/>
      </w:pPr>
      <w:r w:rsidRPr="00357028">
        <w:t>В соответствии с пунктом 8 статьи 32 Устава муниципального образования «</w:t>
      </w:r>
      <w:proofErr w:type="spellStart"/>
      <w:r w:rsidRPr="00357028">
        <w:t>Лысогорское</w:t>
      </w:r>
      <w:proofErr w:type="spellEnd"/>
      <w:r w:rsidRPr="00357028">
        <w:t xml:space="preserve"> сельское поселение» </w:t>
      </w:r>
    </w:p>
    <w:p w14:paraId="2D0F75BC" w14:textId="77777777" w:rsidR="00357028" w:rsidRPr="00357028" w:rsidRDefault="00357028" w:rsidP="00357028">
      <w:pPr>
        <w:widowControl w:val="0"/>
        <w:ind w:firstLine="708"/>
        <w:jc w:val="both"/>
        <w:rPr>
          <w:color w:val="FF0000"/>
        </w:rPr>
      </w:pPr>
    </w:p>
    <w:p w14:paraId="45247933" w14:textId="77777777" w:rsidR="00357028" w:rsidRPr="00357028" w:rsidRDefault="00357028" w:rsidP="00357028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ind w:left="0" w:firstLine="709"/>
        <w:jc w:val="both"/>
      </w:pPr>
      <w:r w:rsidRPr="00357028">
        <w:t xml:space="preserve">Утвердить Регламент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согласно приложению.</w:t>
      </w:r>
    </w:p>
    <w:p w14:paraId="234A7372" w14:textId="77777777" w:rsidR="00357028" w:rsidRPr="00357028" w:rsidRDefault="00357028" w:rsidP="00357028">
      <w:pPr>
        <w:numPr>
          <w:ilvl w:val="0"/>
          <w:numId w:val="20"/>
        </w:numPr>
        <w:overflowPunct w:val="0"/>
        <w:autoSpaceDE w:val="0"/>
        <w:autoSpaceDN w:val="0"/>
        <w:adjustRightInd w:val="0"/>
        <w:ind w:left="0" w:firstLine="708"/>
        <w:jc w:val="both"/>
      </w:pPr>
      <w:r w:rsidRPr="00357028">
        <w:t xml:space="preserve">Отменить Постановление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№ 28 от 17.01.2017 «Об утверждении Регламента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поселения».</w:t>
      </w:r>
    </w:p>
    <w:p w14:paraId="7A3B8EB0" w14:textId="77777777" w:rsidR="00357028" w:rsidRPr="00357028" w:rsidRDefault="00357028" w:rsidP="00357028">
      <w:pPr>
        <w:ind w:firstLine="708"/>
        <w:jc w:val="both"/>
      </w:pPr>
      <w:r w:rsidRPr="00357028">
        <w:t>3. Настоящее постановление вступает в силу со дня его официального опубликования.</w:t>
      </w:r>
    </w:p>
    <w:p w14:paraId="59DDF191" w14:textId="77777777" w:rsidR="00357028" w:rsidRPr="00357028" w:rsidRDefault="00357028" w:rsidP="00357028">
      <w:pPr>
        <w:widowControl w:val="0"/>
        <w:ind w:firstLine="708"/>
        <w:jc w:val="both"/>
      </w:pPr>
    </w:p>
    <w:p w14:paraId="32893CCA" w14:textId="77777777" w:rsidR="00357028" w:rsidRPr="00357028" w:rsidRDefault="00357028" w:rsidP="00357028">
      <w:pPr>
        <w:widowControl w:val="0"/>
        <w:ind w:firstLine="708"/>
        <w:jc w:val="both"/>
      </w:pPr>
    </w:p>
    <w:p w14:paraId="55EDE78D" w14:textId="77777777" w:rsidR="00357028" w:rsidRPr="00357028" w:rsidRDefault="00357028" w:rsidP="00357028">
      <w:pPr>
        <w:widowControl w:val="0"/>
        <w:ind w:firstLine="708"/>
        <w:jc w:val="both"/>
      </w:pPr>
    </w:p>
    <w:tbl>
      <w:tblPr>
        <w:tblW w:w="10064" w:type="dxa"/>
        <w:tblLook w:val="01E0" w:firstRow="1" w:lastRow="1" w:firstColumn="1" w:lastColumn="1" w:noHBand="0" w:noVBand="0"/>
      </w:tblPr>
      <w:tblGrid>
        <w:gridCol w:w="4484"/>
        <w:gridCol w:w="5580"/>
      </w:tblGrid>
      <w:tr w:rsidR="00357028" w:rsidRPr="00357028" w14:paraId="218AA63B" w14:textId="77777777" w:rsidTr="00354C10">
        <w:tc>
          <w:tcPr>
            <w:tcW w:w="4484" w:type="dxa"/>
            <w:shd w:val="clear" w:color="auto" w:fill="auto"/>
          </w:tcPr>
          <w:p w14:paraId="22D8E1B8" w14:textId="77777777" w:rsidR="00357028" w:rsidRPr="00357028" w:rsidRDefault="00357028" w:rsidP="00354C10">
            <w:pPr>
              <w:widowControl w:val="0"/>
            </w:pPr>
            <w:r w:rsidRPr="00357028">
              <w:t xml:space="preserve">Глава Администрации </w:t>
            </w:r>
            <w:proofErr w:type="spellStart"/>
            <w:r w:rsidRPr="00357028">
              <w:t>Лысогорского</w:t>
            </w:r>
            <w:proofErr w:type="spellEnd"/>
            <w:r w:rsidRPr="00357028">
              <w:t xml:space="preserve"> сельского поселения</w:t>
            </w:r>
          </w:p>
        </w:tc>
        <w:tc>
          <w:tcPr>
            <w:tcW w:w="5580" w:type="dxa"/>
            <w:shd w:val="clear" w:color="auto" w:fill="auto"/>
          </w:tcPr>
          <w:p w14:paraId="75580CFB" w14:textId="77777777" w:rsidR="00357028" w:rsidRPr="00357028" w:rsidRDefault="00357028" w:rsidP="00354C10">
            <w:pPr>
              <w:widowControl w:val="0"/>
              <w:jc w:val="right"/>
            </w:pPr>
          </w:p>
          <w:p w14:paraId="4DF701C7" w14:textId="77777777" w:rsidR="00357028" w:rsidRPr="00357028" w:rsidRDefault="00357028" w:rsidP="00354C10">
            <w:pPr>
              <w:widowControl w:val="0"/>
              <w:jc w:val="right"/>
            </w:pPr>
          </w:p>
          <w:p w14:paraId="180C0E3B" w14:textId="77777777" w:rsidR="00357028" w:rsidRPr="00357028" w:rsidRDefault="00357028" w:rsidP="00354C10">
            <w:pPr>
              <w:widowControl w:val="0"/>
              <w:jc w:val="center"/>
            </w:pPr>
            <w:r w:rsidRPr="00357028">
              <w:t xml:space="preserve">                                Н.В. </w:t>
            </w:r>
            <w:proofErr w:type="spellStart"/>
            <w:r w:rsidRPr="00357028">
              <w:t>Бошкова</w:t>
            </w:r>
            <w:proofErr w:type="spellEnd"/>
          </w:p>
        </w:tc>
      </w:tr>
    </w:tbl>
    <w:p w14:paraId="5F17F322" w14:textId="77777777" w:rsidR="00357028" w:rsidRPr="00357028" w:rsidRDefault="00357028" w:rsidP="00357028">
      <w:pPr>
        <w:widowControl w:val="0"/>
        <w:ind w:firstLine="708"/>
        <w:jc w:val="both"/>
      </w:pPr>
    </w:p>
    <w:p w14:paraId="34D7470E" w14:textId="77777777" w:rsidR="00357028" w:rsidRPr="00357028" w:rsidRDefault="00357028" w:rsidP="00357028">
      <w:pPr>
        <w:widowControl w:val="0"/>
        <w:ind w:firstLine="708"/>
        <w:jc w:val="both"/>
      </w:pPr>
    </w:p>
    <w:p w14:paraId="41CDA68C" w14:textId="77777777" w:rsidR="00357028" w:rsidRPr="00357028" w:rsidRDefault="00357028" w:rsidP="00357028">
      <w:pPr>
        <w:widowControl w:val="0"/>
        <w:ind w:firstLine="708"/>
        <w:jc w:val="both"/>
      </w:pPr>
    </w:p>
    <w:p w14:paraId="097B271F" w14:textId="77777777" w:rsidR="00357028" w:rsidRPr="00357028" w:rsidRDefault="00357028" w:rsidP="00357028">
      <w:pPr>
        <w:widowControl w:val="0"/>
        <w:ind w:firstLine="708"/>
        <w:jc w:val="both"/>
      </w:pPr>
    </w:p>
    <w:p w14:paraId="54989711" w14:textId="77777777" w:rsidR="00357028" w:rsidRPr="00357028" w:rsidRDefault="00357028" w:rsidP="00357028">
      <w:pPr>
        <w:widowControl w:val="0"/>
        <w:ind w:firstLine="708"/>
        <w:jc w:val="both"/>
      </w:pPr>
    </w:p>
    <w:p w14:paraId="7CE859F6" w14:textId="77777777" w:rsidR="00357028" w:rsidRPr="00357028" w:rsidRDefault="00357028" w:rsidP="00357028">
      <w:pPr>
        <w:widowControl w:val="0"/>
        <w:ind w:firstLine="708"/>
        <w:jc w:val="both"/>
      </w:pPr>
    </w:p>
    <w:p w14:paraId="78D03D0E" w14:textId="77777777" w:rsidR="00357028" w:rsidRPr="00357028" w:rsidRDefault="00357028" w:rsidP="00357028">
      <w:pPr>
        <w:widowControl w:val="0"/>
        <w:ind w:firstLine="708"/>
        <w:jc w:val="both"/>
      </w:pPr>
    </w:p>
    <w:p w14:paraId="67C34AAE" w14:textId="77777777" w:rsidR="00357028" w:rsidRPr="00357028" w:rsidRDefault="00357028" w:rsidP="00357028">
      <w:pPr>
        <w:widowControl w:val="0"/>
        <w:ind w:firstLine="708"/>
        <w:jc w:val="both"/>
      </w:pPr>
    </w:p>
    <w:p w14:paraId="4A14D425" w14:textId="77777777" w:rsidR="00357028" w:rsidRPr="00357028" w:rsidRDefault="00357028" w:rsidP="00357028">
      <w:pPr>
        <w:widowControl w:val="0"/>
        <w:ind w:firstLine="708"/>
        <w:jc w:val="both"/>
      </w:pPr>
    </w:p>
    <w:p w14:paraId="1C1B6E9A" w14:textId="77777777" w:rsidR="00357028" w:rsidRPr="00357028" w:rsidRDefault="00357028" w:rsidP="00357028">
      <w:pPr>
        <w:widowControl w:val="0"/>
        <w:ind w:firstLine="708"/>
        <w:jc w:val="both"/>
      </w:pPr>
    </w:p>
    <w:p w14:paraId="636ED7A5" w14:textId="77777777" w:rsidR="00357028" w:rsidRPr="00357028" w:rsidRDefault="00357028" w:rsidP="00357028">
      <w:pPr>
        <w:widowControl w:val="0"/>
        <w:ind w:firstLine="708"/>
        <w:jc w:val="both"/>
      </w:pPr>
    </w:p>
    <w:p w14:paraId="2E53BCA5" w14:textId="77777777" w:rsidR="00357028" w:rsidRPr="00357028" w:rsidRDefault="00357028" w:rsidP="00357028">
      <w:pPr>
        <w:widowControl w:val="0"/>
        <w:ind w:firstLine="708"/>
        <w:jc w:val="both"/>
      </w:pPr>
    </w:p>
    <w:p w14:paraId="5D78C867" w14:textId="77777777" w:rsidR="00357028" w:rsidRPr="00357028" w:rsidRDefault="00357028" w:rsidP="00357028">
      <w:pPr>
        <w:widowControl w:val="0"/>
        <w:ind w:firstLine="708"/>
        <w:jc w:val="both"/>
      </w:pPr>
    </w:p>
    <w:p w14:paraId="7DACF5AD" w14:textId="77777777" w:rsidR="00357028" w:rsidRPr="00357028" w:rsidRDefault="00357028" w:rsidP="00357028">
      <w:pPr>
        <w:widowControl w:val="0"/>
        <w:ind w:firstLine="708"/>
        <w:jc w:val="both"/>
      </w:pPr>
    </w:p>
    <w:p w14:paraId="6F59DB04" w14:textId="77777777" w:rsidR="00357028" w:rsidRPr="00357028" w:rsidRDefault="00357028" w:rsidP="00357028">
      <w:pPr>
        <w:widowControl w:val="0"/>
        <w:ind w:firstLine="708"/>
        <w:jc w:val="both"/>
      </w:pPr>
    </w:p>
    <w:p w14:paraId="65341B51" w14:textId="77777777" w:rsidR="00357028" w:rsidRPr="00357028" w:rsidRDefault="00357028" w:rsidP="00357028">
      <w:pPr>
        <w:widowControl w:val="0"/>
        <w:ind w:firstLine="708"/>
        <w:jc w:val="both"/>
      </w:pPr>
    </w:p>
    <w:p w14:paraId="1B08DDCD" w14:textId="77777777" w:rsidR="00357028" w:rsidRPr="00357028" w:rsidRDefault="00357028" w:rsidP="00357028">
      <w:pPr>
        <w:widowControl w:val="0"/>
        <w:ind w:firstLine="5760"/>
        <w:jc w:val="center"/>
        <w:outlineLvl w:val="0"/>
      </w:pPr>
    </w:p>
    <w:p w14:paraId="3E31C01D" w14:textId="77777777" w:rsidR="00357028" w:rsidRPr="00357028" w:rsidRDefault="00357028" w:rsidP="00357028">
      <w:pPr>
        <w:widowControl w:val="0"/>
        <w:outlineLvl w:val="0"/>
      </w:pPr>
    </w:p>
    <w:p w14:paraId="15A3ECAF" w14:textId="77777777" w:rsidR="00357028" w:rsidRPr="00357028" w:rsidRDefault="00357028" w:rsidP="00357028">
      <w:pPr>
        <w:widowControl w:val="0"/>
        <w:outlineLvl w:val="0"/>
      </w:pPr>
    </w:p>
    <w:p w14:paraId="4CBBA860" w14:textId="77777777" w:rsidR="00357028" w:rsidRPr="00357028" w:rsidRDefault="00357028" w:rsidP="00357028">
      <w:pPr>
        <w:widowControl w:val="0"/>
        <w:ind w:firstLine="5760"/>
        <w:jc w:val="center"/>
        <w:outlineLvl w:val="0"/>
      </w:pPr>
      <w:r w:rsidRPr="00357028">
        <w:t>Приложение</w:t>
      </w:r>
    </w:p>
    <w:p w14:paraId="56374A8F" w14:textId="77777777" w:rsidR="00357028" w:rsidRPr="00357028" w:rsidRDefault="00357028" w:rsidP="00357028">
      <w:pPr>
        <w:widowControl w:val="0"/>
        <w:ind w:firstLine="5760"/>
        <w:jc w:val="center"/>
      </w:pPr>
      <w:r w:rsidRPr="00357028">
        <w:t>к постановлению</w:t>
      </w:r>
    </w:p>
    <w:p w14:paraId="22342811" w14:textId="77777777" w:rsidR="00357028" w:rsidRPr="00357028" w:rsidRDefault="00357028" w:rsidP="00357028">
      <w:pPr>
        <w:widowControl w:val="0"/>
        <w:ind w:firstLine="5760"/>
        <w:jc w:val="center"/>
      </w:pPr>
      <w:r w:rsidRPr="00357028">
        <w:t xml:space="preserve">Администрации </w:t>
      </w:r>
      <w:proofErr w:type="spellStart"/>
      <w:r w:rsidRPr="00357028">
        <w:t>Лысогорского</w:t>
      </w:r>
      <w:proofErr w:type="spellEnd"/>
    </w:p>
    <w:p w14:paraId="45F1DF07" w14:textId="77777777" w:rsidR="00357028" w:rsidRPr="00357028" w:rsidRDefault="00357028" w:rsidP="00357028">
      <w:pPr>
        <w:widowControl w:val="0"/>
        <w:ind w:firstLine="5760"/>
        <w:jc w:val="center"/>
      </w:pPr>
      <w:r w:rsidRPr="00357028">
        <w:t xml:space="preserve">сельского поселения </w:t>
      </w:r>
    </w:p>
    <w:p w14:paraId="6B05FAFD" w14:textId="77777777" w:rsidR="00357028" w:rsidRPr="00357028" w:rsidRDefault="00357028" w:rsidP="00357028">
      <w:pPr>
        <w:widowControl w:val="0"/>
        <w:ind w:firstLine="5760"/>
        <w:jc w:val="center"/>
      </w:pPr>
      <w:r w:rsidRPr="00357028">
        <w:lastRenderedPageBreak/>
        <w:t>от 04.10.2023 № 70</w:t>
      </w:r>
    </w:p>
    <w:p w14:paraId="5F7AA7E1" w14:textId="77777777" w:rsidR="00357028" w:rsidRPr="00357028" w:rsidRDefault="00357028" w:rsidP="00357028">
      <w:pPr>
        <w:ind w:firstLine="4680"/>
      </w:pPr>
    </w:p>
    <w:p w14:paraId="7F875932" w14:textId="77777777" w:rsidR="00357028" w:rsidRPr="00357028" w:rsidRDefault="00357028" w:rsidP="00357028">
      <w:pPr>
        <w:jc w:val="center"/>
      </w:pPr>
      <w:r w:rsidRPr="00357028">
        <w:t>РЕГЛАМЕНТ</w:t>
      </w:r>
    </w:p>
    <w:p w14:paraId="0675DA0A" w14:textId="77777777" w:rsidR="00357028" w:rsidRPr="00357028" w:rsidRDefault="00357028" w:rsidP="00357028">
      <w:pPr>
        <w:jc w:val="center"/>
      </w:pPr>
      <w:r w:rsidRPr="00357028">
        <w:t xml:space="preserve">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</w:t>
      </w:r>
    </w:p>
    <w:p w14:paraId="723A634F" w14:textId="77777777" w:rsidR="00357028" w:rsidRPr="00357028" w:rsidRDefault="00357028" w:rsidP="00357028">
      <w:pPr>
        <w:jc w:val="center"/>
      </w:pPr>
    </w:p>
    <w:p w14:paraId="4500B7F3" w14:textId="77777777" w:rsidR="00357028" w:rsidRPr="00357028" w:rsidRDefault="00357028" w:rsidP="00357028">
      <w:pPr>
        <w:tabs>
          <w:tab w:val="left" w:pos="1260"/>
        </w:tabs>
        <w:jc w:val="center"/>
      </w:pPr>
      <w:r w:rsidRPr="00357028">
        <w:t>1. Общие положения</w:t>
      </w:r>
    </w:p>
    <w:p w14:paraId="479DAEA2" w14:textId="77777777" w:rsidR="00357028" w:rsidRPr="00357028" w:rsidRDefault="00357028" w:rsidP="00357028">
      <w:pPr>
        <w:tabs>
          <w:tab w:val="left" w:pos="1260"/>
        </w:tabs>
        <w:ind w:firstLine="720"/>
        <w:jc w:val="center"/>
      </w:pPr>
    </w:p>
    <w:p w14:paraId="07415007" w14:textId="77777777" w:rsidR="00357028" w:rsidRPr="00357028" w:rsidRDefault="00357028" w:rsidP="00357028">
      <w:pPr>
        <w:tabs>
          <w:tab w:val="left" w:pos="1260"/>
        </w:tabs>
        <w:ind w:firstLine="720"/>
        <w:jc w:val="both"/>
      </w:pPr>
      <w:r w:rsidRPr="00357028">
        <w:t>1.1. Настоящим регламентом устанавливаются правила организации деятельности исполнительно-распорядительного органа муниципального образования «</w:t>
      </w:r>
      <w:proofErr w:type="spellStart"/>
      <w:r w:rsidRPr="00357028">
        <w:t>Лысогорское</w:t>
      </w:r>
      <w:proofErr w:type="spellEnd"/>
      <w:r w:rsidRPr="00357028">
        <w:t xml:space="preserve"> сельское поселение» –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6FA7C17B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1.2. </w:t>
      </w:r>
      <w:r w:rsidRPr="00357028">
        <w:rPr>
          <w:bCs/>
        </w:rPr>
        <w:t xml:space="preserve">Администрация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</w:t>
      </w:r>
      <w:r w:rsidRPr="00357028">
        <w:rPr>
          <w:bCs/>
        </w:rPr>
        <w:t xml:space="preserve"> обеспечивает исполнение на территории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</w:t>
      </w:r>
      <w:r w:rsidRPr="00357028">
        <w:rPr>
          <w:bCs/>
        </w:rPr>
        <w:t xml:space="preserve"> Конституции Российской Федерации, федеральных законов и иных нормативных правовых актов Российской Федерации, Устава Ростовской области, областных законов и иных нормативных правовых актов Ростовской области, Устава муниципального образования </w:t>
      </w:r>
      <w:r w:rsidRPr="00357028">
        <w:t>«</w:t>
      </w:r>
      <w:proofErr w:type="spellStart"/>
      <w:r w:rsidRPr="00357028">
        <w:t>Лысогорское</w:t>
      </w:r>
      <w:proofErr w:type="spellEnd"/>
      <w:r w:rsidRPr="00357028">
        <w:t xml:space="preserve"> сельское поселение», иных муниципальных правовых актов.</w:t>
      </w:r>
    </w:p>
    <w:p w14:paraId="11B67A95" w14:textId="77777777" w:rsidR="00357028" w:rsidRPr="00357028" w:rsidRDefault="00357028" w:rsidP="00357028">
      <w:pPr>
        <w:ind w:firstLine="720"/>
        <w:jc w:val="both"/>
        <w:outlineLvl w:val="1"/>
        <w:rPr>
          <w:bCs/>
        </w:rPr>
      </w:pPr>
      <w:r w:rsidRPr="00357028">
        <w:t xml:space="preserve">1.3. </w:t>
      </w:r>
      <w:r w:rsidRPr="00357028">
        <w:rPr>
          <w:bCs/>
        </w:rPr>
        <w:t xml:space="preserve">Администрация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</w:t>
      </w:r>
      <w:r w:rsidRPr="00357028">
        <w:rPr>
          <w:bCs/>
        </w:rPr>
        <w:t xml:space="preserve"> наделяется Уставом муниципального образования </w:t>
      </w:r>
      <w:r w:rsidRPr="00357028">
        <w:t>«</w:t>
      </w:r>
      <w:proofErr w:type="spellStart"/>
      <w:r w:rsidRPr="00357028">
        <w:t>Лысогорское</w:t>
      </w:r>
      <w:proofErr w:type="spellEnd"/>
      <w:r w:rsidRPr="00357028">
        <w:t xml:space="preserve"> сельское поселение» </w:t>
      </w:r>
      <w:r w:rsidRPr="00357028">
        <w:rPr>
          <w:bCs/>
        </w:rPr>
        <w:t>полномочиями по решению вопросов местного значения и полномочиями для осуществления отдельных государственных полномочий, переданных органам местного самоуправления муниципального образования «</w:t>
      </w:r>
      <w:proofErr w:type="spellStart"/>
      <w:r w:rsidRPr="00357028">
        <w:rPr>
          <w:bCs/>
        </w:rPr>
        <w:t>Лысогорское</w:t>
      </w:r>
      <w:proofErr w:type="spellEnd"/>
      <w:r w:rsidRPr="00357028">
        <w:rPr>
          <w:bCs/>
        </w:rPr>
        <w:t xml:space="preserve"> сельское поселение» (далее также – </w:t>
      </w:r>
      <w:proofErr w:type="spellStart"/>
      <w:r w:rsidRPr="00357028">
        <w:t>Лысогорское</w:t>
      </w:r>
      <w:proofErr w:type="spellEnd"/>
      <w:r w:rsidRPr="00357028">
        <w:t xml:space="preserve"> сельское поселение)</w:t>
      </w:r>
      <w:r w:rsidRPr="00357028">
        <w:rPr>
          <w:bCs/>
        </w:rPr>
        <w:t xml:space="preserve"> федеральными и областными законами.</w:t>
      </w:r>
    </w:p>
    <w:p w14:paraId="20895303" w14:textId="77777777" w:rsidR="00357028" w:rsidRPr="00357028" w:rsidRDefault="00357028" w:rsidP="00357028">
      <w:pPr>
        <w:widowControl w:val="0"/>
        <w:ind w:firstLine="709"/>
        <w:jc w:val="both"/>
      </w:pPr>
      <w:r w:rsidRPr="00357028">
        <w:rPr>
          <w:bCs/>
        </w:rPr>
        <w:t xml:space="preserve">1.4. </w:t>
      </w:r>
      <w:r w:rsidRPr="00357028">
        <w:t xml:space="preserve">Главой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является лицо, назначаемое на должность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по контракту, заключаемому по результатам конкурса на замещение указанной должности.</w:t>
      </w:r>
    </w:p>
    <w:p w14:paraId="4F426C5C" w14:textId="77777777" w:rsidR="00357028" w:rsidRPr="00357028" w:rsidRDefault="00357028" w:rsidP="00357028">
      <w:pPr>
        <w:widowControl w:val="0"/>
        <w:ind w:firstLine="709"/>
        <w:jc w:val="both"/>
      </w:pPr>
      <w:r w:rsidRPr="00357028">
        <w:rPr>
          <w:bCs/>
        </w:rPr>
        <w:t xml:space="preserve">1.5. </w:t>
      </w:r>
      <w:r w:rsidRPr="00357028">
        <w:t xml:space="preserve">Глава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возглавляет Администрацию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4243F032" w14:textId="77777777" w:rsidR="00357028" w:rsidRPr="00357028" w:rsidRDefault="00357028" w:rsidP="00357028">
      <w:pPr>
        <w:ind w:firstLine="709"/>
        <w:jc w:val="both"/>
      </w:pPr>
      <w:r w:rsidRPr="00357028">
        <w:t xml:space="preserve">1.6. </w:t>
      </w:r>
      <w:proofErr w:type="gramStart"/>
      <w:r w:rsidRPr="00357028">
        <w:t xml:space="preserve">В случае временного отсутствия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в том числе применения к нему по решению суда мер процессуального принуждения в виде заключения под стражу или временного отстранения от должности его обязанности исполняет </w:t>
      </w:r>
      <w:r w:rsidRPr="00357028">
        <w:rPr>
          <w:i/>
        </w:rPr>
        <w:t xml:space="preserve">(возможно: заместитель главы Администрации </w:t>
      </w:r>
      <w:proofErr w:type="spellStart"/>
      <w:r w:rsidRPr="00357028">
        <w:rPr>
          <w:i/>
        </w:rPr>
        <w:t>Лысогорского</w:t>
      </w:r>
      <w:proofErr w:type="spellEnd"/>
      <w:r w:rsidRPr="00357028">
        <w:rPr>
          <w:i/>
        </w:rPr>
        <w:t xml:space="preserve"> сельского поселения)</w:t>
      </w:r>
      <w:r w:rsidRPr="00357028">
        <w:t xml:space="preserve"> заведующий сектором экономики и финансов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или иной муниципальный служ</w:t>
      </w:r>
      <w:r w:rsidRPr="00357028">
        <w:t>а</w:t>
      </w:r>
      <w:r w:rsidRPr="00357028">
        <w:t xml:space="preserve">щий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определяемый главой</w:t>
      </w:r>
      <w:proofErr w:type="gramEnd"/>
      <w:r w:rsidRPr="00357028">
        <w:t xml:space="preserve">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436281C9" w14:textId="77777777" w:rsidR="00357028" w:rsidRPr="00357028" w:rsidRDefault="00357028" w:rsidP="00357028">
      <w:pPr>
        <w:ind w:firstLine="709"/>
        <w:jc w:val="both"/>
      </w:pPr>
      <w:r w:rsidRPr="00357028">
        <w:t xml:space="preserve">В случае </w:t>
      </w:r>
      <w:proofErr w:type="spellStart"/>
      <w:r w:rsidRPr="00357028">
        <w:t>неиздания</w:t>
      </w:r>
      <w:proofErr w:type="spellEnd"/>
      <w:r w:rsidRPr="00357028">
        <w:t xml:space="preserve"> главой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соответствующего распоряжения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</w:t>
      </w:r>
      <w:r w:rsidRPr="00357028">
        <w:t>е</w:t>
      </w:r>
      <w:r w:rsidRPr="00357028">
        <w:t xml:space="preserve">ния обязанности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в период его временного отсутствия исполняет </w:t>
      </w:r>
      <w:r w:rsidRPr="00357028">
        <w:rPr>
          <w:i/>
        </w:rPr>
        <w:t xml:space="preserve">(возможно: заместитель главы Администрации </w:t>
      </w:r>
      <w:proofErr w:type="spellStart"/>
      <w:r w:rsidRPr="00357028">
        <w:rPr>
          <w:i/>
        </w:rPr>
        <w:t>Лысогорского</w:t>
      </w:r>
      <w:proofErr w:type="spellEnd"/>
      <w:r w:rsidRPr="00357028">
        <w:rPr>
          <w:i/>
        </w:rPr>
        <w:t xml:space="preserve"> сельского поселения)</w:t>
      </w:r>
      <w:r w:rsidRPr="00357028">
        <w:t xml:space="preserve"> заведующий сектором экономики и финансов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3519CAC5" w14:textId="77777777" w:rsidR="00357028" w:rsidRPr="00357028" w:rsidRDefault="00357028" w:rsidP="00357028">
      <w:pPr>
        <w:ind w:firstLine="709"/>
        <w:jc w:val="both"/>
      </w:pPr>
      <w:r w:rsidRPr="00357028">
        <w:t xml:space="preserve">Если указанное лицо отсутствует, должностное лицо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исполняющее обязанности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в п</w:t>
      </w:r>
      <w:r w:rsidRPr="00357028">
        <w:t>е</w:t>
      </w:r>
      <w:r w:rsidRPr="00357028">
        <w:t xml:space="preserve">риод его временного отсутствия, определяется Собранием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</w:t>
      </w:r>
      <w:r w:rsidRPr="00357028">
        <w:t>ь</w:t>
      </w:r>
      <w:r w:rsidRPr="00357028">
        <w:t>ского поселения.</w:t>
      </w:r>
    </w:p>
    <w:p w14:paraId="3984BDBC" w14:textId="77777777" w:rsidR="00357028" w:rsidRPr="00357028" w:rsidRDefault="00357028" w:rsidP="00357028">
      <w:pPr>
        <w:widowControl w:val="0"/>
        <w:ind w:firstLine="709"/>
        <w:jc w:val="both"/>
      </w:pPr>
      <w:r w:rsidRPr="00357028">
        <w:t xml:space="preserve">1.7. </w:t>
      </w:r>
      <w:proofErr w:type="gramStart"/>
      <w:r w:rsidRPr="00357028">
        <w:t xml:space="preserve">В случае досрочного прекращения полномочий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либо по истечении срока контракта, заключенного с главой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его полномочия временно, до начала исполнения обязанностей вновь назначенным главой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исполняет </w:t>
      </w:r>
      <w:r w:rsidRPr="00357028">
        <w:rPr>
          <w:i/>
        </w:rPr>
        <w:t xml:space="preserve">(возможно: заместитель главы Администрации </w:t>
      </w:r>
      <w:proofErr w:type="spellStart"/>
      <w:r w:rsidRPr="00357028">
        <w:rPr>
          <w:i/>
        </w:rPr>
        <w:t>Лысогорского</w:t>
      </w:r>
      <w:proofErr w:type="spellEnd"/>
      <w:r w:rsidRPr="00357028">
        <w:rPr>
          <w:i/>
        </w:rPr>
        <w:t xml:space="preserve"> сельского поселения)</w:t>
      </w:r>
      <w:r w:rsidRPr="00357028">
        <w:t xml:space="preserve"> заведующий сектором экономики и финансов </w:t>
      </w:r>
      <w:r w:rsidRPr="00357028">
        <w:lastRenderedPageBreak/>
        <w:t xml:space="preserve">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или иное должностное лицо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</w:t>
      </w:r>
      <w:proofErr w:type="gramEnd"/>
      <w:r w:rsidRPr="00357028">
        <w:t xml:space="preserve"> поселения.</w:t>
      </w:r>
    </w:p>
    <w:p w14:paraId="346FAACB" w14:textId="77777777" w:rsidR="00357028" w:rsidRPr="00357028" w:rsidRDefault="00357028" w:rsidP="00357028">
      <w:pPr>
        <w:widowControl w:val="0"/>
        <w:ind w:firstLine="709"/>
        <w:jc w:val="both"/>
      </w:pPr>
      <w:r w:rsidRPr="00357028">
        <w:t xml:space="preserve">В случае отсутствия данного муниципального служащего обязанности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до дня начала исполнения обязанностей вновь назначенным главой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исполняет муниципальный служащий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определяемый Собранием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3AF7EAE3" w14:textId="77777777" w:rsidR="00357028" w:rsidRPr="00357028" w:rsidRDefault="00357028" w:rsidP="00357028">
      <w:pPr>
        <w:ind w:firstLine="709"/>
        <w:jc w:val="both"/>
        <w:outlineLvl w:val="1"/>
      </w:pPr>
      <w:r w:rsidRPr="00357028">
        <w:t xml:space="preserve">1.8. Отдельные направления деятельности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могут регламентироваться иными распоряжениями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53FAE8B2" w14:textId="77777777" w:rsidR="00357028" w:rsidRPr="00357028" w:rsidRDefault="00357028" w:rsidP="00357028">
      <w:pPr>
        <w:ind w:firstLine="709"/>
        <w:jc w:val="both"/>
        <w:outlineLvl w:val="1"/>
      </w:pPr>
      <w:r w:rsidRPr="00357028">
        <w:t xml:space="preserve">1.9. Доступ к информации о деятельности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осуществляется в порядке, установленном распоряжением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изданным в соответствии с Федеральным законом от 09.02.2009 № 8-ФЗ «Об обеспечении доступа к информации о деятельности государственных органов и органов местного самоуправления».</w:t>
      </w:r>
    </w:p>
    <w:p w14:paraId="5BBDD386" w14:textId="77777777" w:rsidR="00357028" w:rsidRPr="00357028" w:rsidRDefault="00357028" w:rsidP="00357028">
      <w:pPr>
        <w:tabs>
          <w:tab w:val="left" w:pos="1260"/>
        </w:tabs>
        <w:ind w:firstLine="709"/>
        <w:jc w:val="both"/>
      </w:pPr>
    </w:p>
    <w:p w14:paraId="1C6893DF" w14:textId="77777777" w:rsidR="00357028" w:rsidRPr="00357028" w:rsidRDefault="00357028" w:rsidP="00357028">
      <w:pPr>
        <w:tabs>
          <w:tab w:val="left" w:pos="1260"/>
        </w:tabs>
        <w:jc w:val="center"/>
      </w:pPr>
      <w:r w:rsidRPr="00357028">
        <w:t xml:space="preserve">2. Формирование структуры и штатов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</w:t>
      </w:r>
    </w:p>
    <w:p w14:paraId="72FDA3D5" w14:textId="77777777" w:rsidR="00357028" w:rsidRPr="00357028" w:rsidRDefault="00357028" w:rsidP="00357028">
      <w:pPr>
        <w:tabs>
          <w:tab w:val="left" w:pos="1260"/>
        </w:tabs>
        <w:jc w:val="center"/>
      </w:pPr>
    </w:p>
    <w:p w14:paraId="078309B5" w14:textId="77777777" w:rsidR="00357028" w:rsidRPr="00357028" w:rsidRDefault="00357028" w:rsidP="00357028">
      <w:pPr>
        <w:spacing w:line="240" w:lineRule="atLeast"/>
        <w:ind w:firstLine="709"/>
        <w:jc w:val="both"/>
      </w:pPr>
      <w:r w:rsidRPr="00357028">
        <w:t xml:space="preserve">2.1. В структуру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входят: глава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должности муниципальной службы, должности по техническому обеспечению деятельности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49182AD0" w14:textId="77777777" w:rsidR="00357028" w:rsidRPr="00357028" w:rsidRDefault="00357028" w:rsidP="00357028">
      <w:pPr>
        <w:widowControl w:val="0"/>
        <w:ind w:firstLine="709"/>
        <w:jc w:val="both"/>
      </w:pPr>
      <w:r w:rsidRPr="00357028">
        <w:t xml:space="preserve">2.2. Структура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утверждается Собранием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по представлению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3F2F4108" w14:textId="77777777" w:rsidR="00357028" w:rsidRPr="00357028" w:rsidRDefault="00357028" w:rsidP="00357028">
      <w:pPr>
        <w:widowControl w:val="0"/>
        <w:ind w:right="-1" w:firstLine="709"/>
        <w:jc w:val="both"/>
      </w:pPr>
      <w:r w:rsidRPr="00357028">
        <w:t xml:space="preserve">2.3. Штатное расписание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утверждается главой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на основе структуры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исходя из расходов на содержание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предусмотренных бюджетом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12DEB716" w14:textId="77777777" w:rsidR="00357028" w:rsidRPr="00357028" w:rsidRDefault="00357028" w:rsidP="00357028">
      <w:pPr>
        <w:widowControl w:val="0"/>
        <w:ind w:right="-1" w:firstLine="709"/>
        <w:jc w:val="both"/>
      </w:pPr>
      <w:r w:rsidRPr="00357028">
        <w:t xml:space="preserve">2.4. Глава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назначает и увольняет работников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осуществляет иные полномочия в отношении работников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в соответствии с федеральным и областным законодательством о муниципальной службе и трудовым законодательством.</w:t>
      </w:r>
    </w:p>
    <w:p w14:paraId="05227F0B" w14:textId="77777777" w:rsidR="00357028" w:rsidRPr="00357028" w:rsidRDefault="00357028" w:rsidP="00357028">
      <w:pPr>
        <w:widowControl w:val="0"/>
        <w:ind w:firstLine="708"/>
        <w:jc w:val="both"/>
        <w:rPr>
          <w:color w:val="000000"/>
        </w:rPr>
      </w:pPr>
      <w:r w:rsidRPr="00357028">
        <w:rPr>
          <w:color w:val="000000"/>
        </w:rPr>
        <w:t xml:space="preserve">2.5. </w:t>
      </w:r>
      <w:r w:rsidRPr="00357028">
        <w:t>Специалист по кадровой работе</w:t>
      </w:r>
      <w:r w:rsidRPr="00357028">
        <w:rPr>
          <w:color w:val="000000"/>
        </w:rPr>
        <w:t xml:space="preserve"> разрабатывает должностные инструкции муниципальных служащих и представляет их на утверждение главе Администрации </w:t>
      </w:r>
      <w:proofErr w:type="spellStart"/>
      <w:r w:rsidRPr="00357028">
        <w:rPr>
          <w:color w:val="000000"/>
        </w:rPr>
        <w:t>Лысогорского</w:t>
      </w:r>
      <w:proofErr w:type="spellEnd"/>
      <w:r w:rsidRPr="00357028">
        <w:rPr>
          <w:color w:val="000000"/>
        </w:rPr>
        <w:t xml:space="preserve"> сельского поселения.</w:t>
      </w:r>
    </w:p>
    <w:p w14:paraId="17707761" w14:textId="77777777" w:rsidR="00357028" w:rsidRPr="00357028" w:rsidRDefault="00357028" w:rsidP="00357028">
      <w:pPr>
        <w:widowControl w:val="0"/>
        <w:ind w:firstLine="708"/>
        <w:jc w:val="both"/>
        <w:rPr>
          <w:color w:val="000000"/>
        </w:rPr>
      </w:pPr>
      <w:r w:rsidRPr="00357028">
        <w:rPr>
          <w:color w:val="000000"/>
        </w:rPr>
        <w:t>Внесение изменений в должностные инструкции муниципальных служащих осуществляется в том же порядке.</w:t>
      </w:r>
    </w:p>
    <w:p w14:paraId="50A0886C" w14:textId="77777777" w:rsidR="00357028" w:rsidRPr="00357028" w:rsidRDefault="00357028" w:rsidP="00357028">
      <w:pPr>
        <w:ind w:firstLine="709"/>
        <w:jc w:val="both"/>
        <w:outlineLvl w:val="1"/>
        <w:rPr>
          <w:bCs/>
        </w:rPr>
      </w:pPr>
      <w:r w:rsidRPr="00357028">
        <w:rPr>
          <w:bCs/>
        </w:rPr>
        <w:t xml:space="preserve">2.6. В случае необходимости изменения структуры и штатной численности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</w:t>
      </w:r>
      <w:r w:rsidRPr="00357028">
        <w:rPr>
          <w:bCs/>
        </w:rPr>
        <w:t xml:space="preserve"> готовятся соответствующие предложения на имя главы Администрации </w:t>
      </w:r>
      <w:proofErr w:type="spellStart"/>
      <w:r w:rsidRPr="00357028">
        <w:rPr>
          <w:bCs/>
        </w:rPr>
        <w:t>Лысогорского</w:t>
      </w:r>
      <w:proofErr w:type="spellEnd"/>
      <w:r w:rsidRPr="00357028">
        <w:rPr>
          <w:bCs/>
        </w:rPr>
        <w:t xml:space="preserve"> сельского поселения.</w:t>
      </w:r>
    </w:p>
    <w:p w14:paraId="399E7C50" w14:textId="77777777" w:rsidR="00357028" w:rsidRPr="00357028" w:rsidRDefault="00357028" w:rsidP="00357028">
      <w:pPr>
        <w:ind w:firstLine="709"/>
        <w:jc w:val="both"/>
        <w:outlineLvl w:val="1"/>
        <w:rPr>
          <w:bCs/>
        </w:rPr>
      </w:pPr>
      <w:r w:rsidRPr="00357028">
        <w:rPr>
          <w:bCs/>
        </w:rPr>
        <w:t>Предложения должны содержать описание полномочий, функций работников, необходимых для исполнения указанных полномочий, оценку трудозатрат на выполнение соответствующих функций.</w:t>
      </w:r>
    </w:p>
    <w:p w14:paraId="1013E42E" w14:textId="77777777" w:rsidR="00357028" w:rsidRPr="00357028" w:rsidRDefault="00357028" w:rsidP="00357028">
      <w:pPr>
        <w:ind w:firstLine="720"/>
        <w:jc w:val="both"/>
        <w:outlineLvl w:val="1"/>
        <w:rPr>
          <w:bCs/>
        </w:rPr>
      </w:pPr>
      <w:r w:rsidRPr="00357028">
        <w:rPr>
          <w:bCs/>
        </w:rPr>
        <w:t xml:space="preserve">2.7. Проекты распоряжений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</w:t>
      </w:r>
      <w:r w:rsidRPr="00357028">
        <w:rPr>
          <w:bCs/>
        </w:rPr>
        <w:t xml:space="preserve"> об утверждении и внесении изменений в штатное расписание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</w:t>
      </w:r>
      <w:r w:rsidRPr="00357028">
        <w:rPr>
          <w:bCs/>
        </w:rPr>
        <w:t xml:space="preserve">, проекты решений Собрания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</w:t>
      </w:r>
      <w:r w:rsidRPr="00357028">
        <w:rPr>
          <w:bCs/>
        </w:rPr>
        <w:t xml:space="preserve"> о внесении изменений в структуру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</w:t>
      </w:r>
      <w:r w:rsidRPr="00357028">
        <w:rPr>
          <w:bCs/>
        </w:rPr>
        <w:t xml:space="preserve"> готовит </w:t>
      </w:r>
      <w:r w:rsidRPr="00357028">
        <w:t>специалист по кадровой работе.</w:t>
      </w:r>
    </w:p>
    <w:p w14:paraId="66256764" w14:textId="77777777" w:rsidR="00357028" w:rsidRPr="00357028" w:rsidRDefault="00357028" w:rsidP="00357028">
      <w:pPr>
        <w:tabs>
          <w:tab w:val="left" w:pos="1260"/>
        </w:tabs>
        <w:jc w:val="center"/>
      </w:pPr>
    </w:p>
    <w:p w14:paraId="43FC4763" w14:textId="77777777" w:rsidR="00357028" w:rsidRPr="00357028" w:rsidRDefault="00357028" w:rsidP="00357028">
      <w:pPr>
        <w:tabs>
          <w:tab w:val="left" w:pos="1260"/>
        </w:tabs>
        <w:jc w:val="center"/>
      </w:pPr>
      <w:r w:rsidRPr="00357028">
        <w:lastRenderedPageBreak/>
        <w:t>3. Кадровая работа</w:t>
      </w:r>
    </w:p>
    <w:p w14:paraId="404B758F" w14:textId="77777777" w:rsidR="00357028" w:rsidRPr="00357028" w:rsidRDefault="00357028" w:rsidP="00357028">
      <w:pPr>
        <w:tabs>
          <w:tab w:val="left" w:pos="1260"/>
        </w:tabs>
        <w:jc w:val="center"/>
      </w:pPr>
    </w:p>
    <w:p w14:paraId="29E9CB90" w14:textId="77777777" w:rsidR="00357028" w:rsidRPr="00357028" w:rsidRDefault="00357028" w:rsidP="00357028">
      <w:pPr>
        <w:ind w:firstLine="720"/>
        <w:jc w:val="both"/>
      </w:pPr>
      <w:r w:rsidRPr="00357028">
        <w:t xml:space="preserve">3.1. Кадровая работа 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ведется в соответствии с федеральными и областными законами, иными нормативными правовыми актами Российской Федерации и Ростовской области, Уставом муниципального образования «</w:t>
      </w:r>
      <w:proofErr w:type="spellStart"/>
      <w:r w:rsidRPr="00357028">
        <w:t>Лысогорское</w:t>
      </w:r>
      <w:proofErr w:type="spellEnd"/>
      <w:r w:rsidRPr="00357028">
        <w:t xml:space="preserve"> сельское поселение», иными муниципальными нормативными правовыми актами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09331A46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3.2. Поступление гражданина на муниципальную службу или замещение муниципальным служащим другой должности муниципальной службы 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осуществляется в порядке, установленном федеральным и областным законодательством.</w:t>
      </w:r>
    </w:p>
    <w:p w14:paraId="0883A36F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3.3. С работниками, замещающими должности, не отнесенные к должностям муниципальной службы, и осуществляющими техническое обеспечение деятельности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трудовые договоры заключаются в соответствии с Трудовым кодексом Российской Федерации.</w:t>
      </w:r>
    </w:p>
    <w:p w14:paraId="3D218F0C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3.4. При замещении должности муниципальной службы 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за исключением должности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заключению трудового договора может предшествовать конкурс, в ходе которого осуществляется оценка профессионального уровня претендентов на замещение соответствующей должности, их соответствия установленным квалификационным требованиям к должности муниципальной службы.</w:t>
      </w:r>
    </w:p>
    <w:p w14:paraId="4B79A244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3.5. Порядок проведения конкурса на замещение должности муниципальной службы устанавливается решением Собрания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1452DB8E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3.6. </w:t>
      </w:r>
      <w:r w:rsidRPr="00357028">
        <w:rPr>
          <w:bCs/>
        </w:rPr>
        <w:t xml:space="preserve">Глава Администрации </w:t>
      </w:r>
      <w:proofErr w:type="spellStart"/>
      <w:r w:rsidRPr="00357028">
        <w:rPr>
          <w:bCs/>
        </w:rPr>
        <w:t>Лысогорского</w:t>
      </w:r>
      <w:proofErr w:type="spellEnd"/>
      <w:r w:rsidRPr="00357028">
        <w:rPr>
          <w:bCs/>
        </w:rPr>
        <w:t xml:space="preserve"> сельского поселения</w:t>
      </w:r>
      <w:r w:rsidRPr="00357028">
        <w:t xml:space="preserve"> заключает трудовой договор и назначает на должность муниципальной службы одного из кандидатов, отобранных конкурсной комиссией по результатам конкурса на замещение должности муниципальной службы.</w:t>
      </w:r>
    </w:p>
    <w:p w14:paraId="49BD89B0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3.7. Предложения по назначению на должности муниципальной службы, за исключением должности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и иные должности 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назначение на которые осуществляется без проведения конкурса, готовятся специалистом по кадровой работе.</w:t>
      </w:r>
    </w:p>
    <w:p w14:paraId="0757FA22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Специалист по кадровой работе</w:t>
      </w:r>
      <w:r w:rsidRPr="00357028">
        <w:rPr>
          <w:color w:val="000000"/>
        </w:rPr>
        <w:t xml:space="preserve"> </w:t>
      </w:r>
      <w:r w:rsidRPr="00357028">
        <w:t>в соответствии с федеральным и областным законодательством проводит проверку достоверности представляемых кандидатами на замещение вакантной должности персональных данных и иных сведений, а также проводит изучение профессиональных, деловых и личных качеств кандидатов.</w:t>
      </w:r>
    </w:p>
    <w:p w14:paraId="5523B1FB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Кандидаты на замещение вакантной должности, назначаемые на должность без проведения конкурса, проходят собеседования со специалистом по кадровой работе и главой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556FDCE6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Документы кандидатов, успешно прошедших собеседование, одновременно с проектом распоряжения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о назначении кандидата на вакантную должность и проектом трудового договора передаются главе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для изучения и подписания.</w:t>
      </w:r>
    </w:p>
    <w:p w14:paraId="3F7A40EA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3.8. На каждого муниципального служащего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специалистом по кадровой работе заводится личное дело, к которому приобщаются документы, связанные с его поступлением на муниципальную службу, ее прохождением и увольнением с муниципальной службы.</w:t>
      </w:r>
    </w:p>
    <w:p w14:paraId="50193749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3.9. Ведение личного дела муниципального служащего осуществляется в порядке, установленном для ведения личного дела государственного гражданского служащего.</w:t>
      </w:r>
    </w:p>
    <w:p w14:paraId="726AC308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3.10. Специалист по кадровой работе осуществляет организацию работы по сбору, хранению и проверке достоверности сведений о доходах, расходах, об имуществе и обязательствах имущественного характера муниципального служащего.</w:t>
      </w:r>
    </w:p>
    <w:p w14:paraId="04C9101B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lastRenderedPageBreak/>
        <w:t>3.11. Персональные данные муниципального служащего подлежат обработке (сбор, запись, систематизацию, накопление, хранение, уточнение и иное использование) в соответствии с трудовым законодательством.</w:t>
      </w:r>
    </w:p>
    <w:p w14:paraId="307B9B93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3.12. В целях определения соответствия замещаемой должности муниципальной службы проводится аттестация муниципального служащего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110C1FFC" w14:textId="77777777" w:rsidR="00357028" w:rsidRPr="00357028" w:rsidRDefault="00357028" w:rsidP="00357028">
      <w:pPr>
        <w:ind w:firstLine="720"/>
        <w:jc w:val="both"/>
      </w:pPr>
      <w:r w:rsidRPr="00357028">
        <w:t xml:space="preserve">Положение о проведении аттестации муниципальных служащих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утверждается решением Собрания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в соответствии с типовым положением о проведении аттестации муниципальных служащих, утвержденным Областным законом от 09.10.2007 № 786-ЗС «О муниципальной службе в Ростовской области».</w:t>
      </w:r>
    </w:p>
    <w:p w14:paraId="1933C843" w14:textId="77777777" w:rsidR="00357028" w:rsidRPr="00357028" w:rsidRDefault="00357028" w:rsidP="00357028">
      <w:pPr>
        <w:ind w:firstLine="720"/>
        <w:jc w:val="both"/>
        <w:outlineLvl w:val="2"/>
      </w:pPr>
      <w:r w:rsidRPr="00357028">
        <w:t xml:space="preserve">3.13. За добросовестное выполнение работником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должностных обязанностей, продолжительную и безупречную муниципальную службу, выполнение заданий особой важности и сложности предусматриваются следующие виды поощрений:</w:t>
      </w:r>
    </w:p>
    <w:p w14:paraId="72967147" w14:textId="77777777" w:rsidR="00357028" w:rsidRPr="00357028" w:rsidRDefault="00357028" w:rsidP="00357028">
      <w:pPr>
        <w:ind w:firstLine="720"/>
        <w:jc w:val="both"/>
        <w:outlineLvl w:val="2"/>
      </w:pPr>
      <w:r w:rsidRPr="00357028">
        <w:t>объявление благодарности;</w:t>
      </w:r>
    </w:p>
    <w:p w14:paraId="1084A0D0" w14:textId="77777777" w:rsidR="00357028" w:rsidRPr="00357028" w:rsidRDefault="00357028" w:rsidP="00357028">
      <w:pPr>
        <w:ind w:firstLine="720"/>
        <w:jc w:val="both"/>
        <w:outlineLvl w:val="2"/>
      </w:pPr>
      <w:r w:rsidRPr="00357028">
        <w:t>выплата единовременного денежного вознаграждения;</w:t>
      </w:r>
    </w:p>
    <w:p w14:paraId="4B1A1451" w14:textId="77777777" w:rsidR="00357028" w:rsidRPr="00357028" w:rsidRDefault="00357028" w:rsidP="00357028">
      <w:pPr>
        <w:ind w:firstLine="720"/>
        <w:jc w:val="both"/>
        <w:outlineLvl w:val="2"/>
      </w:pPr>
      <w:r w:rsidRPr="00357028">
        <w:t>объявление благодарности с выплатой единовременного денежного вознаграждения;</w:t>
      </w:r>
    </w:p>
    <w:p w14:paraId="428A4F94" w14:textId="77777777" w:rsidR="00357028" w:rsidRPr="00357028" w:rsidRDefault="00357028" w:rsidP="00357028">
      <w:pPr>
        <w:ind w:firstLine="720"/>
        <w:jc w:val="both"/>
        <w:outlineLvl w:val="2"/>
      </w:pPr>
      <w:r w:rsidRPr="00357028">
        <w:t>награждение ценным подарком;</w:t>
      </w:r>
    </w:p>
    <w:p w14:paraId="4F1BA6AC" w14:textId="77777777" w:rsidR="00357028" w:rsidRPr="00357028" w:rsidRDefault="00357028" w:rsidP="00357028">
      <w:pPr>
        <w:ind w:firstLine="720"/>
        <w:jc w:val="both"/>
        <w:outlineLvl w:val="2"/>
      </w:pPr>
      <w:r w:rsidRPr="00357028">
        <w:t xml:space="preserve">награждение почетной грамотой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поселения;</w:t>
      </w:r>
    </w:p>
    <w:p w14:paraId="72D60061" w14:textId="77777777" w:rsidR="00357028" w:rsidRPr="00357028" w:rsidRDefault="00357028" w:rsidP="00357028">
      <w:pPr>
        <w:ind w:firstLine="720"/>
        <w:jc w:val="both"/>
        <w:outlineLvl w:val="2"/>
      </w:pPr>
      <w:r w:rsidRPr="00357028">
        <w:t xml:space="preserve">награждение почетной грамотой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с выплатой единовременного денежного вознаграждения;</w:t>
      </w:r>
    </w:p>
    <w:p w14:paraId="16D978A9" w14:textId="77777777" w:rsidR="00357028" w:rsidRPr="00357028" w:rsidRDefault="00357028" w:rsidP="00357028">
      <w:pPr>
        <w:ind w:firstLine="720"/>
        <w:jc w:val="both"/>
        <w:outlineLvl w:val="0"/>
      </w:pPr>
      <w:r w:rsidRPr="00357028">
        <w:t>другие поощрения в соответствии с федеральными законами.</w:t>
      </w:r>
    </w:p>
    <w:p w14:paraId="2FF6A2C5" w14:textId="77777777" w:rsidR="00357028" w:rsidRPr="00357028" w:rsidRDefault="00357028" w:rsidP="00357028">
      <w:pPr>
        <w:ind w:firstLine="720"/>
        <w:jc w:val="both"/>
        <w:outlineLvl w:val="2"/>
      </w:pPr>
      <w:r w:rsidRPr="00357028">
        <w:t xml:space="preserve">3.14. Предложения о поощрении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вносятся Собранием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23CF1BF6" w14:textId="77777777" w:rsidR="00357028" w:rsidRPr="00357028" w:rsidRDefault="00357028" w:rsidP="00357028">
      <w:pPr>
        <w:ind w:firstLine="720"/>
        <w:jc w:val="both"/>
        <w:outlineLvl w:val="2"/>
      </w:pPr>
      <w:r w:rsidRPr="00357028">
        <w:t xml:space="preserve">Предложения о поощрении иного работника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с приложением проекта соответствующего муниципального правового акта готовит специалист по кадровой работе.</w:t>
      </w:r>
    </w:p>
    <w:p w14:paraId="5B706F47" w14:textId="77777777" w:rsidR="00357028" w:rsidRPr="00357028" w:rsidRDefault="00357028" w:rsidP="0035702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7028">
        <w:rPr>
          <w:rFonts w:ascii="Times New Roman" w:hAnsi="Times New Roman" w:cs="Times New Roman"/>
          <w:sz w:val="24"/>
          <w:szCs w:val="24"/>
        </w:rPr>
        <w:t xml:space="preserve">Решение о поощрении главы Администрации </w:t>
      </w:r>
      <w:proofErr w:type="spellStart"/>
      <w:r w:rsidRPr="00357028">
        <w:rPr>
          <w:rFonts w:ascii="Times New Roman" w:hAnsi="Times New Roman" w:cs="Times New Roman"/>
          <w:sz w:val="24"/>
          <w:szCs w:val="24"/>
        </w:rPr>
        <w:t>Лысогорского</w:t>
      </w:r>
      <w:proofErr w:type="spellEnd"/>
      <w:r w:rsidRPr="00357028">
        <w:rPr>
          <w:rFonts w:ascii="Times New Roman" w:hAnsi="Times New Roman" w:cs="Times New Roman"/>
          <w:sz w:val="24"/>
          <w:szCs w:val="24"/>
        </w:rPr>
        <w:t xml:space="preserve"> сельского поселения принимается председателем Собрания депутатов – главой </w:t>
      </w:r>
      <w:proofErr w:type="spellStart"/>
      <w:r w:rsidRPr="00357028">
        <w:rPr>
          <w:rFonts w:ascii="Times New Roman" w:hAnsi="Times New Roman" w:cs="Times New Roman"/>
          <w:sz w:val="24"/>
          <w:szCs w:val="24"/>
        </w:rPr>
        <w:t>Лысогорского</w:t>
      </w:r>
      <w:proofErr w:type="spellEnd"/>
      <w:r w:rsidRPr="00357028">
        <w:rPr>
          <w:rFonts w:ascii="Times New Roman" w:hAnsi="Times New Roman" w:cs="Times New Roman"/>
          <w:sz w:val="24"/>
          <w:szCs w:val="24"/>
        </w:rPr>
        <w:t xml:space="preserve"> сельского поселения в порядке, определяемом решением Собрания депутатов </w:t>
      </w:r>
      <w:proofErr w:type="spellStart"/>
      <w:r w:rsidRPr="00357028">
        <w:rPr>
          <w:rFonts w:ascii="Times New Roman" w:hAnsi="Times New Roman" w:cs="Times New Roman"/>
          <w:sz w:val="24"/>
          <w:szCs w:val="24"/>
        </w:rPr>
        <w:t>Лысогорского</w:t>
      </w:r>
      <w:proofErr w:type="spellEnd"/>
      <w:r w:rsidRPr="00357028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14:paraId="0369D881" w14:textId="77777777" w:rsidR="00357028" w:rsidRPr="00357028" w:rsidRDefault="00357028" w:rsidP="00357028">
      <w:pPr>
        <w:ind w:firstLine="720"/>
        <w:jc w:val="both"/>
        <w:outlineLvl w:val="2"/>
      </w:pPr>
      <w:r w:rsidRPr="00357028">
        <w:t xml:space="preserve">Решение о поощрении работников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принимается главой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и оформляется распоряжением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 В распоряжении указываются фамилия, имя, отчество и должность поощряемого, основания и вид применяемого поощрения. В случае применения поощрения, предусматривающего выплату единовременного денежного вознаграждения, также указывается его размер.</w:t>
      </w:r>
    </w:p>
    <w:p w14:paraId="0EA37AF3" w14:textId="77777777" w:rsidR="00357028" w:rsidRPr="00357028" w:rsidRDefault="00357028" w:rsidP="00357028">
      <w:pPr>
        <w:ind w:firstLine="720"/>
        <w:jc w:val="both"/>
        <w:outlineLvl w:val="2"/>
      </w:pPr>
      <w:r w:rsidRPr="00357028">
        <w:t xml:space="preserve">3.15. Вручение почетных грамот, ценных подарков производится главой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в торжественной обстановке.</w:t>
      </w:r>
    </w:p>
    <w:p w14:paraId="30B06497" w14:textId="77777777" w:rsidR="00357028" w:rsidRPr="00357028" w:rsidRDefault="00357028" w:rsidP="00357028">
      <w:pPr>
        <w:ind w:firstLine="720"/>
        <w:jc w:val="both"/>
        <w:outlineLvl w:val="2"/>
      </w:pPr>
      <w:r w:rsidRPr="00357028">
        <w:t xml:space="preserve">3.16. Запись о поощрении вносится в трудовую книжку (при наличии) и личное дело </w:t>
      </w:r>
      <w:proofErr w:type="gramStart"/>
      <w:r w:rsidRPr="00357028">
        <w:t>поощряемого</w:t>
      </w:r>
      <w:proofErr w:type="gramEnd"/>
      <w:r w:rsidRPr="00357028">
        <w:t>.</w:t>
      </w:r>
    </w:p>
    <w:p w14:paraId="7A0FC40D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3.17. За совершение дисциплинарного проступка – неисполнение или ненадлежащее исполнение работником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по его вине возложенных на него служебных обязанностей – глава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имеет право применить установленные федеральным законодательством дисциплинарные взыскания.</w:t>
      </w:r>
    </w:p>
    <w:p w14:paraId="49E126B3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Порядок применения и снятия дисциплинарных взысканий определяется трудовым законодательством, за исключением случаев, предусмотренных Федеральным законом от 02.03.2007 № 25-ФЗ «О муниципальной службе в Российской Федерации».</w:t>
      </w:r>
    </w:p>
    <w:p w14:paraId="5D968428" w14:textId="77777777" w:rsidR="00357028" w:rsidRPr="00357028" w:rsidRDefault="00357028" w:rsidP="00357028">
      <w:pPr>
        <w:ind w:firstLine="720"/>
        <w:jc w:val="both"/>
        <w:outlineLvl w:val="1"/>
      </w:pPr>
    </w:p>
    <w:p w14:paraId="7258D848" w14:textId="77777777" w:rsidR="00357028" w:rsidRPr="00357028" w:rsidRDefault="00357028" w:rsidP="00357028">
      <w:pPr>
        <w:tabs>
          <w:tab w:val="left" w:pos="1260"/>
        </w:tabs>
        <w:jc w:val="center"/>
      </w:pPr>
      <w:r w:rsidRPr="00357028">
        <w:t xml:space="preserve">4. Служебные удостоверения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</w:t>
      </w:r>
    </w:p>
    <w:p w14:paraId="556E359F" w14:textId="77777777" w:rsidR="00357028" w:rsidRPr="00357028" w:rsidRDefault="00357028" w:rsidP="00357028">
      <w:pPr>
        <w:tabs>
          <w:tab w:val="left" w:pos="1260"/>
        </w:tabs>
        <w:jc w:val="center"/>
      </w:pPr>
    </w:p>
    <w:p w14:paraId="000BEB29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lastRenderedPageBreak/>
        <w:t xml:space="preserve">4.1. Служебное удостоверение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(далее – служебное удостоверение) является документом, удостоверяющим личность и должностное положение муниципальных служащих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64492190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4.2. Оформление служебных удостоверений осуществляет специалист по кадровой работе.</w:t>
      </w:r>
    </w:p>
    <w:p w14:paraId="64998ED1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Основанием для выдачи служебного удостоверения является распоряжение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о назначении лица на должность.</w:t>
      </w:r>
    </w:p>
    <w:p w14:paraId="7208D8EA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4.3. Служебное удостоверение оформляется на срок заключенного трудового договора, а в случае заключения трудового договора на неопределенный срок – на срок полномочий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587685EA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4.4. Служебные удостоверения содержат следующие реквизиты и сведения об их владельцах:</w:t>
      </w:r>
    </w:p>
    <w:p w14:paraId="55FC340E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надпись: «Администрация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поселения»;</w:t>
      </w:r>
    </w:p>
    <w:p w14:paraId="4765D2F4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цветную фотографию владельца удостоверения размером 3x4 сантиметра, заверенную печатью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поселения;</w:t>
      </w:r>
    </w:p>
    <w:p w14:paraId="285ABAA0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дату выдачи служебного удостоверения;</w:t>
      </w:r>
    </w:p>
    <w:p w14:paraId="3BB659C0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срок действия служебного удостоверения;</w:t>
      </w:r>
    </w:p>
    <w:p w14:paraId="5D9DFB7B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регистрационный номер служебного удостоверения;</w:t>
      </w:r>
    </w:p>
    <w:p w14:paraId="10C58AA2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фамилию, имя, отчество владельца служебного удостоверения;</w:t>
      </w:r>
    </w:p>
    <w:p w14:paraId="05642061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полное наименование должности и места работы владельца служебного удостоверения;</w:t>
      </w:r>
    </w:p>
    <w:p w14:paraId="6D3ACD34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полное наименование должности, подпись и расшифровку подписи лица, подписавшего служебного удостоверение, заверенные печатью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03DF24ED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4.5. Бланки служебных удостоверений и обложки к ним являются документами строгого учета.</w:t>
      </w:r>
    </w:p>
    <w:p w14:paraId="22985444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4.6. Служебное удостоверение возвращается специалисту по кадровой работе в случае увольнения его владельца или замены служебного удостоверения.</w:t>
      </w:r>
    </w:p>
    <w:p w14:paraId="48E58912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4.7. Учет выдачи и возврата служебных удостоверений осуществляется специалистом по кадровой работе в специальном журнале.</w:t>
      </w:r>
    </w:p>
    <w:p w14:paraId="28C8659C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4.8. В случае утраты служебного удостоверения лицо, утратившее его, принимает меры по розыску и безотлагательно сообщает об этом специалисту по кадровой работе.</w:t>
      </w:r>
    </w:p>
    <w:p w14:paraId="2AEEE4FE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4.9. Если утраченное служебное удостоверение не будет обнаружено в течение одного месяца, лицо, утратившее его, за счет собственных средств размещает в периодическом печатном издании, распространяемом в </w:t>
      </w:r>
      <w:proofErr w:type="spellStart"/>
      <w:r w:rsidRPr="00357028">
        <w:t>Лысогорском</w:t>
      </w:r>
      <w:proofErr w:type="spellEnd"/>
      <w:r w:rsidRPr="00357028">
        <w:t xml:space="preserve"> сельском поселении, объявление о том, что служебное удостоверение считается недействительным.</w:t>
      </w:r>
    </w:p>
    <w:p w14:paraId="29D3BD84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4.10. В отношении лица, утратившего служебное удостоверение, специалистом по кадровой работе проводится служебное расследование. По результатам служебного расследования выдается новое служебное удостоверение.</w:t>
      </w:r>
    </w:p>
    <w:p w14:paraId="3B1A313E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4.11. Иным работникам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выдаются удостоверения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76DFEB84" w14:textId="77777777" w:rsidR="00357028" w:rsidRPr="00357028" w:rsidRDefault="00357028" w:rsidP="00357028">
      <w:pPr>
        <w:tabs>
          <w:tab w:val="left" w:pos="1260"/>
        </w:tabs>
        <w:jc w:val="center"/>
      </w:pPr>
    </w:p>
    <w:p w14:paraId="075B188C" w14:textId="77777777" w:rsidR="00357028" w:rsidRPr="00357028" w:rsidRDefault="00357028" w:rsidP="00357028">
      <w:pPr>
        <w:tabs>
          <w:tab w:val="left" w:pos="1260"/>
        </w:tabs>
        <w:jc w:val="center"/>
      </w:pPr>
      <w:r w:rsidRPr="00357028">
        <w:t>5. Планирование работы</w:t>
      </w:r>
    </w:p>
    <w:p w14:paraId="4CC9746C" w14:textId="77777777" w:rsidR="00357028" w:rsidRPr="00357028" w:rsidRDefault="00357028" w:rsidP="00357028">
      <w:pPr>
        <w:tabs>
          <w:tab w:val="left" w:pos="1260"/>
        </w:tabs>
        <w:jc w:val="center"/>
      </w:pPr>
    </w:p>
    <w:p w14:paraId="67842A99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5.1. Деятельность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осуществляется в соответствии с утвержденными планами работы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на год, а также планами мероприятий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на месяц, неделю обеспечивающими выполнение годового плана.</w:t>
      </w:r>
    </w:p>
    <w:p w14:paraId="546327D7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5.2. Предложения в план работы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на год (далее – план на год) вносятся работнику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в должностные обязанности которого входит организационная работа (далее – </w:t>
      </w:r>
      <w:r w:rsidRPr="00357028">
        <w:lastRenderedPageBreak/>
        <w:t xml:space="preserve">специалист по организационной работе), муниципальными служащими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не позднее 15 ноября предшествующего года.</w:t>
      </w:r>
    </w:p>
    <w:p w14:paraId="7AFC5166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К представленным предложениям при необходимости прилагаются обоснования причин включения мероприятия в план на год.</w:t>
      </w:r>
    </w:p>
    <w:p w14:paraId="3CCB9E48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Проект плана на год передается специалистом по организационной работе на утверждение главе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не позднее 1 декабря.</w:t>
      </w:r>
    </w:p>
    <w:p w14:paraId="6A83FD1B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5.3. </w:t>
      </w:r>
      <w:proofErr w:type="gramStart"/>
      <w:r w:rsidRPr="00357028">
        <w:t xml:space="preserve">До 20 числа текущего месяца муниципальные служащие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представляют специалисту по организационной работе предложения в план мероприятий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на месяц (далее – план мероприятий на месяц), на основании которых специалист по организационной работе составляет план мероприятий на месяц и представляет его на утверждение главе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  <w:proofErr w:type="gramEnd"/>
    </w:p>
    <w:p w14:paraId="6491E38D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5.4. План мероприятий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на неделю (далее – план мероприятий на неделю) формируется специалистом по организационной работе на основании материалов, представляемых на бумажных и электронных носителях муниципальными служащими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каждый четверг до 16 часов.</w:t>
      </w:r>
    </w:p>
    <w:p w14:paraId="4BD383E5" w14:textId="77777777" w:rsidR="00357028" w:rsidRPr="00357028" w:rsidRDefault="00357028" w:rsidP="00357028">
      <w:pPr>
        <w:ind w:firstLine="720"/>
        <w:jc w:val="both"/>
        <w:outlineLvl w:val="1"/>
      </w:pPr>
      <w:proofErr w:type="gramStart"/>
      <w:r w:rsidRPr="00357028">
        <w:t>В материалах указываются мероприятия (собрания, конференции, совещания, семинары, визиты и прочее), дата, место и время проведения, при необходимости – количество участников.</w:t>
      </w:r>
      <w:proofErr w:type="gramEnd"/>
      <w:r w:rsidRPr="00357028">
        <w:t xml:space="preserve"> Также отражаются командировки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приемы граждан.</w:t>
      </w:r>
    </w:p>
    <w:p w14:paraId="0C77C2B5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Сформированный план мероприятий на неделю каждую пятницу до 12 часов передается главе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69755D69" w14:textId="77777777" w:rsidR="00357028" w:rsidRPr="00357028" w:rsidRDefault="00357028" w:rsidP="00357028">
      <w:pPr>
        <w:tabs>
          <w:tab w:val="left" w:pos="1260"/>
        </w:tabs>
        <w:jc w:val="center"/>
      </w:pPr>
    </w:p>
    <w:p w14:paraId="568D862C" w14:textId="77777777" w:rsidR="00357028" w:rsidRPr="00357028" w:rsidRDefault="00357028" w:rsidP="00357028">
      <w:pPr>
        <w:tabs>
          <w:tab w:val="left" w:pos="1260"/>
        </w:tabs>
        <w:jc w:val="center"/>
      </w:pPr>
      <w:r w:rsidRPr="00357028">
        <w:t xml:space="preserve">6. Порядок подготовки, оформления и издания постановлений и распоряжений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</w:t>
      </w:r>
    </w:p>
    <w:p w14:paraId="0E611796" w14:textId="77777777" w:rsidR="00357028" w:rsidRPr="00357028" w:rsidRDefault="00357028" w:rsidP="00357028">
      <w:pPr>
        <w:tabs>
          <w:tab w:val="left" w:pos="1260"/>
        </w:tabs>
        <w:jc w:val="center"/>
      </w:pPr>
    </w:p>
    <w:p w14:paraId="3DD2818D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6.1. </w:t>
      </w:r>
      <w:proofErr w:type="gramStart"/>
      <w:r w:rsidRPr="00357028">
        <w:t xml:space="preserve">Глава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в пределах своих полномочий, установленных федеральными и областными законами, Уставом муниципального образования «</w:t>
      </w:r>
      <w:proofErr w:type="spellStart"/>
      <w:r w:rsidRPr="00357028">
        <w:t>Лысогорское</w:t>
      </w:r>
      <w:proofErr w:type="spellEnd"/>
      <w:r w:rsidRPr="00357028">
        <w:t xml:space="preserve"> сельское поселение», решениями Собрания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издает постановления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по вопросам местного значения и вопросам, связанным с осуществлением отдельных государственных полномочий, переданных органам местного самоуправления федеральными и областными законами, а также распоряжения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по</w:t>
      </w:r>
      <w:proofErr w:type="gramEnd"/>
      <w:r w:rsidRPr="00357028">
        <w:t xml:space="preserve"> вопросам организации работы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4FC0D091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6.2. Подготовка проектов постановлений и распоряжений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и организация работы с ними возлагается на исполнителей.</w:t>
      </w:r>
    </w:p>
    <w:p w14:paraId="330E3C6B" w14:textId="77777777" w:rsidR="00357028" w:rsidRPr="00357028" w:rsidRDefault="00357028" w:rsidP="00357028">
      <w:pPr>
        <w:widowControl w:val="0"/>
        <w:ind w:firstLine="720"/>
        <w:jc w:val="both"/>
        <w:rPr>
          <w:bCs/>
          <w:iCs/>
        </w:rPr>
      </w:pPr>
      <w:r w:rsidRPr="00357028">
        <w:t xml:space="preserve">6.3. </w:t>
      </w:r>
      <w:r w:rsidRPr="00357028">
        <w:rPr>
          <w:bCs/>
          <w:iCs/>
        </w:rPr>
        <w:t xml:space="preserve">Порядок оформления </w:t>
      </w:r>
      <w:r w:rsidRPr="00357028">
        <w:t xml:space="preserve">постановлений и распоряжений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(далее также – правовые акты) </w:t>
      </w:r>
      <w:r w:rsidRPr="00357028">
        <w:rPr>
          <w:bCs/>
          <w:iCs/>
        </w:rPr>
        <w:t xml:space="preserve">определяется инструкцией по делопроизводству в Администрации </w:t>
      </w:r>
      <w:proofErr w:type="spellStart"/>
      <w:r w:rsidRPr="00357028">
        <w:rPr>
          <w:bCs/>
          <w:iCs/>
        </w:rPr>
        <w:t>Лысогорского</w:t>
      </w:r>
      <w:proofErr w:type="spellEnd"/>
      <w:r w:rsidRPr="00357028">
        <w:rPr>
          <w:bCs/>
          <w:iCs/>
        </w:rPr>
        <w:t xml:space="preserve"> сельского поселения, утверждаемой распоряжением </w:t>
      </w:r>
      <w:r w:rsidRPr="00357028">
        <w:t xml:space="preserve">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(далее – инструкция по делопроизводству).</w:t>
      </w:r>
    </w:p>
    <w:p w14:paraId="4430A45F" w14:textId="77777777" w:rsidR="00357028" w:rsidRPr="00357028" w:rsidRDefault="00357028" w:rsidP="00357028">
      <w:pPr>
        <w:widowControl w:val="0"/>
        <w:ind w:firstLine="720"/>
        <w:jc w:val="both"/>
        <w:rPr>
          <w:bCs/>
          <w:iCs/>
        </w:rPr>
      </w:pPr>
      <w:r w:rsidRPr="00357028">
        <w:rPr>
          <w:bCs/>
          <w:iCs/>
        </w:rPr>
        <w:t xml:space="preserve">Изменения и дополнения в </w:t>
      </w:r>
      <w:r w:rsidRPr="00357028">
        <w:t xml:space="preserve">постановления и распоряжения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</w:t>
      </w:r>
      <w:r w:rsidRPr="00357028">
        <w:rPr>
          <w:bCs/>
          <w:iCs/>
        </w:rPr>
        <w:t xml:space="preserve"> вносятся аналогичными правовыми актами.</w:t>
      </w:r>
    </w:p>
    <w:p w14:paraId="191E9FA4" w14:textId="77777777" w:rsidR="00357028" w:rsidRPr="00357028" w:rsidRDefault="00357028" w:rsidP="00357028">
      <w:pPr>
        <w:widowControl w:val="0"/>
        <w:ind w:firstLine="720"/>
        <w:jc w:val="both"/>
        <w:rPr>
          <w:bCs/>
          <w:iCs/>
        </w:rPr>
      </w:pPr>
      <w:r w:rsidRPr="00357028">
        <w:rPr>
          <w:bCs/>
          <w:iCs/>
        </w:rPr>
        <w:t xml:space="preserve">Ответственность за своевременное внесение изменений и дополнений в действующие правовые акты, а также признание их </w:t>
      </w:r>
      <w:proofErr w:type="gramStart"/>
      <w:r w:rsidRPr="00357028">
        <w:rPr>
          <w:bCs/>
          <w:iCs/>
        </w:rPr>
        <w:t>утратившими</w:t>
      </w:r>
      <w:proofErr w:type="gramEnd"/>
      <w:r w:rsidRPr="00357028">
        <w:rPr>
          <w:bCs/>
          <w:iCs/>
        </w:rPr>
        <w:t xml:space="preserve"> силу (их отмену) возлагается на </w:t>
      </w:r>
      <w:r w:rsidRPr="00357028">
        <w:t xml:space="preserve">работника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в должностные обязанности которого входит правовая работа (далее – специалист по правовой работе)</w:t>
      </w:r>
      <w:r w:rsidRPr="00357028">
        <w:rPr>
          <w:bCs/>
          <w:iCs/>
        </w:rPr>
        <w:t>.</w:t>
      </w:r>
    </w:p>
    <w:p w14:paraId="46DF02DC" w14:textId="77777777" w:rsidR="00357028" w:rsidRPr="00357028" w:rsidRDefault="00357028" w:rsidP="00357028">
      <w:pPr>
        <w:ind w:firstLine="720"/>
        <w:jc w:val="both"/>
      </w:pPr>
      <w:r w:rsidRPr="00357028">
        <w:t xml:space="preserve">6.4. </w:t>
      </w:r>
      <w:proofErr w:type="gramStart"/>
      <w:r w:rsidRPr="00357028">
        <w:t xml:space="preserve">Проекты постановлений и распоряжений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могут вноситься депутатами Собрания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</w:t>
      </w:r>
      <w:r w:rsidRPr="00357028">
        <w:lastRenderedPageBreak/>
        <w:t xml:space="preserve">поселения, председателем Собрания депутатов – главой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главой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иными должностными лицами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органами местного самоуправления </w:t>
      </w:r>
      <w:proofErr w:type="spellStart"/>
      <w:r w:rsidRPr="00357028">
        <w:t>Лысогорского</w:t>
      </w:r>
      <w:proofErr w:type="spellEnd"/>
      <w:r w:rsidRPr="00357028">
        <w:t xml:space="preserve"> района, органами государственной власти Ростовской области, органами территориального общественного самоуправления, инициативными группами граждан, прокурором </w:t>
      </w:r>
      <w:proofErr w:type="spellStart"/>
      <w:r w:rsidRPr="00357028">
        <w:t>Лысогорского</w:t>
      </w:r>
      <w:proofErr w:type="spellEnd"/>
      <w:r w:rsidRPr="00357028">
        <w:t xml:space="preserve"> района Ростовской области, старостой сельского населенного</w:t>
      </w:r>
      <w:proofErr w:type="gramEnd"/>
      <w:r w:rsidRPr="00357028">
        <w:t xml:space="preserve"> пункта.</w:t>
      </w:r>
    </w:p>
    <w:p w14:paraId="747D992C" w14:textId="77777777" w:rsidR="00357028" w:rsidRPr="00357028" w:rsidRDefault="00357028" w:rsidP="00357028">
      <w:pPr>
        <w:ind w:firstLine="720"/>
        <w:jc w:val="both"/>
      </w:pPr>
      <w:r w:rsidRPr="00357028">
        <w:t xml:space="preserve">6.5. При внесении проекта постановления или распоряжения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субъектами правотворческой инициативы, указанными в пункте 6.4 настоящего Регламента, за исключением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иных должностных лиц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представляются:</w:t>
      </w:r>
    </w:p>
    <w:p w14:paraId="116A125E" w14:textId="77777777" w:rsidR="00357028" w:rsidRPr="00357028" w:rsidRDefault="00357028" w:rsidP="00357028">
      <w:pPr>
        <w:ind w:firstLine="720"/>
        <w:jc w:val="both"/>
      </w:pPr>
      <w:r w:rsidRPr="00357028">
        <w:t>1) те</w:t>
      </w:r>
      <w:proofErr w:type="gramStart"/>
      <w:r w:rsidRPr="00357028">
        <w:t>кст пр</w:t>
      </w:r>
      <w:proofErr w:type="gramEnd"/>
      <w:r w:rsidRPr="00357028">
        <w:t>оекта с указанием на титульном листе субъекта права правотворческой инициативы, внесшего проект;</w:t>
      </w:r>
    </w:p>
    <w:p w14:paraId="2D4F4A7C" w14:textId="77777777" w:rsidR="00357028" w:rsidRPr="00357028" w:rsidRDefault="00357028" w:rsidP="00357028">
      <w:pPr>
        <w:ind w:firstLine="720"/>
        <w:jc w:val="both"/>
      </w:pPr>
      <w:r w:rsidRPr="00357028">
        <w:t>2) пояснительная записка к проекту, содержащая предмет правового регулирования, изложение концепции, а также обоснование необходимости принятия предлагаемого проекта;</w:t>
      </w:r>
    </w:p>
    <w:p w14:paraId="55E94293" w14:textId="77777777" w:rsidR="00357028" w:rsidRPr="00357028" w:rsidRDefault="00357028" w:rsidP="00357028">
      <w:pPr>
        <w:ind w:firstLine="720"/>
        <w:jc w:val="both"/>
      </w:pPr>
      <w:r w:rsidRPr="00357028">
        <w:t xml:space="preserve">3) перечень муниципальных правовых актов, подлежащих признанию </w:t>
      </w:r>
      <w:proofErr w:type="gramStart"/>
      <w:r w:rsidRPr="00357028">
        <w:t>утратившими</w:t>
      </w:r>
      <w:proofErr w:type="gramEnd"/>
      <w:r w:rsidRPr="00357028">
        <w:t xml:space="preserve"> силу, приостановлению, изменению, дополнению или принятию в связи с принятием данного правового акта;</w:t>
      </w:r>
    </w:p>
    <w:p w14:paraId="70ABDED6" w14:textId="77777777" w:rsidR="00357028" w:rsidRPr="00357028" w:rsidRDefault="00357028" w:rsidP="00357028">
      <w:pPr>
        <w:ind w:firstLine="720"/>
        <w:jc w:val="both"/>
      </w:pPr>
      <w:r w:rsidRPr="00357028">
        <w:t>4) финансово-экономическое обоснование;</w:t>
      </w:r>
    </w:p>
    <w:p w14:paraId="0C90A4FE" w14:textId="77777777" w:rsidR="00357028" w:rsidRPr="00357028" w:rsidRDefault="00357028" w:rsidP="00357028">
      <w:pPr>
        <w:ind w:firstLine="720"/>
        <w:jc w:val="both"/>
      </w:pPr>
      <w:r w:rsidRPr="00357028">
        <w:t>5) иные документы и материалы, предусмотренные действующим законодательством, муниципальными правовыми актами.</w:t>
      </w:r>
    </w:p>
    <w:p w14:paraId="24165175" w14:textId="77777777" w:rsidR="00357028" w:rsidRPr="00357028" w:rsidRDefault="00357028" w:rsidP="00357028">
      <w:pPr>
        <w:ind w:firstLine="720"/>
        <w:jc w:val="both"/>
      </w:pPr>
      <w:r w:rsidRPr="00357028">
        <w:t>Реализация правотворческой инициативы граждан осуществляется в порядке, предусмотренном статьей 26 Федерального закона от 06.10.2003</w:t>
      </w:r>
      <w:r w:rsidRPr="00357028">
        <w:br/>
        <w:t xml:space="preserve">№ 131-ФЗ «Об общих принципах организации местного самоуправления в Российской Федерации», принятым в соответствии с ней решением Собрания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073FBD4A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6.6. Проекты постановлений и распоряжений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должны отвечать следующим требованиям:</w:t>
      </w:r>
    </w:p>
    <w:p w14:paraId="334D73CF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соответствовать Конституции Российской Федерации, федеральным и областным законам, иным нормативным правовым актам Российской Федерации и Ростовской области, Уставу муниципального образования «</w:t>
      </w:r>
      <w:proofErr w:type="spellStart"/>
      <w:r w:rsidRPr="00357028">
        <w:t>Лысогорское</w:t>
      </w:r>
      <w:proofErr w:type="spellEnd"/>
      <w:r w:rsidRPr="00357028">
        <w:t xml:space="preserve"> сельское поселение», иным муниципальным правовым актам;</w:t>
      </w:r>
    </w:p>
    <w:p w14:paraId="3D60A151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содержать конкретные предложения, обеспеченные необходимой материально-технической базой, финансированием и исключать необходимость издания правовых актов в дополнение или изменение основного;</w:t>
      </w:r>
    </w:p>
    <w:p w14:paraId="3F198774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содержать указания конкретным исполнителям, реальные сроки исполнения.</w:t>
      </w:r>
    </w:p>
    <w:p w14:paraId="516E3D9D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Проект должен содержать также пункт о возложении </w:t>
      </w:r>
      <w:proofErr w:type="gramStart"/>
      <w:r w:rsidRPr="00357028">
        <w:t>контроля за</w:t>
      </w:r>
      <w:proofErr w:type="gramEnd"/>
      <w:r w:rsidRPr="00357028">
        <w:t xml:space="preserve"> исполнением документа на должностных лиц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 Исключения составляют документы по вопросам, не требующим общего контроля, в том числе: назначение на должность, увольнение, поощрение, отпуск, командирование, утверждение штатного расписания.</w:t>
      </w:r>
    </w:p>
    <w:p w14:paraId="0D3E8D06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6.7. Подготовка правовых актов, вносимых по инициативе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иных должностных лиц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осуществляется на основании:</w:t>
      </w:r>
    </w:p>
    <w:p w14:paraId="33B4E29E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письменных или устных поручений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 Письменное поручение оформляется резолюцией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на письме с просьбой о подготовке соответствующего правового акта или резолюцией на других документах. Устное поручение – запиской ответственного должностного лица о том, что имеется соответствующее поручение;</w:t>
      </w:r>
    </w:p>
    <w:p w14:paraId="3D668D28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поручений, определенных ранее принятыми правовыми актами;</w:t>
      </w:r>
    </w:p>
    <w:p w14:paraId="2242157E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lastRenderedPageBreak/>
        <w:t xml:space="preserve">поручений в соответствии с протоколами совещаний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5C3F5412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6.8. В соответствии с поручением на подготовку правового акта ответственное должностное лицо определяет исполнителей, список должностных лиц, согласовывающих и визирующих проект.</w:t>
      </w:r>
    </w:p>
    <w:p w14:paraId="04891374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6.9. Срок подготовки проектов, вносимых по инициативе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иных должностных лиц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от поручения до передачи на подпись главе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устанавливается до 30 календарных дней, а срочных – до 5 рабочих дней. Для проектов, вносимых иными субъектами правотворческой инициативы, устанавливаются аналогичные сроки, которые исчисляются со дня поступления проекта главе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19BC059C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В необходимых случаях глава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может установить и другой конкретный срок. При необходимости срок подготовки правового акта может продлить глава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на основании письма должностного лица, ответственного за подготовку данного правового акта.</w:t>
      </w:r>
    </w:p>
    <w:p w14:paraId="5D2FFB8D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При необходимости назначение исполнителей, установление сроков исполнения и списка визирующих оформляются на специальном бланке, который приобщается к материалам по подготовке правовых актов.</w:t>
      </w:r>
    </w:p>
    <w:p w14:paraId="14D22DD0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Ответственность за качество, своевременность подготовки, согласование и визирование проектов документов заинтересованными должностными лицами несет исполнитель.</w:t>
      </w:r>
    </w:p>
    <w:p w14:paraId="5E343304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Если в процессе согласования в проект правового акта вносятся изменения принципиального характера, то он должен быть направлен на повторное визирование. Ответственность возлагается на исполнителей. Не требуется повторного визирования, если в проект внесены редакционные правки, не изменившие сути правового акта.</w:t>
      </w:r>
    </w:p>
    <w:p w14:paraId="139611F9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При подготовке проектов правовых актов об утверждении составов рабочих групп (комиссий) допускается согласование с членами этих групп (комиссий) в устной или письменной форме с соответствующей записью на листе согласования.</w:t>
      </w:r>
    </w:p>
    <w:p w14:paraId="7F3C380C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6.10. Согласование и визирование проекта организует исполнитель.</w:t>
      </w:r>
    </w:p>
    <w:p w14:paraId="443F2636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Тексты проектов правовых актов, в том числе приложений к ним, на последней странице визируют:</w:t>
      </w:r>
    </w:p>
    <w:p w14:paraId="45A9B737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исполнитель, готовивший проект правового акта.</w:t>
      </w:r>
    </w:p>
    <w:p w14:paraId="1AE68B67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Приложения с цифровыми данными визируются постранично.</w:t>
      </w:r>
    </w:p>
    <w:p w14:paraId="197EC0C4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6.11. На листе согласования визы проставляются в следующем порядке:</w:t>
      </w:r>
    </w:p>
    <w:p w14:paraId="2EB5EA95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должностные лица, которым определяются поручения (задания);</w:t>
      </w:r>
    </w:p>
    <w:p w14:paraId="13F525A1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заведующий сектором экономики и финансов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(в отношении проектов правовых актов, предусматривающих расходы за счет бюджета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поселения);</w:t>
      </w:r>
    </w:p>
    <w:p w14:paraId="3EB1609D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специалист по правовой работе, который кроме визы на листе согласования визирует и те</w:t>
      </w:r>
      <w:proofErr w:type="gramStart"/>
      <w:r w:rsidRPr="00357028">
        <w:t>кст пр</w:t>
      </w:r>
      <w:proofErr w:type="gramEnd"/>
      <w:r w:rsidRPr="00357028">
        <w:t>оекта правового акта.</w:t>
      </w:r>
    </w:p>
    <w:p w14:paraId="35D439AF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Проекты правовых актов без визы специалиста по правовой работе на подпись главе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не представляются.</w:t>
      </w:r>
    </w:p>
    <w:p w14:paraId="29B5AF77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При отсутствии должностного лица, предусмотренного в листе согласования, документы визирует должностное лицо, исполняющее его обязанности. </w:t>
      </w:r>
    </w:p>
    <w:p w14:paraId="3A19273F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6.12. Проект правового акта, переданный должностному лицу на визу, рассматривается им в течение не более 2 рабочих дней. Срочные проекты визируются в течение 3 часов. </w:t>
      </w:r>
    </w:p>
    <w:p w14:paraId="72036C82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Виза на проекте и листе согласования правового акта состоит из подписи визирующего с указанием его фамилии, инициалов, занимаемой должности и даты визирования.</w:t>
      </w:r>
    </w:p>
    <w:p w14:paraId="0866A227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Замена визы надписью исполнителя о согласовании с должностным лицом, включенным в список визирования, не допускается.</w:t>
      </w:r>
    </w:p>
    <w:p w14:paraId="64676D6F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lastRenderedPageBreak/>
        <w:t xml:space="preserve">При наличии разногласий между визирующими инстанциями проект документа рассматривается у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6EDE2F29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6.13. Специалисту по правовой работе проекты правовых актов представляются в окончательном варианте с внесенными в текст поправками, предложенными должностными лицами, визировавшими те</w:t>
      </w:r>
      <w:proofErr w:type="gramStart"/>
      <w:r w:rsidRPr="00357028">
        <w:t>кст пр</w:t>
      </w:r>
      <w:proofErr w:type="gramEnd"/>
      <w:r w:rsidRPr="00357028">
        <w:t>оекта. На листе согласования должны быть визы всех должностных лиц, определенных для данного проекта, в соответствии с требованиями настоящего Регламента.</w:t>
      </w:r>
    </w:p>
    <w:p w14:paraId="5CC4310D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В случае</w:t>
      </w:r>
      <w:proofErr w:type="gramStart"/>
      <w:r w:rsidRPr="00357028">
        <w:t>,</w:t>
      </w:r>
      <w:proofErr w:type="gramEnd"/>
      <w:r w:rsidRPr="00357028">
        <w:t xml:space="preserve"> если визирующей инстанцией вносились замечания или возражения, их текст прилагается к проекту, а на листе согласований лицом, визирующим документ, делается отметка о том, что замечания учтены либо сняты.</w:t>
      </w:r>
    </w:p>
    <w:p w14:paraId="6D9AB4FC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Отсутствие необходимых виз, а также наличие неснятых или неучтенных замечаний, наличие в тексте рукописных правок, зачеркиваний, вставок являются основанием для возврата проекта исполнителю для его доработки.</w:t>
      </w:r>
    </w:p>
    <w:p w14:paraId="631E0BA6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Правовая экспертиза проектов правовых актов проводится специалистом по правовой работе в срок до 2 рабочих дней с момента поступления проекта. Время, на которое проект был возвращен исполнителю с заключением либо для внесения поправок, в этот срок не входит.</w:t>
      </w:r>
    </w:p>
    <w:p w14:paraId="12B1D2EC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В случае поступления проектов правовых актов большого объема, а также содержащих коллизионные нормы либо относящихся к правоотношениям, недостаточно четко урегулированным действующим законодательством, срок правовой экспертизы может быть продлен Главой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до 5 рабочих дней.</w:t>
      </w:r>
    </w:p>
    <w:p w14:paraId="4AF565A0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6.14. Правовая экспертиза проводится специалистом по правовой работе на предмет соответствия проекта правового акта:</w:t>
      </w:r>
    </w:p>
    <w:p w14:paraId="43488650" w14:textId="77777777" w:rsidR="00357028" w:rsidRPr="00357028" w:rsidRDefault="00357028" w:rsidP="00357028">
      <w:pPr>
        <w:ind w:firstLine="720"/>
        <w:jc w:val="both"/>
        <w:outlineLvl w:val="1"/>
      </w:pPr>
      <w:proofErr w:type="gramStart"/>
      <w:r w:rsidRPr="00357028">
        <w:t>Конституции Российской Федерации, федеральным и областным законам, иным нормативным правовым актам Российской Федерации и Ростовской области, Уставу муниципального образования «</w:t>
      </w:r>
      <w:proofErr w:type="spellStart"/>
      <w:r w:rsidRPr="00357028">
        <w:t>Лысогорское</w:t>
      </w:r>
      <w:proofErr w:type="spellEnd"/>
      <w:r w:rsidRPr="00357028">
        <w:t xml:space="preserve"> сельское поселение», решениям Собрания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поселения;</w:t>
      </w:r>
      <w:proofErr w:type="gramEnd"/>
    </w:p>
    <w:p w14:paraId="50558713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иным муниципальным правовым актам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принятым ранее по </w:t>
      </w:r>
      <w:proofErr w:type="gramStart"/>
      <w:r w:rsidRPr="00357028">
        <w:t>данному</w:t>
      </w:r>
      <w:proofErr w:type="gramEnd"/>
      <w:r w:rsidRPr="00357028">
        <w:t xml:space="preserve"> и смежным вопросам.</w:t>
      </w:r>
    </w:p>
    <w:p w14:paraId="7C2BBFD6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Кроме того, проект правового акта проверяется специалистом по правовой работе на предмет его соответствия правилам юридической техники.</w:t>
      </w:r>
    </w:p>
    <w:p w14:paraId="356B7013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По завершении правовой экспертизы специалист по правовой работе визирует проект либо возвращает его исполнителю с заключением о несоответствии действующему законодательству отдельных положений или проекта в целом для внесения соответствующих изменений, устраняющих выявленные нарушения.</w:t>
      </w:r>
    </w:p>
    <w:p w14:paraId="75B76224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6.15. Внесение поправок в те</w:t>
      </w:r>
      <w:proofErr w:type="gramStart"/>
      <w:r w:rsidRPr="00357028">
        <w:t>кст пр</w:t>
      </w:r>
      <w:proofErr w:type="gramEnd"/>
      <w:r w:rsidRPr="00357028">
        <w:t>оекта, завизированного специалистом по правовой работе, не допускается.</w:t>
      </w:r>
    </w:p>
    <w:p w14:paraId="173CE5BC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6.16. Одновременно с проведением правовой экспертизы специалист по правовой работе проводит антикоррупционную экспертизу проектов нормативных правовых актов.</w:t>
      </w:r>
    </w:p>
    <w:p w14:paraId="16460B15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Порядок проведения антикоррупционной экспертизы постановлений и распоряжений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и их проектов устанавливается постановлением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1823D76F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6.17. Служебная информация, содержащаяся в подготавливаемых проектах правовых актов, является конфиденциальной и не подлежит разглашению (распространению).</w:t>
      </w:r>
    </w:p>
    <w:p w14:paraId="320C76A5" w14:textId="77777777" w:rsidR="00357028" w:rsidRPr="00357028" w:rsidRDefault="00357028" w:rsidP="00357028">
      <w:pPr>
        <w:tabs>
          <w:tab w:val="left" w:pos="1260"/>
        </w:tabs>
        <w:ind w:firstLine="720"/>
        <w:jc w:val="both"/>
      </w:pPr>
    </w:p>
    <w:p w14:paraId="2330700F" w14:textId="77777777" w:rsidR="00357028" w:rsidRPr="00357028" w:rsidRDefault="00357028" w:rsidP="00357028">
      <w:pPr>
        <w:tabs>
          <w:tab w:val="left" w:pos="1260"/>
        </w:tabs>
        <w:jc w:val="center"/>
      </w:pPr>
      <w:r w:rsidRPr="00357028">
        <w:t xml:space="preserve">7. Порядок работы с постановлениями и распоряжениями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</w:t>
      </w:r>
    </w:p>
    <w:p w14:paraId="1447BA4E" w14:textId="77777777" w:rsidR="00357028" w:rsidRPr="00357028" w:rsidRDefault="00357028" w:rsidP="00357028">
      <w:pPr>
        <w:tabs>
          <w:tab w:val="left" w:pos="1260"/>
        </w:tabs>
        <w:jc w:val="center"/>
      </w:pPr>
    </w:p>
    <w:p w14:paraId="1EC3076C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7.1. Подписанные правовые акты вместе со всеми приобщенными к ним в процессе подготовки материалами и списком рассылки передаются специалисту по правовой работе для регистрации и выпуска. </w:t>
      </w:r>
    </w:p>
    <w:p w14:paraId="3B007FD8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lastRenderedPageBreak/>
        <w:t>7.2. Регистрация производится по каждому виду правовых актов отдельно с соблюдением нумерации, которая ведется с начала и до конца календарного года.</w:t>
      </w:r>
    </w:p>
    <w:p w14:paraId="1D35517F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После назначения на должность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начинается новая нумерация правовых актов.</w:t>
      </w:r>
    </w:p>
    <w:p w14:paraId="21842851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7.3. Постановления и распоряжения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вступают в силу в порядке, установленном Уставом муниципального образования «</w:t>
      </w:r>
      <w:proofErr w:type="spellStart"/>
      <w:r w:rsidRPr="00357028">
        <w:t>Лысогорское</w:t>
      </w:r>
      <w:proofErr w:type="spellEnd"/>
      <w:r w:rsidRPr="00357028">
        <w:t xml:space="preserve"> сельское поселение».</w:t>
      </w:r>
    </w:p>
    <w:p w14:paraId="660B6139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Нормативные правовые акты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затрагивающие права, свободы и обязанности человека и гражданина, вступают в силу после их официального опубликования.</w:t>
      </w:r>
    </w:p>
    <w:p w14:paraId="5D9DB194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7.4. Глава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подписывает и обнародует постановления и распоряжения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05B26DDC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Непосредственную организацию работы по обнародованию указанных правовых актов осуществляет специалист по правовой работе.</w:t>
      </w:r>
    </w:p>
    <w:p w14:paraId="292D4466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7.5. Подпись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либо должностного лица, исполняющего в соответствии с настоящим Регламентом обязанности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в период его отсутствия, заверяется печатью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48A5CEBA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7.6. Рассылка и тиражирование правовых актов осуществляется в соответствии с инструкцией по делопроизводству. Лист рассылки имеет перечень обязательных адресатов с указанием, в каком виде (бумажном, электронном) направляются копии документов.</w:t>
      </w:r>
    </w:p>
    <w:p w14:paraId="1BF88EF6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7.7. Подлинники подписанных документов в течение 2 лет хранятся у специалиста по правовой работе, а затем передаются в архив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на постоянное хранение.</w:t>
      </w:r>
    </w:p>
    <w:p w14:paraId="29914198" w14:textId="77777777" w:rsidR="00357028" w:rsidRPr="00357028" w:rsidRDefault="00357028" w:rsidP="00357028">
      <w:pPr>
        <w:ind w:firstLine="720"/>
        <w:jc w:val="both"/>
      </w:pPr>
      <w:r w:rsidRPr="00357028">
        <w:t xml:space="preserve">7.8. Глава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в соответствии с Областным законом от 06.08.2008 № 48-ЗС «О регистре муниципальных нормативных правовых актов Ростовской области» представляет принятые (изданные) муниципальные нормативные правовые акты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в министерство региональной политики и массовых коммуникаций Ростовской области, для ведения регистра муниципальных нормативных правовых актов Ростовской области.</w:t>
      </w:r>
    </w:p>
    <w:p w14:paraId="448E2FF9" w14:textId="77777777" w:rsidR="00357028" w:rsidRPr="00357028" w:rsidRDefault="00357028" w:rsidP="00357028">
      <w:pPr>
        <w:ind w:firstLine="720"/>
        <w:jc w:val="both"/>
      </w:pPr>
      <w:r w:rsidRPr="00357028">
        <w:t>Непосредственную работу по организации представления муниципальных нормативных правовых актов и иных документов осуществляет специалист по правовой работе.</w:t>
      </w:r>
    </w:p>
    <w:p w14:paraId="1DD32F70" w14:textId="77777777" w:rsidR="00357028" w:rsidRPr="00357028" w:rsidRDefault="00357028" w:rsidP="00357028">
      <w:pPr>
        <w:tabs>
          <w:tab w:val="left" w:pos="1260"/>
        </w:tabs>
      </w:pPr>
    </w:p>
    <w:p w14:paraId="49CF9635" w14:textId="77777777" w:rsidR="00357028" w:rsidRPr="00357028" w:rsidRDefault="00357028" w:rsidP="00357028">
      <w:pPr>
        <w:tabs>
          <w:tab w:val="left" w:pos="1260"/>
        </w:tabs>
        <w:jc w:val="center"/>
      </w:pPr>
      <w:r w:rsidRPr="00357028">
        <w:t xml:space="preserve">8. Взаимодействие с Собранием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 Работа с проектами решений Собрания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</w:t>
      </w:r>
    </w:p>
    <w:p w14:paraId="3BC243C6" w14:textId="77777777" w:rsidR="00357028" w:rsidRPr="00357028" w:rsidRDefault="00357028" w:rsidP="00357028">
      <w:pPr>
        <w:tabs>
          <w:tab w:val="left" w:pos="1260"/>
        </w:tabs>
        <w:jc w:val="center"/>
      </w:pPr>
    </w:p>
    <w:p w14:paraId="26AED893" w14:textId="77777777" w:rsidR="00357028" w:rsidRPr="00357028" w:rsidRDefault="00357028" w:rsidP="00357028">
      <w:pPr>
        <w:tabs>
          <w:tab w:val="left" w:pos="1260"/>
        </w:tabs>
        <w:ind w:firstLine="720"/>
        <w:jc w:val="both"/>
      </w:pPr>
      <w:r w:rsidRPr="00357028">
        <w:t xml:space="preserve">8.1. Обеспечение деятельности Собрания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осуществляется Администрацией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в соответствии с регламентом Собрания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1CB74A7C" w14:textId="77777777" w:rsidR="00357028" w:rsidRPr="00357028" w:rsidRDefault="00357028" w:rsidP="00357028">
      <w:pPr>
        <w:tabs>
          <w:tab w:val="left" w:pos="1260"/>
        </w:tabs>
        <w:ind w:firstLine="720"/>
        <w:jc w:val="both"/>
      </w:pPr>
      <w:r w:rsidRPr="00357028">
        <w:t xml:space="preserve">8.2. Правотворческая инициатива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о принятии решений Собрания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реализуется в порядке, предусмотренном регламентом Собрания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3EB12AAC" w14:textId="77777777" w:rsidR="00357028" w:rsidRPr="00357028" w:rsidRDefault="00357028" w:rsidP="00357028">
      <w:pPr>
        <w:tabs>
          <w:tab w:val="left" w:pos="1260"/>
        </w:tabs>
        <w:ind w:firstLine="720"/>
        <w:jc w:val="both"/>
      </w:pPr>
      <w:r w:rsidRPr="00357028">
        <w:t xml:space="preserve">Разработка и согласование проектов решений Собрания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вносимых по инициативе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осуществляется в порядке и в сроки, предусмотренные пунктами 6.7-6.16 раздела 6 настоящего Регламента.</w:t>
      </w:r>
    </w:p>
    <w:p w14:paraId="2DBEE818" w14:textId="77777777" w:rsidR="00357028" w:rsidRPr="00357028" w:rsidRDefault="00357028" w:rsidP="00357028">
      <w:pPr>
        <w:tabs>
          <w:tab w:val="left" w:pos="1260"/>
        </w:tabs>
        <w:ind w:firstLine="720"/>
        <w:jc w:val="both"/>
      </w:pPr>
      <w:r w:rsidRPr="00357028">
        <w:t xml:space="preserve">8.3. Ответственность за качественную и своевременную подготовку и согласование (визирование) проектов решений, вносимых на рассмотрение Собрания депутатов </w:t>
      </w:r>
      <w:proofErr w:type="spellStart"/>
      <w:r w:rsidRPr="00357028">
        <w:lastRenderedPageBreak/>
        <w:t>Лысогорского</w:t>
      </w:r>
      <w:proofErr w:type="spellEnd"/>
      <w:r w:rsidRPr="00357028">
        <w:t xml:space="preserve"> сельского поселения по инициативе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возлагается на специалиста по правовой работе.</w:t>
      </w:r>
    </w:p>
    <w:p w14:paraId="0FDAB1DF" w14:textId="77777777" w:rsidR="00357028" w:rsidRPr="00357028" w:rsidRDefault="00357028" w:rsidP="00357028">
      <w:pPr>
        <w:ind w:firstLine="720"/>
        <w:jc w:val="both"/>
      </w:pPr>
      <w:r w:rsidRPr="00357028">
        <w:t xml:space="preserve">8.4. Подготовленные и согласованные (завизированные) проекты решений Собрания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направляются специалистом по правовой работе главе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для внесения в Собрание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одновременно с проектом письма на имя председателя Собрания депутатов – главы </w:t>
      </w:r>
      <w:proofErr w:type="spellStart"/>
      <w:r w:rsidRPr="00357028">
        <w:t>Лысогорского</w:t>
      </w:r>
      <w:proofErr w:type="spellEnd"/>
      <w:r w:rsidRPr="00357028">
        <w:t xml:space="preserve"> городского поселения.</w:t>
      </w:r>
    </w:p>
    <w:p w14:paraId="53E6609F" w14:textId="77777777" w:rsidR="00357028" w:rsidRPr="00357028" w:rsidRDefault="00357028" w:rsidP="00357028">
      <w:pPr>
        <w:ind w:firstLine="720"/>
        <w:jc w:val="both"/>
      </w:pPr>
      <w:r w:rsidRPr="00357028">
        <w:t xml:space="preserve">8.5. Проекты решений Собрания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внесенные иными субъектами правотворческой инициативы и направленные главе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для дачи заключения (согласования), регистрируются специалистом по правовой работе.</w:t>
      </w:r>
    </w:p>
    <w:p w14:paraId="48159ED6" w14:textId="77777777" w:rsidR="00357028" w:rsidRPr="00357028" w:rsidRDefault="00357028" w:rsidP="00357028">
      <w:pPr>
        <w:ind w:firstLine="720"/>
        <w:jc w:val="both"/>
      </w:pPr>
      <w:r w:rsidRPr="00357028">
        <w:t xml:space="preserve">8.6. Специалист по правовой работе в пятидневный срок со дня регистрации визирует (согласовывает) его у заинтересованных должностных лиц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007B40E0" w14:textId="77777777" w:rsidR="00357028" w:rsidRPr="00357028" w:rsidRDefault="00357028" w:rsidP="00357028">
      <w:pPr>
        <w:ind w:firstLine="720"/>
        <w:jc w:val="both"/>
      </w:pPr>
      <w:r w:rsidRPr="00357028">
        <w:t xml:space="preserve">8.7. После визирования (согласования) проекта специалист по правовой работе проводит его правовую экспертизу и передает проект главе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 При выявлении в проекте решения нарушений Конституции Российской Федерации, федеральных или областных законов, иных нормативных правовых актов Российской Федерации и Ростовской области, Устава муниципального образования «</w:t>
      </w:r>
      <w:proofErr w:type="spellStart"/>
      <w:r w:rsidRPr="00357028">
        <w:t>Лысогорское</w:t>
      </w:r>
      <w:proofErr w:type="spellEnd"/>
      <w:r w:rsidRPr="00357028">
        <w:t xml:space="preserve"> сельское поселение», противоречий с иными действующими муниципальными нормативными правовыми актами специалист по правовой работе готовит заключение с указанием выявленных нарушений.</w:t>
      </w:r>
    </w:p>
    <w:p w14:paraId="13748FA5" w14:textId="77777777" w:rsidR="00357028" w:rsidRPr="00357028" w:rsidRDefault="00357028" w:rsidP="00357028">
      <w:pPr>
        <w:ind w:firstLine="720"/>
        <w:jc w:val="both"/>
      </w:pPr>
      <w:r w:rsidRPr="00357028">
        <w:t xml:space="preserve">8.8. Проекты решений Собрания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предусматривающие установление, изменение и отмену местных налогов и сборов, осуществление расходов из средств местного бюджета, могут быть внесены на рассмотрение Собрания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только по инициативе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или при наличии заключения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79B75E3E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8.9. Заключения на проекты решений Собрания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предусматривающих установление, изменение и отмену местных налогов и сборов, осуществление расходов из средств местного бюджета, направленные для дачи заключения главе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готовятся заведующим сектором экономики и финансов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0AA769CC" w14:textId="77777777" w:rsidR="00357028" w:rsidRPr="00357028" w:rsidRDefault="00357028" w:rsidP="00357028">
      <w:pPr>
        <w:ind w:firstLine="720"/>
        <w:jc w:val="both"/>
      </w:pPr>
      <w:r w:rsidRPr="00357028">
        <w:t xml:space="preserve">8.10. Проекты решений Собрания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предусматривающих расходы бюджета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в обязательном порядке согласовываются с заведующим сектором экономики и финансов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53927D51" w14:textId="77777777" w:rsidR="00357028" w:rsidRPr="00357028" w:rsidRDefault="00357028" w:rsidP="00357028">
      <w:pPr>
        <w:ind w:firstLine="720"/>
        <w:jc w:val="both"/>
      </w:pPr>
      <w:r w:rsidRPr="00357028">
        <w:t xml:space="preserve">8.11. Срок согласования и проверки поступившего проекта, предусмотренный пунктом 8.5 настоящего раздела, может быть продлен главой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до пятнадцати дней.</w:t>
      </w:r>
    </w:p>
    <w:p w14:paraId="35DE6DD5" w14:textId="77777777" w:rsidR="00357028" w:rsidRPr="00357028" w:rsidRDefault="00357028" w:rsidP="00357028">
      <w:pPr>
        <w:ind w:firstLine="720"/>
        <w:jc w:val="both"/>
      </w:pPr>
      <w:r w:rsidRPr="00357028">
        <w:t xml:space="preserve">8.12. Глава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представляет с Собрание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ежегодный отчет о результатах своей деятельности, деятельности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в том числе о решении вопросов, поставленных Собранием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не позднее даты, установленной Регламентом Собрания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31286350" w14:textId="77777777" w:rsidR="00357028" w:rsidRPr="00357028" w:rsidRDefault="00357028" w:rsidP="00357028">
      <w:pPr>
        <w:ind w:firstLine="720"/>
        <w:jc w:val="both"/>
      </w:pPr>
      <w:r w:rsidRPr="00357028">
        <w:t xml:space="preserve">Отчет о результатах деятельности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в том числе по вопросам поставленных Собранием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включает: </w:t>
      </w:r>
    </w:p>
    <w:p w14:paraId="7576D338" w14:textId="77777777" w:rsidR="00357028" w:rsidRPr="00357028" w:rsidRDefault="00357028" w:rsidP="00357028">
      <w:pPr>
        <w:ind w:firstLine="720"/>
        <w:jc w:val="both"/>
      </w:pPr>
      <w:r w:rsidRPr="00357028">
        <w:t xml:space="preserve">итоги социально-экономического развития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за отчетный период;</w:t>
      </w:r>
    </w:p>
    <w:p w14:paraId="6A91FF68" w14:textId="77777777" w:rsidR="00357028" w:rsidRPr="00357028" w:rsidRDefault="00357028" w:rsidP="00357028">
      <w:pPr>
        <w:ind w:firstLine="720"/>
        <w:jc w:val="both"/>
      </w:pPr>
      <w:r w:rsidRPr="00357028">
        <w:lastRenderedPageBreak/>
        <w:t xml:space="preserve">информацию о решении вопросов, поставленных Собранием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7E00208E" w14:textId="77777777" w:rsidR="00357028" w:rsidRPr="00357028" w:rsidRDefault="00357028" w:rsidP="00357028">
      <w:pPr>
        <w:tabs>
          <w:tab w:val="left" w:pos="1260"/>
        </w:tabs>
        <w:jc w:val="center"/>
      </w:pPr>
    </w:p>
    <w:p w14:paraId="65EDD761" w14:textId="77777777" w:rsidR="00357028" w:rsidRPr="00357028" w:rsidRDefault="00357028" w:rsidP="00357028">
      <w:pPr>
        <w:tabs>
          <w:tab w:val="left" w:pos="1260"/>
        </w:tabs>
        <w:jc w:val="center"/>
      </w:pPr>
      <w:r w:rsidRPr="00357028">
        <w:t>9. Организация работы с обращениями органов юстиции, прокуратуры, суда, Правительства Ростовской области</w:t>
      </w:r>
    </w:p>
    <w:p w14:paraId="706C7E60" w14:textId="77777777" w:rsidR="00357028" w:rsidRPr="00357028" w:rsidRDefault="00357028" w:rsidP="00357028">
      <w:pPr>
        <w:tabs>
          <w:tab w:val="left" w:pos="1260"/>
        </w:tabs>
        <w:jc w:val="center"/>
      </w:pPr>
    </w:p>
    <w:p w14:paraId="0D39166C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9.1. Обращения, касающиеся правомерности издания постановлений и распоряжений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регистрируются и передаются специалисту по правовой работе для рассмотрения, а также подготовки и направления предложений главе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621DF64A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9.2. Правовую защиту постановлений и распоряжений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которые в установленном действующим законодательством порядке оспариваются органами юстиции, прокуратуры, иными правоохранительными органами или в судебном порядке, осуществляет специалист по правовой работе в рамках своей компетенции.</w:t>
      </w:r>
    </w:p>
    <w:p w14:paraId="327E528B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9.3. Экспертные заключения министерства региональной политики и массовых коммуникаций Ростовской области (далее – экспертные заключения) на муниципальные нормативные правовые акты рассматриваются специалистом по правовой работе в течение не более чем 10 календарных дней со дня получения экспертного заключения. </w:t>
      </w:r>
    </w:p>
    <w:p w14:paraId="33317A49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Подписанная Главой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письменная информация о результатах рассмотрения экспертного заключения направляется в министерство региональной политики и массовых коммуникаций Ростовской области в тридцатидневный срок со дня поступления экспертного заключения. </w:t>
      </w:r>
    </w:p>
    <w:p w14:paraId="0C2D098E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В случае</w:t>
      </w:r>
      <w:proofErr w:type="gramStart"/>
      <w:r w:rsidRPr="00357028">
        <w:t>,</w:t>
      </w:r>
      <w:proofErr w:type="gramEnd"/>
      <w:r w:rsidRPr="00357028">
        <w:t xml:space="preserve"> если по результатам рассмотрения экспертного заключения в правовой акт внесены изменения, к указанной информации прилагается копия изменяющего муниципального правового акта на электронном носителе.</w:t>
      </w:r>
    </w:p>
    <w:p w14:paraId="36D4478E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9.4. Правовой акт о внесении изменений в оспариваемые постановления и распоряжения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готовится специалистом по правовой работе в соответствии с настоящим Регламентом.</w:t>
      </w:r>
    </w:p>
    <w:p w14:paraId="08C9EA8E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9.5. Доверенность на представление интересов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или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в судах работникам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вправе выдавать глава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45380681" w14:textId="77777777" w:rsidR="00357028" w:rsidRPr="00357028" w:rsidRDefault="00357028" w:rsidP="00357028">
      <w:pPr>
        <w:tabs>
          <w:tab w:val="left" w:pos="1260"/>
        </w:tabs>
        <w:jc w:val="center"/>
      </w:pPr>
    </w:p>
    <w:p w14:paraId="115E5031" w14:textId="77777777" w:rsidR="00357028" w:rsidRPr="00357028" w:rsidRDefault="00357028" w:rsidP="00357028">
      <w:pPr>
        <w:tabs>
          <w:tab w:val="left" w:pos="1260"/>
        </w:tabs>
        <w:jc w:val="center"/>
      </w:pPr>
      <w:r w:rsidRPr="00357028">
        <w:t>10. Организация работы со служебными документами</w:t>
      </w:r>
    </w:p>
    <w:p w14:paraId="6A372CA8" w14:textId="77777777" w:rsidR="00357028" w:rsidRPr="00357028" w:rsidRDefault="00357028" w:rsidP="00357028">
      <w:pPr>
        <w:tabs>
          <w:tab w:val="left" w:pos="1260"/>
        </w:tabs>
        <w:jc w:val="center"/>
      </w:pPr>
    </w:p>
    <w:p w14:paraId="61B92676" w14:textId="77777777" w:rsidR="00357028" w:rsidRPr="00357028" w:rsidRDefault="00357028" w:rsidP="00357028">
      <w:pPr>
        <w:tabs>
          <w:tab w:val="left" w:pos="1260"/>
        </w:tabs>
        <w:ind w:firstLine="720"/>
        <w:jc w:val="both"/>
      </w:pPr>
      <w:r w:rsidRPr="00357028">
        <w:t xml:space="preserve">10.1. Ведение делопроизводства 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осуществляется работником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в должностные обязанности которого входит ведение делопроизводства (далее – специалист по делопроизводству) в соответствии с инструкцией по делопроизводству.</w:t>
      </w:r>
    </w:p>
    <w:p w14:paraId="17055942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10.2. С содержанием служебных документов могут быть ознакомлены только лица, имеющие отношение к их исполнению. Информация, раскрывающая содержание указанных документов, не подлежит разглашению (распространению).</w:t>
      </w:r>
    </w:p>
    <w:p w14:paraId="433DEB07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Информация, содержащаяся в документах и их проектах, может использоваться только в служебных целях в соответствии с полномочиями должностных лиц, работающих или знакомящихся с этой информацией.</w:t>
      </w:r>
    </w:p>
    <w:p w14:paraId="396E5245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10.3. Перед уходом в отпуск или выездом в командировку работники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обязаны передавать находящиеся у них на исполнении, на контроле документы другому работнику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по указанию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5856FC07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При увольнении или переходе на работу, работник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должен сдать все числящиеся за ним документы.</w:t>
      </w:r>
    </w:p>
    <w:p w14:paraId="1C0F8604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lastRenderedPageBreak/>
        <w:t xml:space="preserve">10.4. В случае утраты документа об этом немедленно докладывается главе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1A950965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10.5. Документы, поступившие в Администрацию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принимаются, учитываются и регистрируются специалистом по делопроизводству.</w:t>
      </w:r>
    </w:p>
    <w:p w14:paraId="6296152C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10.6. Корреспонденция с грифом «Лично» не вскрывается, на таком пакете проставляется подпись специалиста по делопроизводству и дата поступления, документ передается адресату.</w:t>
      </w:r>
    </w:p>
    <w:p w14:paraId="32B71CA4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10.7. В документы, поступившие в Администрацию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и зарегистрированные в установленном порядке, не разрешается вносить какие-либо правки и пометки. Работа с документами вне служебных помещений запрещается.</w:t>
      </w:r>
    </w:p>
    <w:p w14:paraId="35D28962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10.8. Специалист по делопроизводству после предварительного ознакомления с каждым документом сортирует их по адресатам, определяет документы, подлежащие регистрации.</w:t>
      </w:r>
    </w:p>
    <w:p w14:paraId="68ED4B37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10.9. Обязательной регистрации подлежат документы, поступающие из органов государственной власти, органов местного самоуправления других муниципальных образований, а также других организаций, требующие по своему характеру решения или ответа.</w:t>
      </w:r>
    </w:p>
    <w:p w14:paraId="726B7C48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10.10. На входящих документах на нижнем поле первой страницы документа справа проставляется регистрационный штамп, в котором указываются дата регистрации, входящий номер документа.</w:t>
      </w:r>
    </w:p>
    <w:p w14:paraId="208BC74D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10.11. После регистрации документы 2 раза в день, с 10 часов 30 минут до 11 часов и с 14 часов 30 минут до 15 часов, доставляются главе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иным должностным лицам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 Телеграммы и срочные документы доставляются адресатам немедленно.</w:t>
      </w:r>
    </w:p>
    <w:p w14:paraId="2D69933D" w14:textId="77777777" w:rsidR="00357028" w:rsidRPr="00357028" w:rsidRDefault="00357028" w:rsidP="00357028">
      <w:pPr>
        <w:ind w:firstLine="720"/>
        <w:jc w:val="both"/>
        <w:outlineLvl w:val="1"/>
      </w:pPr>
      <w:proofErr w:type="gramStart"/>
      <w:r w:rsidRPr="00357028">
        <w:t xml:space="preserve">Корреспонденция, полученная из Администрации Президента Российской Федерации, Правительства Российской Федерации, палат Федерального Собрания Российской Федерации, Правительства Ростовской области,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района, Собрания депутатов </w:t>
      </w:r>
      <w:proofErr w:type="spellStart"/>
      <w:r w:rsidRPr="00357028">
        <w:t>Лысогорского</w:t>
      </w:r>
      <w:proofErr w:type="spellEnd"/>
      <w:r w:rsidRPr="00357028">
        <w:t xml:space="preserve"> района, от сенаторов Российской Федерации и депутатов Государственной Думы Федерального Собрания Российской Федерации, депутатов Законодательного Собрания Ростовской области, в тот же день передается для рассмотрения главе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а в его отсутствие – должностному лицу</w:t>
      </w:r>
      <w:proofErr w:type="gramEnd"/>
      <w:r w:rsidRPr="00357028">
        <w:t xml:space="preserve">, </w:t>
      </w:r>
      <w:proofErr w:type="gramStart"/>
      <w:r w:rsidRPr="00357028">
        <w:t>исполняющему</w:t>
      </w:r>
      <w:proofErr w:type="gramEnd"/>
      <w:r w:rsidRPr="00357028">
        <w:t xml:space="preserve"> его обязанности.</w:t>
      </w:r>
    </w:p>
    <w:p w14:paraId="464262D4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Входящие документы с назначенным сроком исполнения ставятся на контроль специалистом по делопроизводству.</w:t>
      </w:r>
    </w:p>
    <w:p w14:paraId="7BD6266B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10.12. Исходящие документы, документы внутренней переписки печатаются в двух экземплярах, второй из которых после подписания и регистрации хранится у специалиста по делопроизводству в папке исходящей корреспонденции.</w:t>
      </w:r>
    </w:p>
    <w:p w14:paraId="618CDB0B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Подписанные письма и телеграммы передаются исполнителем специалисту по делопроизводству для отправки. При этом к письму и телеграмме прилагаются списки рассылки, необходимое количество копий для рассылки и полный почтовый адрес получателя или телеграфный адрес, а при ответе на входящий документ – также его номер и дата. Корреспонденция, поступившая специалисту по делопроизводству для отправки после 13 часов, кроме телеграмм и срочной корреспонденции, отправляется следующим днем.</w:t>
      </w:r>
    </w:p>
    <w:p w14:paraId="73BC1EB8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10.13. Специалист по делопроизводству осуществляет </w:t>
      </w:r>
      <w:proofErr w:type="gramStart"/>
      <w:r w:rsidRPr="00357028">
        <w:t>контроль за</w:t>
      </w:r>
      <w:proofErr w:type="gramEnd"/>
      <w:r w:rsidRPr="00357028">
        <w:t xml:space="preserve"> установленным порядком оформления и прохождения служебных документов, анализирует состояние работы по документообороту 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12F35E00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10.14. Законченные делопроизводством дела в течение 1-2 лет остаются у специалиста по делопроизводству для справочной работы, а затем в соответствии с номенклатурой дел в порядке, установленном инструкцией по делопроизводству, сдаются в архив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1D69E1DF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10.15. Специалистом по делопроизводству осуществляются:</w:t>
      </w:r>
    </w:p>
    <w:p w14:paraId="020AE083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lastRenderedPageBreak/>
        <w:t xml:space="preserve">хранение документов, справочная работа по переданным документам, выдача документов во временное пользование работникам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поселения;</w:t>
      </w:r>
    </w:p>
    <w:p w14:paraId="7653B36A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выдача архивных справок, копий, выписок из документов организациям и гражданам в соответствии с законодательством об архивном деле.</w:t>
      </w:r>
    </w:p>
    <w:p w14:paraId="0416E1B3" w14:textId="77777777" w:rsidR="00357028" w:rsidRPr="00357028" w:rsidRDefault="00357028" w:rsidP="00357028">
      <w:pPr>
        <w:tabs>
          <w:tab w:val="left" w:pos="708"/>
          <w:tab w:val="center" w:pos="4153"/>
          <w:tab w:val="right" w:pos="8306"/>
        </w:tabs>
        <w:ind w:firstLine="709"/>
        <w:jc w:val="both"/>
      </w:pPr>
      <w:r w:rsidRPr="00357028">
        <w:t xml:space="preserve">10.16. В целях автоматизации делопроизводства 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применяется межведомственная система электронного документооборота и делопроизводства «Дело» (далее – система «Дело»).</w:t>
      </w:r>
    </w:p>
    <w:p w14:paraId="7CDD41B4" w14:textId="77777777" w:rsidR="00357028" w:rsidRPr="00357028" w:rsidRDefault="00357028" w:rsidP="00357028">
      <w:pPr>
        <w:tabs>
          <w:tab w:val="left" w:pos="708"/>
          <w:tab w:val="center" w:pos="4153"/>
          <w:tab w:val="right" w:pos="8306"/>
        </w:tabs>
        <w:ind w:firstLine="709"/>
        <w:jc w:val="both"/>
      </w:pPr>
      <w:r w:rsidRPr="00357028">
        <w:t xml:space="preserve">Порядок применения системы «Дело» 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устанавливается инструкцией по делопроизводству.</w:t>
      </w:r>
    </w:p>
    <w:p w14:paraId="4F2E80A3" w14:textId="77777777" w:rsidR="00357028" w:rsidRPr="00357028" w:rsidRDefault="00357028" w:rsidP="0035702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7028">
        <w:rPr>
          <w:rFonts w:ascii="Times New Roman" w:hAnsi="Times New Roman" w:cs="Times New Roman"/>
          <w:sz w:val="24"/>
          <w:szCs w:val="24"/>
        </w:rPr>
        <w:t>10.17. Документооборот с Правительством Ростовской области, иными исполнительными органами Ростовской области, Законодательным Собранием Ростовской области осуществляется в электронном виде в системе «Дело».</w:t>
      </w:r>
    </w:p>
    <w:p w14:paraId="4609DCEF" w14:textId="77777777" w:rsidR="00357028" w:rsidRPr="00357028" w:rsidRDefault="00357028" w:rsidP="00357028">
      <w:pPr>
        <w:tabs>
          <w:tab w:val="left" w:pos="1260"/>
        </w:tabs>
        <w:ind w:firstLine="720"/>
        <w:jc w:val="both"/>
      </w:pPr>
      <w:r w:rsidRPr="00357028">
        <w:t xml:space="preserve">10.18. Документооборот между Администрацией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и иными органами местного самоуправления, а также органами государственной власти Российской Федерации и организациями осуществляется в соответствии с инструкцией по делопроизводству.</w:t>
      </w:r>
    </w:p>
    <w:p w14:paraId="036D9000" w14:textId="77777777" w:rsidR="00357028" w:rsidRPr="00357028" w:rsidRDefault="00357028" w:rsidP="00357028">
      <w:pPr>
        <w:tabs>
          <w:tab w:val="left" w:pos="1260"/>
        </w:tabs>
        <w:rPr>
          <w:color w:val="FF0000"/>
        </w:rPr>
      </w:pPr>
    </w:p>
    <w:p w14:paraId="1D39F4F1" w14:textId="77777777" w:rsidR="00357028" w:rsidRPr="00357028" w:rsidRDefault="00357028" w:rsidP="00357028">
      <w:pPr>
        <w:tabs>
          <w:tab w:val="left" w:pos="1260"/>
        </w:tabs>
        <w:jc w:val="center"/>
      </w:pPr>
      <w:r w:rsidRPr="00357028">
        <w:t>11. Порядок рассмотрения письменных обращений и организация личного приема граждан</w:t>
      </w:r>
    </w:p>
    <w:p w14:paraId="53768A15" w14:textId="77777777" w:rsidR="00357028" w:rsidRPr="00357028" w:rsidRDefault="00357028" w:rsidP="00357028">
      <w:pPr>
        <w:tabs>
          <w:tab w:val="left" w:pos="1260"/>
        </w:tabs>
        <w:ind w:firstLine="720"/>
        <w:jc w:val="center"/>
      </w:pPr>
    </w:p>
    <w:p w14:paraId="059C1AE1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11.1. Администрация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рассматривает по вопросам своей компетенции индивидуальные и коллективные предложения, заявления и жалобы граждан (далее – обращения граждан), поступающие в письменной форме, в форме электронных сообщений или в форме устного личного обращения к должностному лицу во время приема граждан.</w:t>
      </w:r>
    </w:p>
    <w:p w14:paraId="50BFD5A5" w14:textId="77777777" w:rsidR="00357028" w:rsidRPr="00357028" w:rsidRDefault="00357028" w:rsidP="00357028">
      <w:pPr>
        <w:ind w:firstLine="720"/>
        <w:jc w:val="both"/>
      </w:pPr>
      <w:r w:rsidRPr="00357028">
        <w:t xml:space="preserve">11.2. Рассмотрение обращений граждан 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осуществляется в соответствии с Федеральным законом от 02.05.2006 № 59-ФЗ «О порядке рассмотрения обращений граждан Российской Федерации» и Областным законом от 18.09.2006 № 540-ЗС «Об обращениях граждан».</w:t>
      </w:r>
    </w:p>
    <w:p w14:paraId="6A7405B6" w14:textId="77777777" w:rsidR="00357028" w:rsidRPr="00357028" w:rsidRDefault="00357028" w:rsidP="00357028">
      <w:pPr>
        <w:ind w:firstLine="720"/>
        <w:jc w:val="both"/>
        <w:rPr>
          <w:bCs/>
        </w:rPr>
      </w:pPr>
      <w:r w:rsidRPr="00357028">
        <w:t xml:space="preserve">11.3. </w:t>
      </w:r>
      <w:r w:rsidRPr="00357028">
        <w:rPr>
          <w:bCs/>
        </w:rPr>
        <w:t xml:space="preserve">Письменные обращения граждан подлежат обязательной регистрации в 3-дневный срок с момента их поступления в Администрацию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</w:t>
      </w:r>
      <w:r w:rsidRPr="00357028">
        <w:rPr>
          <w:bCs/>
        </w:rPr>
        <w:t xml:space="preserve"> и в зависимости от содержания направляются по принадлежности. Регистрацию обращений граждан осуществляет специалист по делопроизводству.</w:t>
      </w:r>
    </w:p>
    <w:p w14:paraId="000C111B" w14:textId="77777777" w:rsidR="00357028" w:rsidRPr="00357028" w:rsidRDefault="00357028" w:rsidP="00357028">
      <w:pPr>
        <w:ind w:firstLine="720"/>
        <w:jc w:val="both"/>
        <w:outlineLvl w:val="1"/>
        <w:rPr>
          <w:bCs/>
        </w:rPr>
      </w:pPr>
      <w:r w:rsidRPr="00357028">
        <w:rPr>
          <w:bCs/>
        </w:rPr>
        <w:t xml:space="preserve">11.4. Обращения граждан, поступившие в Администрацию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</w:t>
      </w:r>
      <w:r w:rsidRPr="00357028">
        <w:rPr>
          <w:bCs/>
        </w:rPr>
        <w:t>, могут направляться для рассмотрения и ответа заявителю в подведомственные организации, в компетенцию которых входит решение поставленных в обращении вопросов, при этом их рассмотрение ставится специалистом по делопроизводству на контроль.</w:t>
      </w:r>
    </w:p>
    <w:p w14:paraId="69F8E131" w14:textId="77777777" w:rsidR="00357028" w:rsidRPr="00357028" w:rsidRDefault="00357028" w:rsidP="00357028">
      <w:pPr>
        <w:ind w:firstLine="720"/>
        <w:jc w:val="both"/>
        <w:outlineLvl w:val="0"/>
      </w:pPr>
      <w:r w:rsidRPr="00357028">
        <w:t xml:space="preserve">Запрещается направлять жалобу на рассмотрение в государственный орган, орган местного самоуправления или должностному лицу, решение или действие (бездействие) </w:t>
      </w:r>
      <w:proofErr w:type="gramStart"/>
      <w:r w:rsidRPr="00357028">
        <w:t>которых</w:t>
      </w:r>
      <w:proofErr w:type="gramEnd"/>
      <w:r w:rsidRPr="00357028">
        <w:t xml:space="preserve"> обжалуется.</w:t>
      </w:r>
    </w:p>
    <w:p w14:paraId="0BE41156" w14:textId="77777777" w:rsidR="00357028" w:rsidRPr="00357028" w:rsidRDefault="00357028" w:rsidP="00357028">
      <w:pPr>
        <w:ind w:firstLine="720"/>
        <w:jc w:val="both"/>
        <w:outlineLvl w:val="1"/>
        <w:rPr>
          <w:bCs/>
        </w:rPr>
      </w:pPr>
      <w:r w:rsidRPr="00357028">
        <w:rPr>
          <w:bCs/>
        </w:rPr>
        <w:t xml:space="preserve">11.5. Обращения, поступившие в Администрацию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</w:t>
      </w:r>
      <w:r w:rsidRPr="00357028">
        <w:rPr>
          <w:bCs/>
        </w:rPr>
        <w:t xml:space="preserve"> по информационным системам общего пользования, подлежат рассмотрению в соответствии с действующим законодательством. </w:t>
      </w:r>
    </w:p>
    <w:p w14:paraId="4779CD02" w14:textId="77777777" w:rsidR="00357028" w:rsidRPr="00357028" w:rsidRDefault="00357028" w:rsidP="00357028">
      <w:pPr>
        <w:ind w:firstLine="720"/>
        <w:jc w:val="both"/>
        <w:outlineLvl w:val="0"/>
        <w:rPr>
          <w:bCs/>
        </w:rPr>
      </w:pPr>
      <w:r w:rsidRPr="00357028">
        <w:rPr>
          <w:bCs/>
        </w:rPr>
        <w:t xml:space="preserve">11.6. Обращения граждан рассматриваются 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</w:t>
      </w:r>
      <w:r w:rsidRPr="00357028">
        <w:rPr>
          <w:bCs/>
        </w:rPr>
        <w:t xml:space="preserve"> в течение 30 дней со дня регистрации. </w:t>
      </w:r>
    </w:p>
    <w:p w14:paraId="26BAAB7B" w14:textId="77777777" w:rsidR="00357028" w:rsidRPr="00357028" w:rsidRDefault="00357028" w:rsidP="00357028">
      <w:pPr>
        <w:ind w:firstLine="720"/>
        <w:jc w:val="both"/>
        <w:outlineLvl w:val="0"/>
        <w:rPr>
          <w:bCs/>
        </w:rPr>
      </w:pPr>
      <w:proofErr w:type="gramStart"/>
      <w:r w:rsidRPr="00357028">
        <w:rPr>
          <w:bCs/>
        </w:rPr>
        <w:t xml:space="preserve">В исключительных случаях, </w:t>
      </w:r>
      <w:r w:rsidRPr="00357028">
        <w:t xml:space="preserve">а также в случае направления запроса о предоставлении необходимых для рассмотрения обращения гражданина документов и материалов в другие органы местного самоуправления, государственные органы, и иным должностным лицам, </w:t>
      </w:r>
      <w:r w:rsidRPr="00357028">
        <w:rPr>
          <w:bCs/>
        </w:rPr>
        <w:t xml:space="preserve">срок рассмотрения письменного обращения может быть продлен главой Администрации </w:t>
      </w:r>
      <w:proofErr w:type="spellStart"/>
      <w:r w:rsidRPr="00357028">
        <w:rPr>
          <w:bCs/>
        </w:rPr>
        <w:t>Лысогорского</w:t>
      </w:r>
      <w:proofErr w:type="spellEnd"/>
      <w:r w:rsidRPr="00357028">
        <w:rPr>
          <w:bCs/>
        </w:rPr>
        <w:t xml:space="preserve"> сельского поселения не более чем на 30 дней с одновременным информированием заявителя и указанием причин продления.</w:t>
      </w:r>
      <w:proofErr w:type="gramEnd"/>
    </w:p>
    <w:p w14:paraId="62515AC8" w14:textId="77777777" w:rsidR="00357028" w:rsidRPr="00357028" w:rsidRDefault="00357028" w:rsidP="00357028">
      <w:pPr>
        <w:widowControl w:val="0"/>
        <w:ind w:firstLine="708"/>
        <w:jc w:val="both"/>
        <w:rPr>
          <w:color w:val="000000"/>
        </w:rPr>
      </w:pPr>
      <w:r w:rsidRPr="00357028">
        <w:rPr>
          <w:bCs/>
        </w:rPr>
        <w:t xml:space="preserve">11.7. </w:t>
      </w:r>
      <w:r w:rsidRPr="00357028">
        <w:rPr>
          <w:color w:val="000000"/>
        </w:rPr>
        <w:t xml:space="preserve">Личный прием граждан осуществляется </w:t>
      </w:r>
      <w:r w:rsidRPr="00357028">
        <w:rPr>
          <w:bCs/>
        </w:rPr>
        <w:t xml:space="preserve">главой Администрации </w:t>
      </w:r>
      <w:proofErr w:type="spellStart"/>
      <w:r w:rsidRPr="00357028">
        <w:rPr>
          <w:bCs/>
        </w:rPr>
        <w:t>Лысогорского</w:t>
      </w:r>
      <w:proofErr w:type="spellEnd"/>
      <w:r w:rsidRPr="00357028">
        <w:rPr>
          <w:bCs/>
        </w:rPr>
        <w:t xml:space="preserve"> </w:t>
      </w:r>
      <w:r w:rsidRPr="00357028">
        <w:rPr>
          <w:bCs/>
        </w:rPr>
        <w:lastRenderedPageBreak/>
        <w:t>сельского поселения</w:t>
      </w:r>
      <w:r w:rsidRPr="00357028">
        <w:t xml:space="preserve">, иными должностными лицами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</w:t>
      </w:r>
      <w:r w:rsidRPr="00357028">
        <w:rPr>
          <w:color w:val="000000"/>
        </w:rPr>
        <w:t xml:space="preserve"> по вопросам, отнесенным к их ведению.</w:t>
      </w:r>
    </w:p>
    <w:p w14:paraId="6614A756" w14:textId="77777777" w:rsidR="00357028" w:rsidRPr="00357028" w:rsidRDefault="00357028" w:rsidP="00357028">
      <w:pPr>
        <w:ind w:firstLine="708"/>
        <w:jc w:val="both"/>
        <w:outlineLvl w:val="0"/>
      </w:pPr>
      <w:r w:rsidRPr="00357028">
        <w:rPr>
          <w:color w:val="000000"/>
        </w:rPr>
        <w:t xml:space="preserve">Время приемов устанавливается в соответствии с графиком, утвержденным распоряжением </w:t>
      </w:r>
      <w:r w:rsidRPr="00357028">
        <w:t xml:space="preserve">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</w:t>
      </w:r>
      <w:r w:rsidRPr="00357028">
        <w:rPr>
          <w:color w:val="000000"/>
        </w:rPr>
        <w:t xml:space="preserve">. График приема вывешивается 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</w:t>
      </w:r>
      <w:r w:rsidRPr="00357028">
        <w:rPr>
          <w:color w:val="000000"/>
        </w:rPr>
        <w:t xml:space="preserve"> на доступном для обозрения месте.</w:t>
      </w:r>
    </w:p>
    <w:p w14:paraId="416471AC" w14:textId="77777777" w:rsidR="00357028" w:rsidRPr="00357028" w:rsidRDefault="00357028" w:rsidP="00357028">
      <w:pPr>
        <w:ind w:firstLine="708"/>
        <w:jc w:val="both"/>
        <w:outlineLvl w:val="0"/>
        <w:rPr>
          <w:color w:val="000000"/>
        </w:rPr>
      </w:pPr>
      <w:r w:rsidRPr="00357028">
        <w:rPr>
          <w:color w:val="000000"/>
        </w:rPr>
        <w:t xml:space="preserve">Организацию приема граждан, регистрацию устных и письменных обращений, поступивших от граждан во время приема, проводимого Главой Администрации </w:t>
      </w:r>
      <w:proofErr w:type="spellStart"/>
      <w:r w:rsidRPr="00357028">
        <w:rPr>
          <w:color w:val="000000"/>
        </w:rPr>
        <w:t>Лысогорского</w:t>
      </w:r>
      <w:proofErr w:type="spellEnd"/>
      <w:r w:rsidRPr="00357028">
        <w:rPr>
          <w:color w:val="000000"/>
        </w:rPr>
        <w:t xml:space="preserve"> сельского поселения, осуществляет специалист по делопроизводству.</w:t>
      </w:r>
    </w:p>
    <w:p w14:paraId="4569AEBF" w14:textId="77777777" w:rsidR="00357028" w:rsidRPr="00357028" w:rsidRDefault="00357028" w:rsidP="00357028">
      <w:pPr>
        <w:tabs>
          <w:tab w:val="left" w:pos="1260"/>
        </w:tabs>
        <w:ind w:firstLine="708"/>
        <w:jc w:val="both"/>
        <w:rPr>
          <w:color w:val="000000"/>
        </w:rPr>
      </w:pPr>
      <w:r w:rsidRPr="00357028">
        <w:t xml:space="preserve">При проведении приема иными должностными лицами Администрации </w:t>
      </w:r>
      <w:proofErr w:type="spellStart"/>
      <w:r w:rsidRPr="00357028">
        <w:rPr>
          <w:color w:val="000000"/>
        </w:rPr>
        <w:t>Лысогорского</w:t>
      </w:r>
      <w:proofErr w:type="spellEnd"/>
      <w:r w:rsidRPr="00357028">
        <w:rPr>
          <w:color w:val="000000"/>
        </w:rPr>
        <w:t xml:space="preserve"> сельского поселения</w:t>
      </w:r>
      <w:r w:rsidRPr="00357028">
        <w:t xml:space="preserve"> </w:t>
      </w:r>
      <w:r w:rsidRPr="00357028">
        <w:rPr>
          <w:color w:val="000000"/>
        </w:rPr>
        <w:t>регистрация устных и письменных обращений граждан ведется указанными должностными лицами самостоятельно.</w:t>
      </w:r>
    </w:p>
    <w:p w14:paraId="0261B85F" w14:textId="77777777" w:rsidR="00357028" w:rsidRPr="00357028" w:rsidRDefault="00357028" w:rsidP="00357028">
      <w:pPr>
        <w:tabs>
          <w:tab w:val="left" w:pos="1260"/>
        </w:tabs>
        <w:ind w:firstLine="708"/>
        <w:jc w:val="both"/>
      </w:pPr>
    </w:p>
    <w:p w14:paraId="79EAC5F6" w14:textId="77777777" w:rsidR="00357028" w:rsidRPr="00357028" w:rsidRDefault="00357028" w:rsidP="00357028">
      <w:pPr>
        <w:tabs>
          <w:tab w:val="left" w:pos="1260"/>
        </w:tabs>
        <w:jc w:val="center"/>
      </w:pPr>
      <w:r w:rsidRPr="00357028">
        <w:t xml:space="preserve">12. Организация контроля и проверки исполнения документов 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</w:t>
      </w:r>
    </w:p>
    <w:p w14:paraId="3EB96A14" w14:textId="77777777" w:rsidR="00357028" w:rsidRPr="00357028" w:rsidRDefault="00357028" w:rsidP="00357028">
      <w:pPr>
        <w:tabs>
          <w:tab w:val="left" w:pos="1260"/>
        </w:tabs>
        <w:jc w:val="center"/>
      </w:pPr>
    </w:p>
    <w:p w14:paraId="6A274779" w14:textId="77777777" w:rsidR="00357028" w:rsidRPr="00357028" w:rsidRDefault="00357028" w:rsidP="00357028">
      <w:pPr>
        <w:tabs>
          <w:tab w:val="left" w:pos="1260"/>
        </w:tabs>
        <w:ind w:firstLine="720"/>
        <w:jc w:val="both"/>
      </w:pPr>
      <w:r w:rsidRPr="00357028">
        <w:t>12.1. Контролю и проверке исполнения подлежат все зарегистрированные документы, содержащие поручения, сроки исполнения, требующие принятия решения и (или) выполнения определенных управленческих действий, составления ответного или иного документа, внесения изменений в нормативные правовые акты и другие документы.</w:t>
      </w:r>
    </w:p>
    <w:p w14:paraId="7FEDCE5C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12.2. 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контролю подлежат:</w:t>
      </w:r>
    </w:p>
    <w:p w14:paraId="6112A4B8" w14:textId="77777777" w:rsidR="00357028" w:rsidRPr="00357028" w:rsidRDefault="00357028" w:rsidP="00357028">
      <w:pPr>
        <w:ind w:firstLine="720"/>
        <w:jc w:val="both"/>
        <w:outlineLvl w:val="1"/>
      </w:pPr>
      <w:proofErr w:type="gramStart"/>
      <w:r w:rsidRPr="00357028">
        <w:t>указы, распоряжения, поручения Президента Российской Федерации, федеральные законы, постановления Совета Федерации и Государственной Думы Федерального Собрания Российской Федерации, постановления и распоряжения Правительства Российской Федерации, а также реализация ежегодных Посланий Президента Российской Федерации Федеральному Собранию Российской Федерации в части вопросов деятельности органов местного самоуправления, областные законы, указы и распоряжения Губернатора Ростовской области, постановления и распоряжения Правительства Ростовской области, поручения Губернатора Ростовской</w:t>
      </w:r>
      <w:proofErr w:type="gramEnd"/>
      <w:r w:rsidRPr="00357028">
        <w:t xml:space="preserve"> области;</w:t>
      </w:r>
    </w:p>
    <w:p w14:paraId="23460614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решения Собрания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постановления и распоряжения председателя Собрания депутатов – главы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постановления и распоряжения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поселения;</w:t>
      </w:r>
    </w:p>
    <w:p w14:paraId="506401EF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запросы депутатов, письма и обращения граждан.</w:t>
      </w:r>
    </w:p>
    <w:p w14:paraId="27AB1168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На контроль могут ставиться и другие документы по решению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68C7859D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12.3. Контроль исполнения правовых актов осуществляют должностные лица, на которых главой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возложен </w:t>
      </w:r>
      <w:proofErr w:type="gramStart"/>
      <w:r w:rsidRPr="00357028">
        <w:t>контроль за</w:t>
      </w:r>
      <w:proofErr w:type="gramEnd"/>
      <w:r w:rsidRPr="00357028">
        <w:t xml:space="preserve"> исполнением непосредственно в тексте документа или в резолюциях по исполнению документа.</w:t>
      </w:r>
    </w:p>
    <w:p w14:paraId="495DD923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Если </w:t>
      </w:r>
      <w:proofErr w:type="gramStart"/>
      <w:r w:rsidRPr="00357028">
        <w:t>контроль за</w:t>
      </w:r>
      <w:proofErr w:type="gramEnd"/>
      <w:r w:rsidRPr="00357028">
        <w:t xml:space="preserve"> выполнением возлагается на нескольких должностных лиц, то определение порядка работы, сбор информации и отчетность за реализацию правовых актов и других подконтрольных документов возлагается на должностное лицо, указанное первым. Организация исполнения и контроль исполнения отдельных пунктов могут поручаться различным должностным лицам.</w:t>
      </w:r>
    </w:p>
    <w:p w14:paraId="305FEC48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12.4. Сроки исполнения контролируемых документов указываются в текстах документов или поручений (резолюций)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6AF85474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12.5. Сроки выполнения документов исчисляются в календарных днях </w:t>
      </w:r>
      <w:proofErr w:type="gramStart"/>
      <w:r w:rsidRPr="00357028">
        <w:t>с даты подписания</w:t>
      </w:r>
      <w:proofErr w:type="gramEnd"/>
      <w:r w:rsidRPr="00357028">
        <w:t xml:space="preserve"> (утверждения) документа, а поступивших из других организаций - с даты поступления в Администрацию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53CCDF39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12.6. Документы, по которым срок исполнения не указан, исполняются, как правило, в течение месяца со дня регистрации документа 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</w:t>
      </w:r>
      <w:r w:rsidRPr="00357028">
        <w:lastRenderedPageBreak/>
        <w:t>поселения. Сроки представления информации о ходе исполнения определяются должностными лицами, ответственными за контроль исполнения.</w:t>
      </w:r>
    </w:p>
    <w:p w14:paraId="759C7BEC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12.7. Поручения с пометками «Весьма срочно» исполняются в трехдневный срок, «Срочно» - в пятидневный срок, «Контроль» - в тридцатидневный срок, если главой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не определен другой конкретный срок.</w:t>
      </w:r>
    </w:p>
    <w:p w14:paraId="0F4B145C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12.8. Исполнитель поручения в установленный срок готовит письменный ответ. Если поручение было дано нескольким должностным лицам, то ответ должен быть ими завизирован или согласован устно, о чем ответственный за исполнение (первый в списке) должен сделать соответствующую запись. </w:t>
      </w:r>
    </w:p>
    <w:p w14:paraId="4E58B835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При необходимости изменения срока выполнения поручения должностное лицо, которому дано поручение, не </w:t>
      </w:r>
      <w:proofErr w:type="gramStart"/>
      <w:r w:rsidRPr="00357028">
        <w:t>позднее</w:t>
      </w:r>
      <w:proofErr w:type="gramEnd"/>
      <w:r w:rsidRPr="00357028">
        <w:t xml:space="preserve"> чем за 2 дня до истечения срока представляет на имя давшего поручение мотивированную просьбу о продлении срока исполнения.</w:t>
      </w:r>
    </w:p>
    <w:p w14:paraId="3C9F983B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12.9. В случае нарушения срока исполнения лицом, ответственным за исполнение, представляется объяснительная записка на имя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после чего может быть установлен новый срок исполнения.</w:t>
      </w:r>
    </w:p>
    <w:p w14:paraId="519FD424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12.10. Сроки исполнения документов, установленные Главой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могут быть изменены только главой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 Целесообразность изменения сроков исполнения должна быть обоснована в предложениях ответственных должностных лиц.</w:t>
      </w:r>
    </w:p>
    <w:p w14:paraId="7B9A5891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12.11. Если последний день срока исполнения документа приходится на нерабочий день, то документ подлежит исполнению не позднее рабочего дня, предшествующего нерабочему дню.</w:t>
      </w:r>
    </w:p>
    <w:p w14:paraId="6B44BDAA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12.12. Снятие документов (поручений) с контроля производится после их полного исполнения на основании решения (резолюции)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472D20DD" w14:textId="77777777" w:rsidR="00357028" w:rsidRPr="00357028" w:rsidRDefault="00357028" w:rsidP="00357028">
      <w:pPr>
        <w:tabs>
          <w:tab w:val="left" w:pos="1260"/>
        </w:tabs>
        <w:ind w:firstLine="720"/>
        <w:jc w:val="both"/>
      </w:pPr>
    </w:p>
    <w:p w14:paraId="29528CBD" w14:textId="77777777" w:rsidR="00357028" w:rsidRPr="00357028" w:rsidRDefault="00357028" w:rsidP="00357028">
      <w:pPr>
        <w:tabs>
          <w:tab w:val="left" w:pos="1260"/>
        </w:tabs>
        <w:jc w:val="center"/>
      </w:pPr>
      <w:r w:rsidRPr="00357028">
        <w:t xml:space="preserve">13. Поощрения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</w:t>
      </w:r>
    </w:p>
    <w:p w14:paraId="5EEDE8F4" w14:textId="77777777" w:rsidR="00357028" w:rsidRPr="00357028" w:rsidRDefault="00357028" w:rsidP="00357028">
      <w:pPr>
        <w:tabs>
          <w:tab w:val="left" w:pos="1260"/>
        </w:tabs>
        <w:jc w:val="center"/>
      </w:pPr>
    </w:p>
    <w:p w14:paraId="680EBE9E" w14:textId="77777777" w:rsidR="00357028" w:rsidRPr="00357028" w:rsidRDefault="00357028" w:rsidP="00357028">
      <w:pPr>
        <w:ind w:firstLine="720"/>
        <w:jc w:val="both"/>
        <w:outlineLvl w:val="0"/>
      </w:pPr>
      <w:r w:rsidRPr="00357028">
        <w:t xml:space="preserve">13.1. К поощрениям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относятся:</w:t>
      </w:r>
    </w:p>
    <w:p w14:paraId="18B39568" w14:textId="77777777" w:rsidR="00357028" w:rsidRPr="00357028" w:rsidRDefault="00357028" w:rsidP="00357028">
      <w:pPr>
        <w:ind w:firstLine="720"/>
        <w:jc w:val="both"/>
        <w:outlineLvl w:val="0"/>
      </w:pPr>
      <w:r w:rsidRPr="00357028">
        <w:t xml:space="preserve">почетная грамота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поселения;</w:t>
      </w:r>
    </w:p>
    <w:p w14:paraId="3C7780BC" w14:textId="77777777" w:rsidR="00357028" w:rsidRPr="00357028" w:rsidRDefault="00357028" w:rsidP="00357028">
      <w:pPr>
        <w:ind w:firstLine="720"/>
        <w:jc w:val="both"/>
        <w:outlineLvl w:val="0"/>
      </w:pPr>
      <w:r w:rsidRPr="00357028">
        <w:t xml:space="preserve">благодарственное письмо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поселения;</w:t>
      </w:r>
    </w:p>
    <w:p w14:paraId="4F9290DA" w14:textId="77777777" w:rsidR="00357028" w:rsidRPr="00357028" w:rsidRDefault="00357028" w:rsidP="00357028">
      <w:pPr>
        <w:ind w:firstLine="720"/>
        <w:jc w:val="both"/>
        <w:outlineLvl w:val="0"/>
      </w:pPr>
      <w:r w:rsidRPr="00357028">
        <w:t xml:space="preserve">приветственный адрес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44CBCBE5" w14:textId="77777777" w:rsidR="00357028" w:rsidRPr="00357028" w:rsidRDefault="00357028" w:rsidP="00357028">
      <w:pPr>
        <w:ind w:firstLine="720"/>
        <w:jc w:val="both"/>
        <w:outlineLvl w:val="0"/>
      </w:pPr>
      <w:r w:rsidRPr="00357028">
        <w:t xml:space="preserve">13.2. Поощрения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являются поощрениями трудовых коллективов организаций (независимо от организационно-правовых форм и форм собственности) и их работников, общественных объединений и их членов, а также граждан.</w:t>
      </w:r>
    </w:p>
    <w:p w14:paraId="5959DBB8" w14:textId="77777777" w:rsidR="00357028" w:rsidRPr="00357028" w:rsidRDefault="00357028" w:rsidP="00357028">
      <w:pPr>
        <w:ind w:firstLine="720"/>
        <w:jc w:val="both"/>
        <w:outlineLvl w:val="0"/>
      </w:pPr>
      <w:r w:rsidRPr="00357028">
        <w:t xml:space="preserve">13.3. Награждение поощрениями трудовых коллективов организаций производится за большой вклад в социально-экономическое развитие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повышение объемов производства, выпуск новых видов доброкачественной конкурентоспособной продукции, а трудовых коллективов бюджетных организаций - за конкретный вклад в развитие своей сферы.</w:t>
      </w:r>
    </w:p>
    <w:p w14:paraId="674EFF47" w14:textId="77777777" w:rsidR="00357028" w:rsidRPr="00357028" w:rsidRDefault="00357028" w:rsidP="00357028">
      <w:pPr>
        <w:ind w:firstLine="720"/>
        <w:jc w:val="both"/>
        <w:outlineLvl w:val="0"/>
      </w:pPr>
      <w:r w:rsidRPr="00357028">
        <w:t>Награждение поощрениями граждан производится за выдающиеся трудовые достижения, личный вклад в науку, культуру, искусство, образование, охрану здоровья, спорт и иную деятельность, получившую общественное признание.</w:t>
      </w:r>
    </w:p>
    <w:p w14:paraId="5CA43409" w14:textId="77777777" w:rsidR="00357028" w:rsidRPr="00357028" w:rsidRDefault="00357028" w:rsidP="00357028">
      <w:pPr>
        <w:ind w:firstLine="720"/>
        <w:jc w:val="both"/>
        <w:outlineLvl w:val="0"/>
      </w:pPr>
      <w:r w:rsidRPr="00357028">
        <w:t xml:space="preserve">Юбилейными датами для целей применения поощрений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считаются:</w:t>
      </w:r>
    </w:p>
    <w:p w14:paraId="226D3708" w14:textId="77777777" w:rsidR="00357028" w:rsidRPr="00357028" w:rsidRDefault="00357028" w:rsidP="00357028">
      <w:pPr>
        <w:ind w:firstLine="720"/>
        <w:jc w:val="both"/>
        <w:outlineLvl w:val="0"/>
      </w:pPr>
      <w:r w:rsidRPr="00357028">
        <w:t>для трудовых коллективов организаций - 25, 50, 75, 100 и каждые последующие 25 лет со дня основания организации;</w:t>
      </w:r>
    </w:p>
    <w:p w14:paraId="52E4E7C0" w14:textId="77777777" w:rsidR="00357028" w:rsidRPr="00357028" w:rsidRDefault="00357028" w:rsidP="00357028">
      <w:pPr>
        <w:ind w:firstLine="720"/>
        <w:jc w:val="both"/>
        <w:outlineLvl w:val="0"/>
      </w:pPr>
      <w:r w:rsidRPr="00357028">
        <w:t>для граждан - 50, 55, 60 и каждые последующие 10 лет со дня рождения.</w:t>
      </w:r>
    </w:p>
    <w:p w14:paraId="329B9348" w14:textId="77777777" w:rsidR="00357028" w:rsidRPr="00357028" w:rsidRDefault="00357028" w:rsidP="00357028">
      <w:pPr>
        <w:ind w:firstLine="720"/>
        <w:jc w:val="both"/>
        <w:outlineLvl w:val="0"/>
      </w:pPr>
      <w:r w:rsidRPr="00357028">
        <w:t xml:space="preserve">13.4. Инициаторами ходатайств о поощрениях могут выступать глава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председатель Собрания депутатов – глава </w:t>
      </w:r>
      <w:proofErr w:type="spellStart"/>
      <w:r w:rsidRPr="00357028">
        <w:t>Лысогорского</w:t>
      </w:r>
      <w:proofErr w:type="spellEnd"/>
      <w:r w:rsidRPr="00357028">
        <w:t xml:space="preserve"> </w:t>
      </w:r>
      <w:r w:rsidRPr="00357028">
        <w:lastRenderedPageBreak/>
        <w:t xml:space="preserve">сельского поселения, депутаты Собрания депутатов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</w:t>
      </w:r>
      <w:r w:rsidRPr="00357028">
        <w:rPr>
          <w:i/>
        </w:rPr>
        <w:t xml:space="preserve"> (возможно: заместитель главы Администрации </w:t>
      </w:r>
      <w:proofErr w:type="spellStart"/>
      <w:r w:rsidRPr="00357028">
        <w:rPr>
          <w:i/>
        </w:rPr>
        <w:t>Лысогорского</w:t>
      </w:r>
      <w:proofErr w:type="spellEnd"/>
      <w:r w:rsidRPr="00357028">
        <w:rPr>
          <w:i/>
        </w:rPr>
        <w:t xml:space="preserve"> сельского поселения</w:t>
      </w:r>
      <w:proofErr w:type="gramStart"/>
      <w:r w:rsidRPr="00357028">
        <w:rPr>
          <w:i/>
        </w:rPr>
        <w:t>,)</w:t>
      </w:r>
      <w:r w:rsidRPr="00357028">
        <w:t xml:space="preserve">, </w:t>
      </w:r>
      <w:proofErr w:type="gramEnd"/>
      <w:r w:rsidRPr="00357028">
        <w:t xml:space="preserve">руководители учреждений и иных организаций, осуществляющих свою деятельность на территории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156E0587" w14:textId="77777777" w:rsidR="00357028" w:rsidRPr="00357028" w:rsidRDefault="00357028" w:rsidP="00357028">
      <w:pPr>
        <w:ind w:firstLine="720"/>
        <w:jc w:val="both"/>
        <w:outlineLvl w:val="0"/>
      </w:pPr>
      <w:r w:rsidRPr="00357028">
        <w:t xml:space="preserve">13.5. Прием ходатайств о поощрениях, передачу подготовленных документов о поощрениях для подписания главе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а также подготовку и организацию награждения осуществляет специалист по кадровой работе.</w:t>
      </w:r>
    </w:p>
    <w:p w14:paraId="38D6D3C0" w14:textId="77777777" w:rsidR="00357028" w:rsidRPr="00357028" w:rsidRDefault="00357028" w:rsidP="00357028">
      <w:pPr>
        <w:ind w:firstLine="720"/>
        <w:jc w:val="both"/>
        <w:outlineLvl w:val="0"/>
      </w:pPr>
      <w:r w:rsidRPr="00357028">
        <w:t>13.6. К ходатайствам прилагаются:</w:t>
      </w:r>
    </w:p>
    <w:p w14:paraId="24864012" w14:textId="77777777" w:rsidR="00357028" w:rsidRPr="00357028" w:rsidRDefault="00357028" w:rsidP="00357028">
      <w:pPr>
        <w:ind w:firstLine="720"/>
        <w:jc w:val="both"/>
        <w:outlineLvl w:val="0"/>
      </w:pPr>
      <w:r w:rsidRPr="00357028">
        <w:t xml:space="preserve">13.6.1. При поощрении трудовых коллективов организаций – справка о вкладе в социально-экономическое развитие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финансово-экономическом состоянии организации, численности работающих и среднегодовой заработной плате, а также историческая справка (при представлении в связи с юбилейными датами).</w:t>
      </w:r>
    </w:p>
    <w:p w14:paraId="4D54CBC7" w14:textId="77777777" w:rsidR="00357028" w:rsidRPr="00357028" w:rsidRDefault="00357028" w:rsidP="00357028">
      <w:pPr>
        <w:ind w:firstLine="720"/>
        <w:jc w:val="both"/>
        <w:outlineLvl w:val="0"/>
      </w:pPr>
      <w:r w:rsidRPr="00357028">
        <w:t>13.6.2. При поощрении трудовых коллективов бюджетных организаций представляется информация о конкретном вкладе в развитие социальной сферы или отрасли.</w:t>
      </w:r>
    </w:p>
    <w:p w14:paraId="491A77F2" w14:textId="77777777" w:rsidR="00357028" w:rsidRPr="00357028" w:rsidRDefault="00357028" w:rsidP="00357028">
      <w:pPr>
        <w:ind w:firstLine="720"/>
        <w:jc w:val="both"/>
        <w:outlineLvl w:val="0"/>
      </w:pPr>
      <w:r w:rsidRPr="00357028">
        <w:t>13.6.3. При поощрении граждан:</w:t>
      </w:r>
    </w:p>
    <w:p w14:paraId="177852E9" w14:textId="77777777" w:rsidR="00357028" w:rsidRPr="00357028" w:rsidRDefault="00357028" w:rsidP="00357028">
      <w:pPr>
        <w:ind w:firstLine="720"/>
        <w:jc w:val="both"/>
        <w:outlineLvl w:val="0"/>
      </w:pPr>
      <w:r w:rsidRPr="00357028">
        <w:t>обращение руководителя предприятия (организации);</w:t>
      </w:r>
    </w:p>
    <w:p w14:paraId="7E117FDE" w14:textId="77777777" w:rsidR="00357028" w:rsidRPr="00357028" w:rsidRDefault="00357028" w:rsidP="00357028">
      <w:pPr>
        <w:ind w:firstLine="720"/>
        <w:jc w:val="both"/>
        <w:outlineLvl w:val="0"/>
      </w:pPr>
      <w:r w:rsidRPr="00357028">
        <w:t xml:space="preserve">анкета на </w:t>
      </w:r>
      <w:proofErr w:type="gramStart"/>
      <w:r w:rsidRPr="00357028">
        <w:t>представляемого</w:t>
      </w:r>
      <w:proofErr w:type="gramEnd"/>
      <w:r w:rsidRPr="00357028">
        <w:t xml:space="preserve"> к поощрению;</w:t>
      </w:r>
    </w:p>
    <w:p w14:paraId="006375F1" w14:textId="77777777" w:rsidR="00357028" w:rsidRPr="00357028" w:rsidRDefault="00357028" w:rsidP="00357028">
      <w:pPr>
        <w:ind w:firstLine="720"/>
        <w:jc w:val="both"/>
        <w:outlineLvl w:val="0"/>
      </w:pPr>
      <w:r w:rsidRPr="00357028">
        <w:t xml:space="preserve">характеристика, раскрывающая трудовую, общественную и иную деятельность, с указанием конкретных выдающихся заслуг, получивших признание в </w:t>
      </w:r>
      <w:proofErr w:type="spellStart"/>
      <w:r w:rsidRPr="00357028">
        <w:t>Лысогорском</w:t>
      </w:r>
      <w:proofErr w:type="spellEnd"/>
      <w:r w:rsidRPr="00357028">
        <w:t xml:space="preserve"> сельском поселении;</w:t>
      </w:r>
    </w:p>
    <w:p w14:paraId="02B04FA2" w14:textId="77777777" w:rsidR="00357028" w:rsidRPr="00357028" w:rsidRDefault="00357028" w:rsidP="00357028">
      <w:pPr>
        <w:ind w:firstLine="720"/>
        <w:jc w:val="both"/>
        <w:outlineLvl w:val="0"/>
      </w:pPr>
      <w:r w:rsidRPr="00357028">
        <w:t>информация о поощрениях кандидата в коллективе, иных поощрениях.</w:t>
      </w:r>
    </w:p>
    <w:p w14:paraId="40EBAC5B" w14:textId="77777777" w:rsidR="00357028" w:rsidRPr="00357028" w:rsidRDefault="00357028" w:rsidP="00357028">
      <w:pPr>
        <w:ind w:firstLine="720"/>
        <w:jc w:val="both"/>
        <w:outlineLvl w:val="0"/>
      </w:pPr>
      <w:r w:rsidRPr="00357028">
        <w:t>13.6.4. При поощрении общественных объединений и их членов представляется обзорная справка о деятельности общественного объединения, его составе и задачах, а также копия свидетельства о государственной регистрации.</w:t>
      </w:r>
    </w:p>
    <w:p w14:paraId="2C3FF13F" w14:textId="77777777" w:rsidR="00357028" w:rsidRPr="00357028" w:rsidRDefault="00357028" w:rsidP="00357028">
      <w:pPr>
        <w:ind w:firstLine="720"/>
        <w:jc w:val="both"/>
        <w:outlineLvl w:val="0"/>
      </w:pPr>
      <w:r w:rsidRPr="00357028">
        <w:t xml:space="preserve">13.7. Главе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могут быть представлены и другие материалы, необходимые для объективной и полной оценки кандидата на поощрение.</w:t>
      </w:r>
    </w:p>
    <w:p w14:paraId="2C16BB68" w14:textId="77777777" w:rsidR="00357028" w:rsidRPr="00357028" w:rsidRDefault="00357028" w:rsidP="00357028">
      <w:pPr>
        <w:ind w:firstLine="720"/>
        <w:jc w:val="both"/>
        <w:outlineLvl w:val="0"/>
      </w:pPr>
      <w:r w:rsidRPr="00357028">
        <w:t xml:space="preserve">13.8. Рассмотрение документов о награждении поощрениями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не должно превышать 30 дней с момента поступления соответствующего ходатайства. В случае отклонения ходатайства о поощрении, лицу, выступившему с соответствующей инициативой, направляется письменный ответ с указанием причин отказа.</w:t>
      </w:r>
    </w:p>
    <w:p w14:paraId="7F203D20" w14:textId="77777777" w:rsidR="00357028" w:rsidRPr="00357028" w:rsidRDefault="00357028" w:rsidP="00357028">
      <w:pPr>
        <w:ind w:firstLine="720"/>
        <w:jc w:val="both"/>
        <w:outlineLvl w:val="0"/>
      </w:pPr>
      <w:r w:rsidRPr="00357028">
        <w:t xml:space="preserve">13.9. Награждение поощрениями производится, как правило, в следующей последовательности: приветственный адрес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благодарственное письмо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почетная грамота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12D5E53F" w14:textId="77777777" w:rsidR="00357028" w:rsidRPr="00357028" w:rsidRDefault="00357028" w:rsidP="00357028">
      <w:pPr>
        <w:ind w:firstLine="720"/>
        <w:jc w:val="both"/>
        <w:outlineLvl w:val="0"/>
      </w:pPr>
      <w:r w:rsidRPr="00357028">
        <w:t xml:space="preserve">13.10. Награждение поощрениями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производится без выплаты денежного вознаграждения.</w:t>
      </w:r>
    </w:p>
    <w:p w14:paraId="32C855AA" w14:textId="77777777" w:rsidR="00357028" w:rsidRPr="00357028" w:rsidRDefault="00357028" w:rsidP="00357028">
      <w:pPr>
        <w:tabs>
          <w:tab w:val="left" w:pos="1260"/>
        </w:tabs>
        <w:jc w:val="center"/>
      </w:pPr>
    </w:p>
    <w:p w14:paraId="4A8B21F0" w14:textId="77777777" w:rsidR="00357028" w:rsidRPr="00357028" w:rsidRDefault="00357028" w:rsidP="00357028">
      <w:pPr>
        <w:tabs>
          <w:tab w:val="left" w:pos="1260"/>
        </w:tabs>
        <w:jc w:val="center"/>
      </w:pPr>
      <w:r w:rsidRPr="00357028">
        <w:t xml:space="preserve">14. Порядок подготовки и проведения совещаний 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</w:t>
      </w:r>
    </w:p>
    <w:p w14:paraId="56A1E374" w14:textId="77777777" w:rsidR="00357028" w:rsidRPr="00357028" w:rsidRDefault="00357028" w:rsidP="00357028">
      <w:pPr>
        <w:tabs>
          <w:tab w:val="left" w:pos="1260"/>
        </w:tabs>
        <w:jc w:val="center"/>
      </w:pPr>
    </w:p>
    <w:p w14:paraId="1B9FCF3B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14.1. Организация подготовки материалов, порядка работы, составление протокола поручений совещания, а также приглашение, регистрация участников совещания согласно списку и дежурство возлагаются на специалиста по организационной работе.</w:t>
      </w:r>
    </w:p>
    <w:p w14:paraId="5CDDC819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Материалы к совещаниям с участием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представляются не позднее 3 календарных дней до дня проведения совещания. </w:t>
      </w:r>
    </w:p>
    <w:p w14:paraId="435253BA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14.2. Проекты протоколов поручений и решений, принимаемых на совещаниях, проводимых главой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а также проекты протоколов заседаний (решений) возглавляемых им комиссий до представления их на подпись (утверждение) главе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подлежат проверке </w:t>
      </w:r>
      <w:r w:rsidRPr="00357028">
        <w:lastRenderedPageBreak/>
        <w:t>на соответствие правилам юридической техники и визированию специалистом по правовой работе.</w:t>
      </w:r>
    </w:p>
    <w:p w14:paraId="4862EEF2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14.3. Стенограммы совещаний хранятся у специалиста по организационной работе, протоколы – у исполнителей.</w:t>
      </w:r>
    </w:p>
    <w:p w14:paraId="167594BB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14.4. Порядок, срок и ответственный за подготовку информации об исполнении поручений определяются главой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37D7831B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14.5. Материально-техническое и хозяйственное обеспечение проведения совещаний и обслуживание их участников возлагаются на специалиста по делопроизводству.</w:t>
      </w:r>
    </w:p>
    <w:p w14:paraId="61CD6CFC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14.6. Совещания проводятся в соответствии с планами мероприятий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или по мере необходимости.</w:t>
      </w:r>
    </w:p>
    <w:p w14:paraId="20DAF902" w14:textId="77777777" w:rsidR="00357028" w:rsidRPr="00357028" w:rsidRDefault="00357028" w:rsidP="00357028">
      <w:pPr>
        <w:tabs>
          <w:tab w:val="left" w:pos="1260"/>
        </w:tabs>
        <w:ind w:firstLine="720"/>
        <w:jc w:val="both"/>
      </w:pPr>
    </w:p>
    <w:p w14:paraId="0B8F8611" w14:textId="77777777" w:rsidR="00357028" w:rsidRPr="00357028" w:rsidRDefault="00357028" w:rsidP="00357028">
      <w:pPr>
        <w:tabs>
          <w:tab w:val="left" w:pos="1260"/>
        </w:tabs>
        <w:jc w:val="center"/>
      </w:pPr>
      <w:r w:rsidRPr="00357028">
        <w:t xml:space="preserve">15. Порядок оформления отпусков работникам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</w:t>
      </w:r>
    </w:p>
    <w:p w14:paraId="1C16E077" w14:textId="77777777" w:rsidR="00357028" w:rsidRPr="00357028" w:rsidRDefault="00357028" w:rsidP="00357028">
      <w:pPr>
        <w:tabs>
          <w:tab w:val="left" w:pos="1260"/>
        </w:tabs>
        <w:jc w:val="center"/>
      </w:pPr>
    </w:p>
    <w:p w14:paraId="34AE081A" w14:textId="77777777" w:rsidR="00357028" w:rsidRPr="00357028" w:rsidRDefault="00357028" w:rsidP="00357028">
      <w:pPr>
        <w:tabs>
          <w:tab w:val="left" w:pos="1260"/>
        </w:tabs>
        <w:ind w:firstLine="720"/>
        <w:jc w:val="both"/>
      </w:pPr>
      <w:r w:rsidRPr="00357028">
        <w:t xml:space="preserve">15.1. Специалист по кадровой работе ежегодно готовит график отпусков работников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в том числе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на следующий год и до 1 декабря текущего года передает его на утверждение главе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1379A33E" w14:textId="77777777" w:rsidR="00357028" w:rsidRPr="00357028" w:rsidRDefault="00357028" w:rsidP="00357028">
      <w:pPr>
        <w:tabs>
          <w:tab w:val="left" w:pos="1260"/>
        </w:tabs>
        <w:ind w:firstLine="720"/>
        <w:jc w:val="both"/>
      </w:pPr>
      <w:r w:rsidRPr="00357028">
        <w:t xml:space="preserve">Глава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утверждает график отпусков с учетом требований Трудового кодекса Российской Федерации.</w:t>
      </w:r>
    </w:p>
    <w:p w14:paraId="3C78342D" w14:textId="77777777" w:rsidR="00357028" w:rsidRPr="00357028" w:rsidRDefault="00357028" w:rsidP="00357028">
      <w:pPr>
        <w:tabs>
          <w:tab w:val="left" w:pos="1260"/>
        </w:tabs>
        <w:ind w:firstLine="720"/>
        <w:jc w:val="both"/>
      </w:pPr>
      <w:r w:rsidRPr="00357028">
        <w:t>15.2. Порядок предоставления отпусков, их продолжительность определяются в соответствии с законодательством о муниципальной службе и Трудовым кодексом Российской Федерации.</w:t>
      </w:r>
    </w:p>
    <w:p w14:paraId="6A767418" w14:textId="77777777" w:rsidR="00357028" w:rsidRPr="00357028" w:rsidRDefault="00357028" w:rsidP="00357028">
      <w:pPr>
        <w:tabs>
          <w:tab w:val="left" w:pos="1260"/>
        </w:tabs>
        <w:ind w:firstLine="720"/>
        <w:jc w:val="both"/>
      </w:pPr>
      <w:r w:rsidRPr="00357028">
        <w:t xml:space="preserve">15.3. Отпуска работников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в том числе главе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оформляются распоряжениями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5D509D13" w14:textId="77777777" w:rsidR="00357028" w:rsidRPr="00357028" w:rsidRDefault="00357028" w:rsidP="00357028">
      <w:pPr>
        <w:tabs>
          <w:tab w:val="left" w:pos="1260"/>
        </w:tabs>
        <w:ind w:firstLine="720"/>
        <w:jc w:val="both"/>
      </w:pPr>
      <w:r w:rsidRPr="00357028">
        <w:t xml:space="preserve">15.4. Работники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за исключением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пишут заявление о предоставлении отпуска на имя главы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и предают его специалисту по кадровой работе. </w:t>
      </w:r>
    </w:p>
    <w:p w14:paraId="78A6D25E" w14:textId="77777777" w:rsidR="00357028" w:rsidRPr="00357028" w:rsidRDefault="00357028" w:rsidP="00357028">
      <w:pPr>
        <w:tabs>
          <w:tab w:val="left" w:pos="1260"/>
        </w:tabs>
        <w:ind w:firstLine="720"/>
        <w:jc w:val="both"/>
      </w:pPr>
      <w:r w:rsidRPr="00357028">
        <w:t>15.5. Специалист по кадровой работе проверяет правильность составления заявления, а также соблюдение очередности, установленной графиком отпусков, и готовит проект соответствующего распоряжения.</w:t>
      </w:r>
    </w:p>
    <w:p w14:paraId="32E152A4" w14:textId="77777777" w:rsidR="00357028" w:rsidRPr="00357028" w:rsidRDefault="00357028" w:rsidP="00357028">
      <w:pPr>
        <w:tabs>
          <w:tab w:val="left" w:pos="1260"/>
        </w:tabs>
        <w:ind w:firstLine="720"/>
        <w:jc w:val="both"/>
      </w:pPr>
      <w:r w:rsidRPr="00357028">
        <w:t xml:space="preserve">15.6. Учет использования отпусков работниками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ведется специалистом по кадровой работе.</w:t>
      </w:r>
    </w:p>
    <w:p w14:paraId="092C260A" w14:textId="77777777" w:rsidR="00357028" w:rsidRPr="00357028" w:rsidRDefault="00357028" w:rsidP="00357028">
      <w:pPr>
        <w:tabs>
          <w:tab w:val="left" w:pos="1260"/>
        </w:tabs>
        <w:jc w:val="center"/>
      </w:pPr>
    </w:p>
    <w:p w14:paraId="7DBBF38B" w14:textId="77777777" w:rsidR="00357028" w:rsidRPr="00357028" w:rsidRDefault="00357028" w:rsidP="00357028">
      <w:pPr>
        <w:tabs>
          <w:tab w:val="left" w:pos="1260"/>
        </w:tabs>
        <w:jc w:val="center"/>
      </w:pPr>
      <w:r w:rsidRPr="00357028">
        <w:t>16. Печати, бланки и штампы</w:t>
      </w:r>
    </w:p>
    <w:p w14:paraId="2E7B1841" w14:textId="77777777" w:rsidR="00357028" w:rsidRPr="00357028" w:rsidRDefault="00357028" w:rsidP="00357028">
      <w:pPr>
        <w:tabs>
          <w:tab w:val="left" w:pos="1260"/>
        </w:tabs>
        <w:jc w:val="center"/>
      </w:pPr>
    </w:p>
    <w:p w14:paraId="435E39B9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16.1. На документах, требующих особого удостоверения подлинности, ставится печать.</w:t>
      </w:r>
    </w:p>
    <w:p w14:paraId="10D94C52" w14:textId="77777777" w:rsidR="00357028" w:rsidRPr="00357028" w:rsidRDefault="00357028" w:rsidP="00357028">
      <w:pPr>
        <w:tabs>
          <w:tab w:val="left" w:pos="1260"/>
        </w:tabs>
        <w:ind w:firstLine="720"/>
        <w:jc w:val="both"/>
      </w:pPr>
      <w:r w:rsidRPr="00357028">
        <w:t xml:space="preserve">16.2. 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используется печать с обозначением «Администрация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поселения».</w:t>
      </w:r>
    </w:p>
    <w:p w14:paraId="7B519EA8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16.3. Печати должны храниться в сейфах.</w:t>
      </w:r>
    </w:p>
    <w:p w14:paraId="05408E11" w14:textId="77777777" w:rsidR="00357028" w:rsidRPr="00357028" w:rsidRDefault="00357028" w:rsidP="00357028">
      <w:pPr>
        <w:tabs>
          <w:tab w:val="left" w:pos="1260"/>
        </w:tabs>
        <w:ind w:firstLine="720"/>
        <w:jc w:val="both"/>
      </w:pPr>
      <w:r w:rsidRPr="00357028">
        <w:t xml:space="preserve">Ответственность и </w:t>
      </w:r>
      <w:proofErr w:type="gramStart"/>
      <w:r w:rsidRPr="00357028">
        <w:t>контроль за</w:t>
      </w:r>
      <w:proofErr w:type="gramEnd"/>
      <w:r w:rsidRPr="00357028">
        <w:t xml:space="preserve"> соблюдением порядка использования, хранения печатей 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возлагаются главой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на должностное лицо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1896DF8B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16.4. Бланки документов, применяемые 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должны использоваться строго по назначению и без соответствующего разрешения не могут передаваться другим организациям и лицам.</w:t>
      </w:r>
    </w:p>
    <w:p w14:paraId="6F0AA844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Должностные лица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при направлении писем в организации, должностным лицам и гражданам пользуются бланками «Администрация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поселения».</w:t>
      </w:r>
    </w:p>
    <w:p w14:paraId="06E63191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lastRenderedPageBreak/>
        <w:t>Изготовленные бланки имеют нумерацию и выдаются указанным должностным лицам по количеству под роспись.</w:t>
      </w:r>
    </w:p>
    <w:p w14:paraId="48083AB4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При внутренней переписке бланки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могут не использоваться.</w:t>
      </w:r>
    </w:p>
    <w:p w14:paraId="7EC0D99D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16.5. Для проставления отметок о получении, регистрации, прохождении и исполнении документов, других отметок справочного характера применяются соответствующие штампы.</w:t>
      </w:r>
    </w:p>
    <w:p w14:paraId="47694E27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>16.6. Бланки и штампы должны храниться в сейфах или закрытых шкафах.</w:t>
      </w:r>
    </w:p>
    <w:p w14:paraId="2DE7FA39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16.7. Об утере печати или штампа незамедлительно ставится в известность глава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37771E32" w14:textId="77777777" w:rsidR="00357028" w:rsidRPr="00357028" w:rsidRDefault="00357028" w:rsidP="00357028">
      <w:pPr>
        <w:ind w:firstLine="720"/>
        <w:jc w:val="both"/>
        <w:outlineLvl w:val="1"/>
      </w:pPr>
      <w:r w:rsidRPr="00357028">
        <w:t xml:space="preserve">16.8. В случаях, предусмотренных федеральными законами, указами Президента Российской Федерации, 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используется гербовая печать с изображением Государственного герба Российской Федерации и обозначением «Администрация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поселения».</w:t>
      </w:r>
    </w:p>
    <w:p w14:paraId="6FCE348F" w14:textId="77777777" w:rsidR="00357028" w:rsidRPr="00357028" w:rsidRDefault="00357028" w:rsidP="00357028">
      <w:pPr>
        <w:tabs>
          <w:tab w:val="left" w:pos="1260"/>
        </w:tabs>
        <w:ind w:firstLine="720"/>
        <w:jc w:val="both"/>
      </w:pPr>
    </w:p>
    <w:p w14:paraId="54C34E54" w14:textId="77777777" w:rsidR="00357028" w:rsidRPr="00357028" w:rsidRDefault="00357028" w:rsidP="00357028">
      <w:pPr>
        <w:tabs>
          <w:tab w:val="left" w:pos="1260"/>
        </w:tabs>
        <w:jc w:val="center"/>
      </w:pPr>
      <w:r w:rsidRPr="00357028">
        <w:t xml:space="preserve">17. Внутренний трудовой распорядок и материально-техническое обеспечение деятельности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</w:t>
      </w:r>
    </w:p>
    <w:p w14:paraId="63A0DA6F" w14:textId="77777777" w:rsidR="00357028" w:rsidRPr="00357028" w:rsidRDefault="00357028" w:rsidP="00357028">
      <w:pPr>
        <w:tabs>
          <w:tab w:val="left" w:pos="1260"/>
        </w:tabs>
        <w:ind w:firstLine="720"/>
        <w:jc w:val="both"/>
      </w:pPr>
    </w:p>
    <w:p w14:paraId="2CE8C013" w14:textId="77777777" w:rsidR="00357028" w:rsidRPr="00357028" w:rsidRDefault="00357028" w:rsidP="00357028">
      <w:pPr>
        <w:ind w:firstLine="540"/>
        <w:jc w:val="both"/>
        <w:outlineLvl w:val="1"/>
      </w:pPr>
      <w:r w:rsidRPr="00357028">
        <w:t xml:space="preserve">17.1. Правила внутреннего трудового распорядка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устанавливаются настоящим Регламентом и иными распоряжениями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в соответствии с Трудовым кодексом Российской Федерации.</w:t>
      </w:r>
    </w:p>
    <w:p w14:paraId="781D5405" w14:textId="77777777" w:rsidR="00357028" w:rsidRPr="00357028" w:rsidRDefault="00357028" w:rsidP="00357028">
      <w:pPr>
        <w:ind w:firstLine="540"/>
        <w:jc w:val="both"/>
        <w:outlineLvl w:val="1"/>
      </w:pPr>
      <w:r w:rsidRPr="00357028">
        <w:t xml:space="preserve">17.2. 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действует пятидневная рабочая неделя. Выходными днями являются суббота и воскресенье.</w:t>
      </w:r>
    </w:p>
    <w:p w14:paraId="182D29B9" w14:textId="77777777" w:rsidR="00357028" w:rsidRPr="00357028" w:rsidRDefault="00357028" w:rsidP="00357028">
      <w:pPr>
        <w:ind w:firstLine="540"/>
        <w:jc w:val="both"/>
        <w:outlineLvl w:val="1"/>
      </w:pPr>
      <w:r w:rsidRPr="00357028">
        <w:t xml:space="preserve">17.3. Рабочий день 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начинается в 8 часов и оканчивается в 17 часов. Продолжительность рабочего дня, непосредственно предшествующего нерабочему праздничному дню, уменьшается на 1 час.</w:t>
      </w:r>
    </w:p>
    <w:p w14:paraId="17A652E2" w14:textId="77777777" w:rsidR="00357028" w:rsidRPr="00357028" w:rsidRDefault="00357028" w:rsidP="00357028">
      <w:pPr>
        <w:ind w:firstLine="540"/>
        <w:jc w:val="both"/>
        <w:outlineLvl w:val="1"/>
      </w:pPr>
      <w:r w:rsidRPr="00357028">
        <w:t>Перерыв для отдыха и питания начинается в 12 часов и оканчивается в 13 часов 00 минут.</w:t>
      </w:r>
    </w:p>
    <w:p w14:paraId="62C6762D" w14:textId="77777777" w:rsidR="00357028" w:rsidRPr="00357028" w:rsidRDefault="00357028" w:rsidP="00357028">
      <w:pPr>
        <w:ind w:firstLine="540"/>
        <w:jc w:val="both"/>
        <w:outlineLvl w:val="1"/>
      </w:pPr>
      <w:r w:rsidRPr="00357028">
        <w:t>17.4. Для отдельных категорий работников в соответствии с действующим законодательством может устанавливаться иной режим рабочего времени.</w:t>
      </w:r>
    </w:p>
    <w:p w14:paraId="72B08086" w14:textId="77777777" w:rsidR="00357028" w:rsidRPr="00357028" w:rsidRDefault="00357028" w:rsidP="00357028">
      <w:pPr>
        <w:ind w:firstLine="540"/>
        <w:jc w:val="both"/>
        <w:outlineLvl w:val="3"/>
      </w:pPr>
      <w:r w:rsidRPr="00357028">
        <w:t xml:space="preserve">Перечень должностей работников с ненормированным рабочим днем устанавливается распоряжением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783F8F42" w14:textId="77777777" w:rsidR="00357028" w:rsidRPr="00357028" w:rsidRDefault="00357028" w:rsidP="00357028">
      <w:pPr>
        <w:ind w:firstLine="540"/>
        <w:jc w:val="both"/>
        <w:outlineLvl w:val="1"/>
      </w:pPr>
      <w:r w:rsidRPr="00357028">
        <w:t xml:space="preserve">17.5. Соблюдение внутреннего трудового распорядка обязательно для всех работников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поселения.</w:t>
      </w:r>
    </w:p>
    <w:p w14:paraId="3967DD79" w14:textId="77777777" w:rsidR="00357028" w:rsidRPr="00357028" w:rsidRDefault="00357028" w:rsidP="00357028">
      <w:pPr>
        <w:ind w:firstLine="540"/>
        <w:jc w:val="both"/>
        <w:outlineLvl w:val="1"/>
      </w:pPr>
      <w:proofErr w:type="gramStart"/>
      <w:r w:rsidRPr="00357028">
        <w:t>Контроль за</w:t>
      </w:r>
      <w:proofErr w:type="gramEnd"/>
      <w:r w:rsidRPr="00357028">
        <w:t xml:space="preserve"> соблюдением работниками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внутреннего трудового распорядка осуществляет специалист по кадровой работе.</w:t>
      </w:r>
    </w:p>
    <w:p w14:paraId="60A84698" w14:textId="77777777" w:rsidR="00357028" w:rsidRPr="00357028" w:rsidRDefault="00357028" w:rsidP="00357028">
      <w:pPr>
        <w:ind w:firstLine="540"/>
        <w:jc w:val="both"/>
        <w:outlineLvl w:val="1"/>
      </w:pPr>
      <w:r w:rsidRPr="00357028">
        <w:t xml:space="preserve">17.6. Материально-техническое обеспечение деятельности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осуществляет работник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в должностные обязанности которого входит осуществление указанной работы.</w:t>
      </w:r>
    </w:p>
    <w:p w14:paraId="32A914AE" w14:textId="77777777" w:rsidR="00357028" w:rsidRPr="00357028" w:rsidRDefault="00357028" w:rsidP="00357028">
      <w:pPr>
        <w:ind w:firstLine="540"/>
        <w:jc w:val="both"/>
        <w:outlineLvl w:val="1"/>
      </w:pPr>
      <w:r w:rsidRPr="00357028">
        <w:t xml:space="preserve">Для получения оргтехники, канцтоваров, проведения ремонтных работ сотрудники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поселения, иные работники Администрации </w:t>
      </w:r>
      <w:proofErr w:type="spellStart"/>
      <w:r w:rsidRPr="00357028">
        <w:t>Лысогорского</w:t>
      </w:r>
      <w:proofErr w:type="spellEnd"/>
      <w:r w:rsidRPr="00357028">
        <w:t xml:space="preserve"> сельского поселения подают заявку указанному в абзаце первом настоящего пункта работнику.</w:t>
      </w:r>
    </w:p>
    <w:p w14:paraId="1B8B1A6D" w14:textId="77777777" w:rsidR="00357028" w:rsidRPr="00357028" w:rsidRDefault="00357028" w:rsidP="00357028">
      <w:pPr>
        <w:tabs>
          <w:tab w:val="left" w:pos="1260"/>
        </w:tabs>
        <w:ind w:firstLine="720"/>
        <w:jc w:val="both"/>
      </w:pPr>
    </w:p>
    <w:p w14:paraId="181E4544" w14:textId="77777777" w:rsidR="00C113C4" w:rsidRDefault="00C113C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6225F4F" w14:textId="77777777" w:rsidR="00357028" w:rsidRDefault="00357028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4054E43" w14:textId="77777777" w:rsidR="00357028" w:rsidRDefault="00357028" w:rsidP="00267434">
      <w:pPr>
        <w:autoSpaceDE w:val="0"/>
        <w:autoSpaceDN w:val="0"/>
        <w:adjustRightInd w:val="0"/>
        <w:jc w:val="center"/>
        <w:rPr>
          <w:b/>
          <w:bCs/>
          <w:caps/>
          <w:sz w:val="26"/>
          <w:szCs w:val="26"/>
        </w:rPr>
      </w:pPr>
    </w:p>
    <w:p w14:paraId="6A98409F" w14:textId="77777777" w:rsidR="00357028" w:rsidRDefault="00357028" w:rsidP="00267434">
      <w:pPr>
        <w:autoSpaceDE w:val="0"/>
        <w:autoSpaceDN w:val="0"/>
        <w:adjustRightInd w:val="0"/>
        <w:jc w:val="center"/>
        <w:rPr>
          <w:b/>
          <w:bCs/>
          <w:caps/>
          <w:sz w:val="26"/>
          <w:szCs w:val="26"/>
        </w:rPr>
      </w:pPr>
    </w:p>
    <w:p w14:paraId="6DF3FD42" w14:textId="77777777" w:rsidR="00357028" w:rsidRDefault="00357028" w:rsidP="00267434">
      <w:pPr>
        <w:autoSpaceDE w:val="0"/>
        <w:autoSpaceDN w:val="0"/>
        <w:adjustRightInd w:val="0"/>
        <w:jc w:val="center"/>
        <w:rPr>
          <w:b/>
          <w:bCs/>
          <w:caps/>
          <w:sz w:val="26"/>
          <w:szCs w:val="26"/>
        </w:rPr>
      </w:pPr>
    </w:p>
    <w:p w14:paraId="4447C397" w14:textId="77777777" w:rsidR="00357028" w:rsidRDefault="00357028" w:rsidP="00267434">
      <w:pPr>
        <w:autoSpaceDE w:val="0"/>
        <w:autoSpaceDN w:val="0"/>
        <w:adjustRightInd w:val="0"/>
        <w:jc w:val="center"/>
        <w:rPr>
          <w:b/>
          <w:bCs/>
          <w:caps/>
          <w:sz w:val="26"/>
          <w:szCs w:val="26"/>
        </w:rPr>
      </w:pPr>
    </w:p>
    <w:p w14:paraId="10274004" w14:textId="77777777" w:rsidR="00357028" w:rsidRDefault="00357028" w:rsidP="00267434">
      <w:pPr>
        <w:autoSpaceDE w:val="0"/>
        <w:autoSpaceDN w:val="0"/>
        <w:adjustRightInd w:val="0"/>
        <w:jc w:val="center"/>
        <w:rPr>
          <w:b/>
          <w:bCs/>
          <w:caps/>
          <w:sz w:val="26"/>
          <w:szCs w:val="26"/>
        </w:rPr>
      </w:pPr>
    </w:p>
    <w:p w14:paraId="2EA38C33" w14:textId="77777777" w:rsidR="00267434" w:rsidRPr="00267434" w:rsidRDefault="00267434" w:rsidP="00267434">
      <w:pPr>
        <w:autoSpaceDE w:val="0"/>
        <w:autoSpaceDN w:val="0"/>
        <w:adjustRightInd w:val="0"/>
        <w:jc w:val="center"/>
        <w:rPr>
          <w:b/>
          <w:bCs/>
          <w:caps/>
          <w:sz w:val="26"/>
          <w:szCs w:val="26"/>
        </w:rPr>
      </w:pPr>
      <w:bookmarkStart w:id="0" w:name="_GoBack"/>
      <w:bookmarkEnd w:id="0"/>
      <w:r w:rsidRPr="00267434">
        <w:rPr>
          <w:b/>
          <w:bCs/>
          <w:caps/>
          <w:sz w:val="26"/>
          <w:szCs w:val="26"/>
        </w:rPr>
        <w:lastRenderedPageBreak/>
        <w:t>РОССИЙСКАЯ ФЕДЕРАЦИЯ</w:t>
      </w:r>
    </w:p>
    <w:p w14:paraId="53464995" w14:textId="77777777" w:rsidR="00267434" w:rsidRPr="00267434" w:rsidRDefault="00267434" w:rsidP="00267434">
      <w:pPr>
        <w:autoSpaceDE w:val="0"/>
        <w:autoSpaceDN w:val="0"/>
        <w:adjustRightInd w:val="0"/>
        <w:jc w:val="center"/>
        <w:rPr>
          <w:b/>
          <w:bCs/>
          <w:caps/>
          <w:sz w:val="26"/>
          <w:szCs w:val="26"/>
        </w:rPr>
      </w:pPr>
      <w:r w:rsidRPr="00267434">
        <w:rPr>
          <w:b/>
          <w:bCs/>
          <w:caps/>
          <w:sz w:val="26"/>
          <w:szCs w:val="26"/>
        </w:rPr>
        <w:t>ростовская область</w:t>
      </w:r>
    </w:p>
    <w:p w14:paraId="4A81B6CA" w14:textId="77777777" w:rsidR="00267434" w:rsidRPr="00267434" w:rsidRDefault="00267434" w:rsidP="00267434">
      <w:pPr>
        <w:autoSpaceDE w:val="0"/>
        <w:autoSpaceDN w:val="0"/>
        <w:adjustRightInd w:val="0"/>
        <w:jc w:val="center"/>
        <w:rPr>
          <w:b/>
          <w:bCs/>
          <w:caps/>
          <w:sz w:val="26"/>
          <w:szCs w:val="26"/>
        </w:rPr>
      </w:pPr>
      <w:r w:rsidRPr="00267434">
        <w:rPr>
          <w:b/>
          <w:bCs/>
          <w:caps/>
          <w:sz w:val="26"/>
          <w:szCs w:val="26"/>
        </w:rPr>
        <w:t>куйбышевский район</w:t>
      </w:r>
    </w:p>
    <w:p w14:paraId="6D4E3F2B" w14:textId="77777777" w:rsidR="00267434" w:rsidRPr="00267434" w:rsidRDefault="00267434" w:rsidP="00267434">
      <w:pPr>
        <w:autoSpaceDE w:val="0"/>
        <w:autoSpaceDN w:val="0"/>
        <w:adjustRightInd w:val="0"/>
        <w:jc w:val="center"/>
        <w:rPr>
          <w:b/>
          <w:bCs/>
          <w:caps/>
          <w:sz w:val="26"/>
          <w:szCs w:val="26"/>
        </w:rPr>
      </w:pPr>
      <w:r w:rsidRPr="00267434">
        <w:rPr>
          <w:b/>
          <w:bCs/>
          <w:caps/>
          <w:sz w:val="26"/>
          <w:szCs w:val="26"/>
        </w:rPr>
        <w:t>АДМИНИСТРАЦИЯ Лысогорского сельского поселения</w:t>
      </w:r>
    </w:p>
    <w:p w14:paraId="6DDA4204" w14:textId="77777777" w:rsidR="00267434" w:rsidRPr="00267434" w:rsidRDefault="00267434" w:rsidP="00267434">
      <w:pPr>
        <w:autoSpaceDE w:val="0"/>
        <w:autoSpaceDN w:val="0"/>
        <w:adjustRightInd w:val="0"/>
        <w:jc w:val="center"/>
        <w:rPr>
          <w:b/>
          <w:bCs/>
          <w:caps/>
          <w:sz w:val="26"/>
          <w:szCs w:val="26"/>
        </w:rPr>
      </w:pPr>
    </w:p>
    <w:p w14:paraId="692374C8" w14:textId="77777777" w:rsidR="00267434" w:rsidRPr="00267434" w:rsidRDefault="00267434" w:rsidP="00267434">
      <w:pPr>
        <w:widowControl w:val="0"/>
        <w:autoSpaceDE w:val="0"/>
        <w:autoSpaceDN w:val="0"/>
        <w:adjustRightInd w:val="0"/>
        <w:spacing w:before="260" w:line="300" w:lineRule="auto"/>
        <w:jc w:val="center"/>
        <w:rPr>
          <w:b/>
          <w:bCs/>
          <w:sz w:val="26"/>
          <w:szCs w:val="26"/>
        </w:rPr>
      </w:pPr>
      <w:r w:rsidRPr="00267434">
        <w:rPr>
          <w:b/>
          <w:bCs/>
          <w:sz w:val="26"/>
          <w:szCs w:val="26"/>
        </w:rPr>
        <w:t>ПОСТАНОВЛЕНИЕ</w:t>
      </w:r>
    </w:p>
    <w:p w14:paraId="10441B10" w14:textId="77777777" w:rsidR="00267434" w:rsidRPr="00267434" w:rsidRDefault="00267434" w:rsidP="00267434">
      <w:pPr>
        <w:widowControl w:val="0"/>
        <w:autoSpaceDE w:val="0"/>
        <w:autoSpaceDN w:val="0"/>
        <w:adjustRightInd w:val="0"/>
        <w:spacing w:before="260" w:line="300" w:lineRule="auto"/>
        <w:jc w:val="both"/>
        <w:rPr>
          <w:b/>
          <w:bCs/>
          <w:sz w:val="26"/>
          <w:szCs w:val="26"/>
        </w:rPr>
      </w:pPr>
      <w:r w:rsidRPr="00267434">
        <w:rPr>
          <w:b/>
          <w:bCs/>
          <w:sz w:val="26"/>
          <w:szCs w:val="26"/>
        </w:rPr>
        <w:t>04.10.2023</w:t>
      </w:r>
      <w:r w:rsidRPr="00267434">
        <w:rPr>
          <w:b/>
          <w:bCs/>
          <w:color w:val="000000"/>
          <w:spacing w:val="-19"/>
          <w:sz w:val="26"/>
          <w:szCs w:val="26"/>
        </w:rPr>
        <w:t xml:space="preserve">                                                              с.Лысогорка                                                                              № 71</w:t>
      </w:r>
    </w:p>
    <w:p w14:paraId="1FCEF8B3" w14:textId="77777777" w:rsidR="00267434" w:rsidRPr="00267434" w:rsidRDefault="00267434" w:rsidP="00267434">
      <w:pPr>
        <w:widowControl w:val="0"/>
        <w:tabs>
          <w:tab w:val="left" w:pos="567"/>
        </w:tabs>
        <w:autoSpaceDE w:val="0"/>
        <w:autoSpaceDN w:val="0"/>
        <w:adjustRightInd w:val="0"/>
        <w:ind w:firstLine="284"/>
        <w:rPr>
          <w:noProof/>
          <w:sz w:val="26"/>
          <w:szCs w:val="26"/>
        </w:rPr>
      </w:pPr>
    </w:p>
    <w:p w14:paraId="6227B43B" w14:textId="77777777" w:rsidR="00267434" w:rsidRPr="00267434" w:rsidRDefault="00267434" w:rsidP="00267434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267434">
        <w:rPr>
          <w:b/>
          <w:bCs/>
          <w:sz w:val="26"/>
          <w:szCs w:val="26"/>
        </w:rPr>
        <w:t xml:space="preserve">О внесении изменений </w:t>
      </w:r>
      <w:bookmarkStart w:id="1" w:name="_Hlk4138259"/>
      <w:r w:rsidRPr="00267434">
        <w:rPr>
          <w:b/>
          <w:bCs/>
          <w:sz w:val="26"/>
          <w:szCs w:val="26"/>
        </w:rPr>
        <w:t>в постановление № 69 от 13.07.2018 «Об утверждении перечня должностных лиц Лысогорского сельского поселения, уполномоченных составлять протоколы об административных правонарушениях»</w:t>
      </w:r>
    </w:p>
    <w:bookmarkEnd w:id="1"/>
    <w:p w14:paraId="283A2708" w14:textId="77777777" w:rsidR="00267434" w:rsidRPr="00267434" w:rsidRDefault="00267434" w:rsidP="00267434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14:paraId="59F83173" w14:textId="77777777" w:rsidR="00267434" w:rsidRPr="00267434" w:rsidRDefault="00267434" w:rsidP="00267434">
      <w:pPr>
        <w:autoSpaceDE w:val="0"/>
        <w:autoSpaceDN w:val="0"/>
        <w:adjustRightInd w:val="0"/>
        <w:ind w:firstLine="720"/>
        <w:jc w:val="both"/>
        <w:rPr>
          <w:color w:val="000000"/>
          <w:sz w:val="26"/>
          <w:szCs w:val="26"/>
        </w:rPr>
      </w:pPr>
    </w:p>
    <w:p w14:paraId="218DF6ED" w14:textId="77777777" w:rsidR="00267434" w:rsidRPr="00267434" w:rsidRDefault="00267434" w:rsidP="00267434">
      <w:pPr>
        <w:widowControl w:val="0"/>
        <w:autoSpaceDE w:val="0"/>
        <w:autoSpaceDN w:val="0"/>
        <w:adjustRightInd w:val="0"/>
        <w:ind w:firstLine="720"/>
        <w:jc w:val="both"/>
        <w:rPr>
          <w:b/>
          <w:bCs/>
          <w:sz w:val="26"/>
          <w:szCs w:val="26"/>
        </w:rPr>
      </w:pPr>
      <w:r w:rsidRPr="00267434">
        <w:rPr>
          <w:color w:val="000000"/>
          <w:sz w:val="26"/>
          <w:szCs w:val="26"/>
        </w:rPr>
        <w:t>В соответствии с Кодексом Российской Федерации «Об административных правонарушениях» от 30 декабря 2001 № 191-ФЗ, Областным законом Ростовской области от 25.10.2002  № 273-ЗС «Об административных правонарушениях», Областным законом Ростовской области от 01.08.2023 № 917-ЗС «О внесении изменений в Областной закон «Об административных правонарушениях», в целях приведения в соответствие с действующим законодательством</w:t>
      </w:r>
    </w:p>
    <w:p w14:paraId="5E469605" w14:textId="77777777" w:rsidR="00267434" w:rsidRPr="00267434" w:rsidRDefault="00267434" w:rsidP="00267434">
      <w:pPr>
        <w:widowControl w:val="0"/>
        <w:autoSpaceDE w:val="0"/>
        <w:autoSpaceDN w:val="0"/>
        <w:adjustRightInd w:val="0"/>
        <w:rPr>
          <w:b/>
          <w:bCs/>
          <w:sz w:val="26"/>
          <w:szCs w:val="26"/>
        </w:rPr>
      </w:pPr>
    </w:p>
    <w:p w14:paraId="54F6394C" w14:textId="77777777" w:rsidR="00267434" w:rsidRPr="00267434" w:rsidRDefault="00267434" w:rsidP="00267434">
      <w:pPr>
        <w:widowControl w:val="0"/>
        <w:autoSpaceDE w:val="0"/>
        <w:autoSpaceDN w:val="0"/>
        <w:adjustRightInd w:val="0"/>
        <w:rPr>
          <w:b/>
          <w:bCs/>
          <w:sz w:val="26"/>
          <w:szCs w:val="26"/>
        </w:rPr>
      </w:pPr>
      <w:r w:rsidRPr="00267434">
        <w:rPr>
          <w:b/>
          <w:bCs/>
          <w:sz w:val="26"/>
          <w:szCs w:val="26"/>
        </w:rPr>
        <w:t>постановляю:</w:t>
      </w:r>
    </w:p>
    <w:p w14:paraId="0500FFA4" w14:textId="77777777" w:rsidR="00267434" w:rsidRPr="00267434" w:rsidRDefault="00267434" w:rsidP="00267434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125BE0B1" w14:textId="77777777" w:rsidR="00267434" w:rsidRPr="00267434" w:rsidRDefault="00267434" w:rsidP="00267434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6"/>
          <w:szCs w:val="26"/>
        </w:rPr>
      </w:pPr>
      <w:r w:rsidRPr="00267434">
        <w:rPr>
          <w:sz w:val="26"/>
          <w:szCs w:val="26"/>
        </w:rPr>
        <w:t>1. Внести изменения</w:t>
      </w:r>
      <w:r w:rsidRPr="00267434">
        <w:rPr>
          <w:bCs/>
          <w:sz w:val="26"/>
          <w:szCs w:val="26"/>
        </w:rPr>
        <w:t xml:space="preserve"> в постановление № 69 от 13.07.2018 «Об утверждении перечня должностных лиц Лысогорского сельского поселения, уполномоченных составлять протоколы об административных правонарушениях:</w:t>
      </w:r>
    </w:p>
    <w:p w14:paraId="69C79CEC" w14:textId="77777777" w:rsidR="00267434" w:rsidRPr="00267434" w:rsidRDefault="00267434" w:rsidP="00267434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6"/>
          <w:szCs w:val="26"/>
        </w:rPr>
      </w:pPr>
      <w:r w:rsidRPr="00267434">
        <w:rPr>
          <w:bCs/>
          <w:sz w:val="26"/>
          <w:szCs w:val="26"/>
        </w:rPr>
        <w:t>1) Приложение 1 постановления № 69 от 13.07.2018 «Об утверждении перечня должностных лиц Лысогорского сельского поселения, уполномоченных составлять протоколы об административных правонарушениях» изложить в редакции, согласно приложению к данному постановлению.</w:t>
      </w:r>
    </w:p>
    <w:p w14:paraId="29DBF389" w14:textId="77777777" w:rsidR="00267434" w:rsidRPr="00267434" w:rsidRDefault="00267434" w:rsidP="00267434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14:paraId="761A9486" w14:textId="77777777" w:rsidR="00267434" w:rsidRPr="00267434" w:rsidRDefault="00267434" w:rsidP="00267434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267434">
        <w:rPr>
          <w:sz w:val="26"/>
          <w:szCs w:val="26"/>
        </w:rPr>
        <w:t>2. Главному Специалисту Орловой В.А. внести необходимые дополнения в должностные инструкции лиц, уполномоченных составлять протоколы об административных правонарушениях и направить их в административную комиссию Куйбышевского района.</w:t>
      </w:r>
    </w:p>
    <w:p w14:paraId="74C0DD00" w14:textId="77777777" w:rsidR="00267434" w:rsidRPr="00267434" w:rsidRDefault="00267434" w:rsidP="00267434">
      <w:pPr>
        <w:widowControl w:val="0"/>
        <w:autoSpaceDE w:val="0"/>
        <w:autoSpaceDN w:val="0"/>
        <w:adjustRightInd w:val="0"/>
        <w:spacing w:before="260" w:line="300" w:lineRule="auto"/>
        <w:ind w:firstLine="720"/>
        <w:jc w:val="both"/>
        <w:rPr>
          <w:sz w:val="26"/>
          <w:szCs w:val="26"/>
        </w:rPr>
      </w:pPr>
      <w:r w:rsidRPr="00267434">
        <w:rPr>
          <w:sz w:val="26"/>
          <w:szCs w:val="26"/>
        </w:rPr>
        <w:t>3. Постановление вступает в силу со дня его официального опубликования.</w:t>
      </w:r>
    </w:p>
    <w:p w14:paraId="25EB40D0" w14:textId="77777777" w:rsidR="00267434" w:rsidRPr="00267434" w:rsidRDefault="00267434" w:rsidP="00267434">
      <w:pPr>
        <w:widowControl w:val="0"/>
        <w:autoSpaceDE w:val="0"/>
        <w:autoSpaceDN w:val="0"/>
        <w:adjustRightInd w:val="0"/>
        <w:spacing w:before="260" w:line="300" w:lineRule="auto"/>
        <w:ind w:firstLine="720"/>
        <w:jc w:val="both"/>
        <w:rPr>
          <w:sz w:val="26"/>
          <w:szCs w:val="26"/>
        </w:rPr>
      </w:pPr>
      <w:r w:rsidRPr="00267434">
        <w:rPr>
          <w:sz w:val="26"/>
          <w:szCs w:val="26"/>
        </w:rPr>
        <w:t>4. Контроль за исполнение настоящего постановления оставляю за собой.</w:t>
      </w:r>
    </w:p>
    <w:p w14:paraId="4D22301F" w14:textId="77777777" w:rsidR="00267434" w:rsidRPr="00267434" w:rsidRDefault="00267434" w:rsidP="00267434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267434">
        <w:rPr>
          <w:sz w:val="26"/>
          <w:szCs w:val="26"/>
        </w:rPr>
        <w:t xml:space="preserve"> </w:t>
      </w:r>
    </w:p>
    <w:p w14:paraId="339CF6D2" w14:textId="77777777" w:rsidR="00267434" w:rsidRPr="00267434" w:rsidRDefault="00267434" w:rsidP="00267434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27B59CCC" w14:textId="77777777" w:rsidR="00267434" w:rsidRPr="00267434" w:rsidRDefault="00267434" w:rsidP="00267434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267434">
        <w:rPr>
          <w:sz w:val="26"/>
          <w:szCs w:val="26"/>
        </w:rPr>
        <w:t>Глава Администрации</w:t>
      </w:r>
    </w:p>
    <w:p w14:paraId="7D4D1506" w14:textId="77777777" w:rsidR="00267434" w:rsidRPr="00267434" w:rsidRDefault="00267434" w:rsidP="00267434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267434">
        <w:rPr>
          <w:sz w:val="26"/>
          <w:szCs w:val="26"/>
        </w:rPr>
        <w:t xml:space="preserve">Лысогорского сельского поселения                                   </w:t>
      </w:r>
      <w:r w:rsidRPr="00267434">
        <w:rPr>
          <w:sz w:val="26"/>
          <w:szCs w:val="26"/>
        </w:rPr>
        <w:tab/>
        <w:t xml:space="preserve">            Н.В. Бошкова</w:t>
      </w:r>
    </w:p>
    <w:p w14:paraId="112C7BFF" w14:textId="77777777" w:rsidR="00267434" w:rsidRPr="00267434" w:rsidRDefault="00267434" w:rsidP="00267434">
      <w:pPr>
        <w:widowControl w:val="0"/>
        <w:tabs>
          <w:tab w:val="left" w:pos="709"/>
        </w:tabs>
        <w:autoSpaceDE w:val="0"/>
        <w:autoSpaceDN w:val="0"/>
        <w:adjustRightInd w:val="0"/>
        <w:spacing w:line="320" w:lineRule="auto"/>
        <w:ind w:left="567" w:right="2600" w:firstLine="284"/>
        <w:rPr>
          <w:noProof/>
          <w:sz w:val="26"/>
          <w:szCs w:val="26"/>
        </w:rPr>
      </w:pPr>
    </w:p>
    <w:p w14:paraId="729DA001" w14:textId="77777777" w:rsidR="00267434" w:rsidRPr="00267434" w:rsidRDefault="00267434" w:rsidP="00267434">
      <w:pPr>
        <w:widowControl w:val="0"/>
        <w:autoSpaceDE w:val="0"/>
        <w:autoSpaceDN w:val="0"/>
        <w:adjustRightInd w:val="0"/>
        <w:ind w:right="66"/>
        <w:rPr>
          <w:noProof/>
          <w:sz w:val="20"/>
          <w:szCs w:val="20"/>
        </w:rPr>
      </w:pPr>
      <w:r w:rsidRPr="00267434">
        <w:rPr>
          <w:noProof/>
          <w:sz w:val="20"/>
          <w:szCs w:val="20"/>
        </w:rPr>
        <w:t>Постановление вносит:</w:t>
      </w:r>
    </w:p>
    <w:p w14:paraId="4413341A" w14:textId="470FE72D" w:rsidR="00267434" w:rsidRPr="00267434" w:rsidRDefault="00267434" w:rsidP="00267434">
      <w:pPr>
        <w:widowControl w:val="0"/>
        <w:autoSpaceDE w:val="0"/>
        <w:autoSpaceDN w:val="0"/>
        <w:adjustRightInd w:val="0"/>
        <w:ind w:right="66"/>
        <w:rPr>
          <w:noProof/>
          <w:sz w:val="20"/>
          <w:szCs w:val="20"/>
        </w:rPr>
      </w:pPr>
      <w:r>
        <w:rPr>
          <w:noProof/>
          <w:sz w:val="20"/>
          <w:szCs w:val="20"/>
        </w:rPr>
        <w:t>Главный специалис</w:t>
      </w:r>
      <w:r w:rsidR="00646A06">
        <w:rPr>
          <w:noProof/>
          <w:sz w:val="20"/>
          <w:szCs w:val="20"/>
        </w:rPr>
        <w:t>т</w:t>
      </w:r>
    </w:p>
    <w:p w14:paraId="2FC2ACBA" w14:textId="77777777" w:rsidR="00267434" w:rsidRPr="00267434" w:rsidRDefault="00267434" w:rsidP="00267434">
      <w:pPr>
        <w:widowControl w:val="0"/>
        <w:autoSpaceDE w:val="0"/>
        <w:autoSpaceDN w:val="0"/>
        <w:adjustRightInd w:val="0"/>
        <w:ind w:left="6379"/>
        <w:rPr>
          <w:sz w:val="20"/>
          <w:szCs w:val="20"/>
        </w:rPr>
      </w:pPr>
    </w:p>
    <w:p w14:paraId="5A6928E5" w14:textId="77777777" w:rsidR="00267434" w:rsidRPr="00267434" w:rsidRDefault="00267434" w:rsidP="00267434">
      <w:pPr>
        <w:widowControl w:val="0"/>
        <w:autoSpaceDE w:val="0"/>
        <w:autoSpaceDN w:val="0"/>
        <w:adjustRightInd w:val="0"/>
        <w:ind w:left="6379"/>
        <w:rPr>
          <w:sz w:val="20"/>
          <w:szCs w:val="20"/>
        </w:rPr>
      </w:pPr>
      <w:r w:rsidRPr="00267434">
        <w:rPr>
          <w:sz w:val="20"/>
          <w:szCs w:val="20"/>
        </w:rPr>
        <w:lastRenderedPageBreak/>
        <w:t>Приложение №1 к постановлению</w:t>
      </w:r>
      <w:r w:rsidRPr="00267434">
        <w:rPr>
          <w:sz w:val="20"/>
          <w:szCs w:val="20"/>
        </w:rPr>
        <w:br/>
        <w:t>Администрации Лысогорского сельского поселения</w:t>
      </w:r>
      <w:r w:rsidRPr="00267434">
        <w:rPr>
          <w:sz w:val="20"/>
          <w:szCs w:val="20"/>
        </w:rPr>
        <w:br/>
        <w:t xml:space="preserve">№ 71 от 04.10.2023  </w:t>
      </w:r>
    </w:p>
    <w:p w14:paraId="0F52C46B" w14:textId="77777777" w:rsidR="00267434" w:rsidRPr="00267434" w:rsidRDefault="00267434" w:rsidP="00267434">
      <w:pPr>
        <w:widowControl w:val="0"/>
        <w:autoSpaceDE w:val="0"/>
        <w:autoSpaceDN w:val="0"/>
        <w:adjustRightInd w:val="0"/>
        <w:ind w:left="6379"/>
        <w:rPr>
          <w:sz w:val="20"/>
          <w:szCs w:val="20"/>
        </w:rPr>
      </w:pPr>
    </w:p>
    <w:p w14:paraId="7545ED92" w14:textId="77777777" w:rsidR="00267434" w:rsidRPr="00267434" w:rsidRDefault="00267434" w:rsidP="00267434">
      <w:pPr>
        <w:widowControl w:val="0"/>
        <w:autoSpaceDE w:val="0"/>
        <w:autoSpaceDN w:val="0"/>
        <w:adjustRightInd w:val="0"/>
        <w:ind w:right="-8"/>
        <w:jc w:val="center"/>
        <w:rPr>
          <w:b/>
          <w:bCs/>
        </w:rPr>
      </w:pPr>
      <w:r w:rsidRPr="00267434">
        <w:rPr>
          <w:b/>
          <w:bCs/>
        </w:rPr>
        <w:t>Перечень должностных лиц Лысогорского сельского поселения,</w:t>
      </w:r>
      <w:r w:rsidRPr="00267434">
        <w:rPr>
          <w:b/>
          <w:bCs/>
        </w:rPr>
        <w:br/>
        <w:t>уполномоченных составлять протоколы об административных правонарушениях</w:t>
      </w:r>
    </w:p>
    <w:p w14:paraId="16B7FCCB" w14:textId="77777777" w:rsidR="00267434" w:rsidRPr="00267434" w:rsidRDefault="00267434" w:rsidP="00267434">
      <w:pPr>
        <w:widowControl w:val="0"/>
        <w:autoSpaceDE w:val="0"/>
        <w:autoSpaceDN w:val="0"/>
        <w:adjustRightInd w:val="0"/>
        <w:ind w:hanging="31"/>
        <w:jc w:val="center"/>
        <w:rPr>
          <w:b/>
          <w:bCs/>
        </w:rPr>
      </w:pPr>
      <w:r w:rsidRPr="00267434">
        <w:rPr>
          <w:b/>
          <w:bCs/>
        </w:rPr>
        <w:t xml:space="preserve">по статьям Областного закона от 25.10.2002г. №273-ЗС </w:t>
      </w:r>
    </w:p>
    <w:p w14:paraId="0FA6BDB6" w14:textId="49E6BA96" w:rsidR="00267434" w:rsidRPr="00267434" w:rsidRDefault="00267434" w:rsidP="00267434">
      <w:pPr>
        <w:widowControl w:val="0"/>
        <w:autoSpaceDE w:val="0"/>
        <w:autoSpaceDN w:val="0"/>
        <w:adjustRightInd w:val="0"/>
        <w:ind w:hanging="31"/>
        <w:jc w:val="center"/>
      </w:pPr>
      <w:r w:rsidRPr="00267434">
        <w:rPr>
          <w:b/>
          <w:bCs/>
        </w:rPr>
        <w:t>«Об административных правонарушениях»</w:t>
      </w:r>
      <w:r w:rsidRPr="00267434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5"/>
        <w:gridCol w:w="3502"/>
      </w:tblGrid>
      <w:tr w:rsidR="00267434" w:rsidRPr="00267434" w14:paraId="6A7AA075" w14:textId="77777777" w:rsidTr="00354C10">
        <w:tc>
          <w:tcPr>
            <w:tcW w:w="6345" w:type="dxa"/>
            <w:shd w:val="clear" w:color="auto" w:fill="auto"/>
            <w:vAlign w:val="center"/>
          </w:tcPr>
          <w:p w14:paraId="0AC89F99" w14:textId="77777777" w:rsidR="00267434" w:rsidRPr="00267434" w:rsidRDefault="00267434" w:rsidP="00267434">
            <w:pPr>
              <w:widowControl w:val="0"/>
              <w:tabs>
                <w:tab w:val="left" w:pos="709"/>
                <w:tab w:val="left" w:pos="7200"/>
              </w:tabs>
              <w:autoSpaceDE w:val="0"/>
              <w:autoSpaceDN w:val="0"/>
              <w:adjustRightInd w:val="0"/>
              <w:jc w:val="center"/>
            </w:pPr>
            <w:r w:rsidRPr="00267434">
              <w:rPr>
                <w:b/>
                <w:bCs/>
              </w:rPr>
              <w:t>Ф.И.О. уполномоченных составлять протоколы</w:t>
            </w:r>
          </w:p>
        </w:tc>
        <w:tc>
          <w:tcPr>
            <w:tcW w:w="3502" w:type="dxa"/>
            <w:shd w:val="clear" w:color="auto" w:fill="auto"/>
            <w:vAlign w:val="center"/>
          </w:tcPr>
          <w:p w14:paraId="4D9F7810" w14:textId="77777777" w:rsidR="00267434" w:rsidRPr="00267434" w:rsidRDefault="00267434" w:rsidP="00267434">
            <w:pPr>
              <w:widowControl w:val="0"/>
              <w:autoSpaceDE w:val="0"/>
              <w:autoSpaceDN w:val="0"/>
              <w:adjustRightInd w:val="0"/>
              <w:ind w:hanging="31"/>
              <w:jc w:val="center"/>
              <w:rPr>
                <w:b/>
                <w:bCs/>
              </w:rPr>
            </w:pPr>
            <w:r w:rsidRPr="00267434">
              <w:rPr>
                <w:b/>
                <w:bCs/>
              </w:rPr>
              <w:t>статьи</w:t>
            </w:r>
          </w:p>
          <w:p w14:paraId="79CDE296" w14:textId="77777777" w:rsidR="00267434" w:rsidRPr="00267434" w:rsidRDefault="00267434" w:rsidP="00267434">
            <w:pPr>
              <w:widowControl w:val="0"/>
              <w:autoSpaceDE w:val="0"/>
              <w:autoSpaceDN w:val="0"/>
              <w:adjustRightInd w:val="0"/>
              <w:ind w:hanging="31"/>
              <w:jc w:val="center"/>
              <w:rPr>
                <w:b/>
                <w:bCs/>
              </w:rPr>
            </w:pPr>
            <w:r w:rsidRPr="00267434">
              <w:rPr>
                <w:b/>
                <w:bCs/>
              </w:rPr>
              <w:t>Областного закона от 25.10.2002г. №273-ЗС «Об административных</w:t>
            </w:r>
            <w:r w:rsidRPr="00267434">
              <w:rPr>
                <w:b/>
                <w:bCs/>
              </w:rPr>
              <w:br/>
              <w:t>правонарушениях»</w:t>
            </w:r>
          </w:p>
        </w:tc>
      </w:tr>
      <w:tr w:rsidR="00267434" w:rsidRPr="00267434" w14:paraId="7C4D11C1" w14:textId="77777777" w:rsidTr="00354C10">
        <w:tc>
          <w:tcPr>
            <w:tcW w:w="6345" w:type="dxa"/>
            <w:shd w:val="clear" w:color="auto" w:fill="auto"/>
          </w:tcPr>
          <w:p w14:paraId="7D6A8E07" w14:textId="77777777" w:rsidR="00267434" w:rsidRPr="00267434" w:rsidRDefault="00267434" w:rsidP="0026743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67434">
              <w:t>Орлова Виктория Александровна</w:t>
            </w:r>
          </w:p>
          <w:p w14:paraId="7BD7A776" w14:textId="77777777" w:rsidR="00267434" w:rsidRPr="00267434" w:rsidRDefault="00267434" w:rsidP="0026743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67434">
              <w:t>Главный специалист (по делопроизводству, правовой и кадровой работе)</w:t>
            </w:r>
          </w:p>
        </w:tc>
        <w:tc>
          <w:tcPr>
            <w:tcW w:w="3502" w:type="dxa"/>
            <w:shd w:val="clear" w:color="auto" w:fill="auto"/>
            <w:vAlign w:val="center"/>
          </w:tcPr>
          <w:p w14:paraId="1B406310" w14:textId="77777777" w:rsidR="00267434" w:rsidRPr="00267434" w:rsidRDefault="00267434" w:rsidP="0026743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67434">
              <w:rPr>
                <w:b/>
                <w:bCs/>
              </w:rPr>
              <w:t xml:space="preserve">ст. 2.2, 2.3, 2.5, 2.10, 4.1, 4.7, 5.1, 5.2, 5.3, 5.4, 5.5, 8.1, 8.2, 8.8, 8.10, ч.2 ст.9.1, 9.3, </w:t>
            </w:r>
          </w:p>
          <w:p w14:paraId="102526C5" w14:textId="77777777" w:rsidR="00267434" w:rsidRPr="00267434" w:rsidRDefault="00267434" w:rsidP="0026743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67434">
              <w:rPr>
                <w:b/>
                <w:bCs/>
              </w:rPr>
              <w:t>ч.2 ст. 9.9</w:t>
            </w:r>
          </w:p>
        </w:tc>
      </w:tr>
      <w:tr w:rsidR="00267434" w:rsidRPr="00267434" w14:paraId="0ABD3E04" w14:textId="77777777" w:rsidTr="00354C10">
        <w:tc>
          <w:tcPr>
            <w:tcW w:w="6345" w:type="dxa"/>
            <w:shd w:val="clear" w:color="auto" w:fill="auto"/>
          </w:tcPr>
          <w:p w14:paraId="33AF102D" w14:textId="77777777" w:rsidR="00267434" w:rsidRPr="00267434" w:rsidRDefault="00267434" w:rsidP="0026743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67434">
              <w:t xml:space="preserve">Шулаков Михаил Александрович </w:t>
            </w:r>
          </w:p>
          <w:p w14:paraId="5E0C59F3" w14:textId="77777777" w:rsidR="00267434" w:rsidRPr="00267434" w:rsidRDefault="00267434" w:rsidP="0026743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67434">
              <w:t>Главный специалист (по вопросам жилищно-коммунального хозяйства и благоустройству)</w:t>
            </w:r>
          </w:p>
        </w:tc>
        <w:tc>
          <w:tcPr>
            <w:tcW w:w="3502" w:type="dxa"/>
            <w:shd w:val="clear" w:color="auto" w:fill="auto"/>
            <w:vAlign w:val="center"/>
          </w:tcPr>
          <w:p w14:paraId="1AE3A3AF" w14:textId="77777777" w:rsidR="00267434" w:rsidRPr="00267434" w:rsidRDefault="00267434" w:rsidP="00267434">
            <w:pPr>
              <w:widowControl w:val="0"/>
              <w:autoSpaceDE w:val="0"/>
              <w:autoSpaceDN w:val="0"/>
              <w:adjustRightInd w:val="0"/>
              <w:ind w:hanging="31"/>
              <w:jc w:val="center"/>
              <w:rPr>
                <w:b/>
                <w:bCs/>
              </w:rPr>
            </w:pPr>
            <w:r w:rsidRPr="00267434">
              <w:rPr>
                <w:b/>
                <w:bCs/>
              </w:rPr>
              <w:t xml:space="preserve">ст. 2.3, 2.4, 2.7, 4.1, 4.4, 4.5, 4.7, </w:t>
            </w:r>
          </w:p>
          <w:p w14:paraId="2A0B3356" w14:textId="77777777" w:rsidR="00267434" w:rsidRPr="00267434" w:rsidRDefault="00267434" w:rsidP="0026743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67434">
              <w:rPr>
                <w:b/>
                <w:bCs/>
              </w:rPr>
              <w:t>5.1, 5.2, 5,3, 5.4, 5.5, 8.1, 8.2, 8.8, 8.10,</w:t>
            </w:r>
            <w:r w:rsidRPr="00267434">
              <w:t xml:space="preserve"> </w:t>
            </w:r>
            <w:r w:rsidRPr="00267434">
              <w:rPr>
                <w:b/>
                <w:bCs/>
              </w:rPr>
              <w:t>ч.2 ст. 9.9</w:t>
            </w:r>
          </w:p>
        </w:tc>
      </w:tr>
      <w:tr w:rsidR="00267434" w:rsidRPr="00267434" w14:paraId="777931F3" w14:textId="77777777" w:rsidTr="00354C10">
        <w:tc>
          <w:tcPr>
            <w:tcW w:w="6345" w:type="dxa"/>
            <w:shd w:val="clear" w:color="auto" w:fill="auto"/>
          </w:tcPr>
          <w:p w14:paraId="1900D5C7" w14:textId="77777777" w:rsidR="00267434" w:rsidRPr="00267434" w:rsidRDefault="00267434" w:rsidP="0026743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67434">
              <w:t>Блажко Екатерина Алексеевна</w:t>
            </w:r>
          </w:p>
          <w:p w14:paraId="50160138" w14:textId="77777777" w:rsidR="00267434" w:rsidRPr="00267434" w:rsidRDefault="00267434" w:rsidP="0026743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67434">
              <w:t>Главный специалист (по земельным и имущественным отношениям)</w:t>
            </w:r>
          </w:p>
        </w:tc>
        <w:tc>
          <w:tcPr>
            <w:tcW w:w="3502" w:type="dxa"/>
            <w:shd w:val="clear" w:color="auto" w:fill="auto"/>
            <w:vAlign w:val="center"/>
          </w:tcPr>
          <w:p w14:paraId="77399795" w14:textId="77777777" w:rsidR="00267434" w:rsidRPr="00267434" w:rsidRDefault="00267434" w:rsidP="0026743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67434">
              <w:rPr>
                <w:b/>
                <w:bCs/>
              </w:rPr>
              <w:t>ст. 2.3, 3.2, 4.1, 4.7, 5.1, 5.2, 5.3, 5.4, 5.5, 6.3, 6.4, 8.1, 8.2, 8.8, 8.10, ч.2 ст. 9.9</w:t>
            </w:r>
          </w:p>
        </w:tc>
      </w:tr>
      <w:tr w:rsidR="00267434" w:rsidRPr="00267434" w14:paraId="564E822C" w14:textId="77777777" w:rsidTr="00354C10">
        <w:tc>
          <w:tcPr>
            <w:tcW w:w="6345" w:type="dxa"/>
            <w:shd w:val="clear" w:color="auto" w:fill="auto"/>
          </w:tcPr>
          <w:p w14:paraId="7F7E3D2C" w14:textId="77777777" w:rsidR="00267434" w:rsidRPr="00267434" w:rsidRDefault="00267434" w:rsidP="00267434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267434">
              <w:t>Корсукова</w:t>
            </w:r>
            <w:proofErr w:type="spellEnd"/>
            <w:r w:rsidRPr="00267434">
              <w:t xml:space="preserve"> Наталья Александровна</w:t>
            </w:r>
          </w:p>
          <w:p w14:paraId="28FDB19A" w14:textId="77777777" w:rsidR="00267434" w:rsidRPr="00267434" w:rsidRDefault="00267434" w:rsidP="0026743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67434">
              <w:t>Главный специалист (экономист)</w:t>
            </w:r>
          </w:p>
        </w:tc>
        <w:tc>
          <w:tcPr>
            <w:tcW w:w="3502" w:type="dxa"/>
            <w:shd w:val="clear" w:color="auto" w:fill="auto"/>
            <w:vAlign w:val="center"/>
          </w:tcPr>
          <w:p w14:paraId="27933B16" w14:textId="77777777" w:rsidR="00267434" w:rsidRPr="00267434" w:rsidRDefault="00267434" w:rsidP="0026743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67434">
              <w:rPr>
                <w:b/>
                <w:bCs/>
              </w:rPr>
              <w:t>ст. 2.3, 3.2, 4.1, 4.7, 5.1, 5.2, 5.3, 5.4, 5.5, 6.3, 6.4, 8.1, 8.2, 8.8, 8.10, ч.2 ст. 9.9</w:t>
            </w:r>
          </w:p>
        </w:tc>
      </w:tr>
    </w:tbl>
    <w:p w14:paraId="1CE4C141" w14:textId="77777777" w:rsidR="00267434" w:rsidRPr="00267434" w:rsidRDefault="00267434" w:rsidP="00267434">
      <w:pPr>
        <w:widowControl w:val="0"/>
        <w:tabs>
          <w:tab w:val="left" w:pos="709"/>
          <w:tab w:val="left" w:pos="7200"/>
        </w:tabs>
        <w:autoSpaceDE w:val="0"/>
        <w:autoSpaceDN w:val="0"/>
        <w:adjustRightInd w:val="0"/>
        <w:spacing w:before="260"/>
      </w:pPr>
    </w:p>
    <w:p w14:paraId="0ED6AA57" w14:textId="77777777" w:rsidR="00267434" w:rsidRPr="00267434" w:rsidRDefault="00267434" w:rsidP="00267434">
      <w:pPr>
        <w:widowControl w:val="0"/>
        <w:autoSpaceDE w:val="0"/>
        <w:autoSpaceDN w:val="0"/>
        <w:adjustRightInd w:val="0"/>
      </w:pPr>
      <w:r w:rsidRPr="00267434">
        <w:t>Глава Администрации</w:t>
      </w:r>
    </w:p>
    <w:p w14:paraId="5C518945" w14:textId="77777777" w:rsidR="00267434" w:rsidRPr="00267434" w:rsidRDefault="00267434" w:rsidP="00267434">
      <w:pPr>
        <w:widowControl w:val="0"/>
        <w:autoSpaceDE w:val="0"/>
        <w:autoSpaceDN w:val="0"/>
        <w:adjustRightInd w:val="0"/>
      </w:pPr>
      <w:r w:rsidRPr="00267434">
        <w:t xml:space="preserve">Лысогорского сельского поселения                                   </w:t>
      </w:r>
      <w:r w:rsidRPr="00267434">
        <w:tab/>
      </w:r>
      <w:r w:rsidRPr="00267434">
        <w:tab/>
      </w:r>
      <w:r w:rsidRPr="00267434">
        <w:tab/>
        <w:t>Н.В. Бошкова</w:t>
      </w:r>
    </w:p>
    <w:p w14:paraId="3F0C08B6" w14:textId="77777777" w:rsidR="00267434" w:rsidRPr="00267434" w:rsidRDefault="00267434" w:rsidP="00267434">
      <w:pPr>
        <w:widowControl w:val="0"/>
        <w:autoSpaceDE w:val="0"/>
        <w:autoSpaceDN w:val="0"/>
        <w:adjustRightInd w:val="0"/>
        <w:jc w:val="both"/>
      </w:pPr>
    </w:p>
    <w:p w14:paraId="5C53F7E0" w14:textId="77777777" w:rsidR="00C113C4" w:rsidRDefault="00C113C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3616413" w14:textId="77777777" w:rsidR="00FE75D0" w:rsidRDefault="00FE75D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A490D56" w14:textId="77777777" w:rsidR="00FE75D0" w:rsidRDefault="00FE75D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6B82022" w14:textId="77777777" w:rsidR="00E42873" w:rsidRDefault="00E4287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0B5659C" w14:textId="77777777" w:rsidR="00E42873" w:rsidRDefault="00E4287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A07E06C" w14:textId="77777777" w:rsidR="00E42873" w:rsidRDefault="00E4287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B396567" w14:textId="77777777" w:rsidR="00E42873" w:rsidRDefault="00E4287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AAAF2AB" w14:textId="77777777" w:rsidR="00267434" w:rsidRDefault="0026743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B2C7D22" w14:textId="77777777" w:rsidR="00267434" w:rsidRDefault="0026743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4C97A96" w14:textId="77777777" w:rsidR="00267434" w:rsidRDefault="0026743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070A26F" w14:textId="77777777" w:rsidR="00267434" w:rsidRDefault="0026743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C146346" w14:textId="77777777" w:rsidR="00267434" w:rsidRDefault="0026743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531644D" w14:textId="77777777" w:rsidR="00267434" w:rsidRDefault="0026743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2E198B8" w14:textId="77777777" w:rsidR="00267434" w:rsidRDefault="0026743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3AC8DE8" w14:textId="77777777" w:rsidR="00267434" w:rsidRDefault="0026743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DCCC690" w14:textId="77777777" w:rsidR="00267434" w:rsidRDefault="0026743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3EA4E84" w14:textId="77777777" w:rsidR="00267434" w:rsidRDefault="0026743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ED2ED61" w14:textId="77777777" w:rsidR="00267434" w:rsidRDefault="0026743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CE96A65" w14:textId="77777777" w:rsidR="00267434" w:rsidRDefault="0026743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1A37B76" w14:textId="77777777" w:rsidR="00267434" w:rsidRDefault="0026743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7C41E61" w14:textId="77777777" w:rsidR="00267434" w:rsidRDefault="0026743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9CE5823" w14:textId="77777777" w:rsidR="00267434" w:rsidRDefault="0026743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C181BF2" w14:textId="77777777" w:rsidR="00267434" w:rsidRDefault="0026743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3F4D59A" w14:textId="77777777" w:rsidR="00267434" w:rsidRDefault="0026743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2B341BF" w14:textId="764B0EF3" w:rsidR="00267434" w:rsidRDefault="004103D1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4103D1">
        <w:rPr>
          <w:rFonts w:ascii="Trebuchet MS" w:hAnsi="Trebuchet MS"/>
          <w:b/>
          <w:i/>
          <w:iCs/>
          <w:noProof/>
          <w:sz w:val="20"/>
          <w:szCs w:val="20"/>
        </w:rPr>
        <w:lastRenderedPageBreak/>
        <w:drawing>
          <wp:inline distT="0" distB="0" distL="0" distR="0" wp14:anchorId="59C79247" wp14:editId="02540063">
            <wp:extent cx="6210300" cy="89706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7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E1D32" w14:textId="462124B8" w:rsidR="00267434" w:rsidRDefault="004103D1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4103D1">
        <w:rPr>
          <w:rFonts w:ascii="Trebuchet MS" w:hAnsi="Trebuchet MS"/>
          <w:b/>
          <w:i/>
          <w:iCs/>
          <w:noProof/>
          <w:sz w:val="20"/>
          <w:szCs w:val="20"/>
        </w:rPr>
        <w:lastRenderedPageBreak/>
        <w:drawing>
          <wp:inline distT="0" distB="0" distL="0" distR="0" wp14:anchorId="485224E4" wp14:editId="5DA46C36">
            <wp:extent cx="6210300" cy="8869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2D4B6" w14:textId="77777777" w:rsidR="00267434" w:rsidRDefault="0026743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B7171E3" w14:textId="55ADA40D" w:rsidR="004103D1" w:rsidRDefault="004103D1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4103D1">
        <w:rPr>
          <w:rFonts w:ascii="Trebuchet MS" w:hAnsi="Trebuchet MS"/>
          <w:b/>
          <w:i/>
          <w:iCs/>
          <w:noProof/>
          <w:sz w:val="20"/>
          <w:szCs w:val="20"/>
        </w:rPr>
        <w:lastRenderedPageBreak/>
        <w:drawing>
          <wp:inline distT="0" distB="0" distL="0" distR="0" wp14:anchorId="63A7D2ED" wp14:editId="32611FF8">
            <wp:extent cx="6210300" cy="4486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3A8E9" w14:textId="77777777" w:rsidR="004103D1" w:rsidRDefault="004103D1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0649376" w14:textId="6AB1CE93" w:rsidR="004103D1" w:rsidRDefault="004103D1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rFonts w:ascii="Trebuchet MS" w:hAnsi="Trebuchet MS"/>
          <w:b/>
          <w:i/>
          <w:iCs/>
          <w:noProof/>
          <w:sz w:val="20"/>
          <w:szCs w:val="20"/>
        </w:rPr>
        <w:drawing>
          <wp:inline distT="0" distB="0" distL="0" distR="0" wp14:anchorId="0E570514" wp14:editId="4ABC6AE4">
            <wp:extent cx="5353050" cy="39684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894" cy="3980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F4C4DB" w14:textId="666D36EB" w:rsidR="004103D1" w:rsidRDefault="004103D1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0CE8885" w14:textId="2E581808" w:rsidR="004103D1" w:rsidRDefault="004103D1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49EA9DA" w14:textId="55E6B37C" w:rsidR="004103D1" w:rsidRDefault="004103D1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E808B18" w14:textId="7464D289" w:rsidR="004103D1" w:rsidRDefault="004103D1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AEDC229" w14:textId="6E3E8A6A" w:rsidR="004103D1" w:rsidRDefault="004103D1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050F772" w14:textId="6D31C2D4" w:rsidR="004103D1" w:rsidRDefault="004103D1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90C26F1" w14:textId="523EC2FE" w:rsidR="004103D1" w:rsidRDefault="004103D1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7B930E9" w14:textId="26963AA1" w:rsidR="004103D1" w:rsidRDefault="004103D1" w:rsidP="004103D1">
      <w:pPr>
        <w:shd w:val="clear" w:color="auto" w:fill="FFFFFF"/>
        <w:rPr>
          <w:rFonts w:ascii="Trebuchet MS" w:hAnsi="Trebuchet MS"/>
          <w:b/>
          <w:i/>
          <w:iCs/>
          <w:sz w:val="20"/>
          <w:szCs w:val="20"/>
        </w:rPr>
      </w:pPr>
    </w:p>
    <w:p w14:paraId="6C54001D" w14:textId="6D953944" w:rsidR="004103D1" w:rsidRDefault="004103D1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0C2D2BA" w14:textId="1D1AE823" w:rsidR="004103D1" w:rsidRDefault="004103D1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C4853E4" w14:textId="6DC72F1D" w:rsidR="004103D1" w:rsidRDefault="004103D1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D674AD9" w14:textId="4EAF1C1B" w:rsidR="004103D1" w:rsidRDefault="004103D1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ED61745" w14:textId="66477546" w:rsidR="004103D1" w:rsidRDefault="004103D1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E6AFC02" w14:textId="4952C30D" w:rsidR="004103D1" w:rsidRDefault="004103D1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71199E6" w14:textId="77777777" w:rsidR="004103D1" w:rsidRDefault="004103D1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6C5FCFA" w14:textId="2583E7E9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Учредитель: </w:t>
      </w:r>
    </w:p>
    <w:p w14:paraId="7486BF49" w14:textId="4635E7CB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Администрация Лысогорского сельского поселения.</w:t>
      </w:r>
    </w:p>
    <w:p w14:paraId="77E56D92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Издается</w:t>
      </w:r>
    </w:p>
    <w:p w14:paraId="37A9833C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по мере накопления предназначенных к официальному опубликованию муниципальных правовых актов, официальных сообщений и материалов органов местного самоуправления муниципального образования «Лысогорское сельское поселение, но не реже 1 раза в квартал.</w:t>
      </w:r>
    </w:p>
    <w:p w14:paraId="7D1C5EBF" w14:textId="77777777" w:rsidR="00530593" w:rsidRPr="00B81A53" w:rsidRDefault="00530593" w:rsidP="00530593">
      <w:pPr>
        <w:shd w:val="clear" w:color="auto" w:fill="FFFFFF"/>
        <w:spacing w:after="225"/>
        <w:ind w:firstLine="400"/>
        <w:jc w:val="center"/>
        <w:rPr>
          <w:rFonts w:ascii="Trebuchet MS" w:hAnsi="Trebuchet MS"/>
          <w:i/>
          <w:iCs/>
          <w:sz w:val="20"/>
          <w:szCs w:val="20"/>
        </w:rPr>
      </w:pPr>
    </w:p>
    <w:p w14:paraId="446BD04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Распространяется </w:t>
      </w:r>
    </w:p>
    <w:p w14:paraId="7723112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БЕСПЛАТНО.</w:t>
      </w:r>
    </w:p>
    <w:p w14:paraId="1757118B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</w:p>
    <w:p w14:paraId="0248B07B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Тираж </w:t>
      </w:r>
      <w:r w:rsidRPr="00B81A53">
        <w:rPr>
          <w:rFonts w:ascii="Trebuchet MS" w:hAnsi="Trebuchet MS"/>
          <w:i/>
          <w:iCs/>
          <w:sz w:val="20"/>
          <w:szCs w:val="20"/>
        </w:rPr>
        <w:t>20 экз.</w:t>
      </w:r>
    </w:p>
    <w:p w14:paraId="39A70DE4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8CCA7F0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Главный редактор</w:t>
      </w:r>
      <w:r w:rsidRPr="00B81A53">
        <w:rPr>
          <w:rFonts w:ascii="Trebuchet MS" w:hAnsi="Trebuchet MS"/>
          <w:i/>
          <w:iCs/>
          <w:sz w:val="20"/>
          <w:szCs w:val="20"/>
        </w:rPr>
        <w:t xml:space="preserve"> средства  массовой информации</w:t>
      </w:r>
    </w:p>
    <w:p w14:paraId="3E53974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– периодическое печатное издание – «Информационный бюллетень Лысогорского сельского поселения» - Глава Администрации Лысогорского сельского поселения </w:t>
      </w:r>
    </w:p>
    <w:p w14:paraId="27E03B24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БОШКОВА Наталья Витальевна.</w:t>
      </w:r>
    </w:p>
    <w:p w14:paraId="6049A992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04FB298C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32759BBA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Адрес редакции и издателя:</w:t>
      </w:r>
    </w:p>
    <w:p w14:paraId="64E40D6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346959, Ростовская область, Куйбышевский район, </w:t>
      </w:r>
    </w:p>
    <w:p w14:paraId="1BE40D27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с.Лысогорка, ул. Кооперативная, д. 8.</w:t>
      </w:r>
    </w:p>
    <w:p w14:paraId="16D962F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2CB76B3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1399C925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Тел.:8(863)48-36-3-45</w:t>
      </w:r>
    </w:p>
    <w:p w14:paraId="0DC65CF2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Факс: 8(863)48-36-3-94</w:t>
      </w:r>
    </w:p>
    <w:p w14:paraId="0DE874DA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  <w:lang w:val="en-US"/>
        </w:rPr>
        <w:t>E</w:t>
      </w:r>
      <w:r w:rsidRPr="00B81A53">
        <w:rPr>
          <w:rFonts w:ascii="Trebuchet MS" w:hAnsi="Trebuchet MS"/>
          <w:i/>
          <w:iCs/>
          <w:sz w:val="20"/>
          <w:szCs w:val="20"/>
        </w:rPr>
        <w:t>-</w:t>
      </w:r>
      <w:r w:rsidRPr="00B81A53">
        <w:rPr>
          <w:rFonts w:ascii="Trebuchet MS" w:hAnsi="Trebuchet MS"/>
          <w:i/>
          <w:iCs/>
          <w:sz w:val="20"/>
          <w:szCs w:val="20"/>
          <w:lang w:val="en-US"/>
        </w:rPr>
        <w:t>mail</w:t>
      </w:r>
      <w:r w:rsidRPr="00B81A53">
        <w:rPr>
          <w:rFonts w:ascii="Trebuchet MS" w:hAnsi="Trebuchet MS"/>
          <w:i/>
          <w:iCs/>
          <w:sz w:val="20"/>
          <w:szCs w:val="20"/>
        </w:rPr>
        <w:t xml:space="preserve">: </w:t>
      </w:r>
      <w:hyperlink r:id="rId12" w:history="1"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lsp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-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adm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@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mail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.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ru</w:t>
        </w:r>
      </w:hyperlink>
      <w:r w:rsidRPr="00B81A53">
        <w:rPr>
          <w:rFonts w:ascii="Trebuchet MS" w:hAnsi="Trebuchet MS"/>
          <w:i/>
          <w:iCs/>
          <w:sz w:val="20"/>
          <w:szCs w:val="20"/>
        </w:rPr>
        <w:t xml:space="preserve">, </w:t>
      </w:r>
      <w:hyperlink r:id="rId13" w:history="1"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sp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19205@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donpac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.</w:t>
        </w:r>
        <w:proofErr w:type="spellStart"/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ru</w:t>
        </w:r>
        <w:proofErr w:type="spellEnd"/>
      </w:hyperlink>
    </w:p>
    <w:p w14:paraId="29D786DE" w14:textId="77777777" w:rsidR="00530593" w:rsidRPr="00B81A53" w:rsidRDefault="00530593" w:rsidP="00530593">
      <w:pPr>
        <w:jc w:val="center"/>
        <w:rPr>
          <w:sz w:val="28"/>
          <w:szCs w:val="28"/>
        </w:rPr>
      </w:pPr>
    </w:p>
    <w:sectPr w:rsidR="00530593" w:rsidRPr="00B81A53" w:rsidSect="00C454AC">
      <w:footerReference w:type="even" r:id="rId14"/>
      <w:footerReference w:type="default" r:id="rId15"/>
      <w:footerReference w:type="first" r:id="rId16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5391C8" w14:textId="77777777" w:rsidR="00637B5D" w:rsidRDefault="00637B5D" w:rsidP="005E4950">
      <w:r>
        <w:separator/>
      </w:r>
    </w:p>
  </w:endnote>
  <w:endnote w:type="continuationSeparator" w:id="0">
    <w:p w14:paraId="6EE691F5" w14:textId="77777777" w:rsidR="00637B5D" w:rsidRDefault="00637B5D" w:rsidP="005E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22501" w14:textId="77777777" w:rsidR="00806BE4" w:rsidRDefault="00806BE4">
    <w:pPr>
      <w:pStyle w:val="af4"/>
      <w:jc w:val="right"/>
    </w:pPr>
    <w:r>
      <w:fldChar w:fldCharType="begin"/>
    </w:r>
    <w:r>
      <w:instrText xml:space="preserve"> PAGE \* ARABIC </w:instrText>
    </w:r>
    <w:r>
      <w:fldChar w:fldCharType="separate"/>
    </w:r>
    <w:r>
      <w:rPr>
        <w:noProof/>
      </w:rPr>
      <w:t>138</w:t>
    </w:r>
    <w:r>
      <w:fldChar w:fldCharType="end"/>
    </w:r>
  </w:p>
  <w:p w14:paraId="0A75A690" w14:textId="77777777" w:rsidR="00C23A6F" w:rsidRDefault="00C23A6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2741F0" w14:textId="77777777" w:rsidR="00806BE4" w:rsidRDefault="00806BE4">
    <w:pPr>
      <w:pStyle w:val="af4"/>
      <w:jc w:val="right"/>
    </w:pPr>
    <w:r>
      <w:fldChar w:fldCharType="begin"/>
    </w:r>
    <w:r>
      <w:instrText xml:space="preserve"> PAGE \* ARABIC </w:instrText>
    </w:r>
    <w:r>
      <w:fldChar w:fldCharType="separate"/>
    </w:r>
    <w:r w:rsidR="00357028">
      <w:rPr>
        <w:noProof/>
      </w:rPr>
      <w:t>1</w:t>
    </w:r>
    <w:r>
      <w:fldChar w:fldCharType="end"/>
    </w:r>
  </w:p>
  <w:p w14:paraId="35DCCD12" w14:textId="77777777" w:rsidR="00C23A6F" w:rsidRDefault="00C23A6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DC8D95" w14:textId="77777777" w:rsidR="00806BE4" w:rsidRDefault="00806BE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627985" w14:textId="77777777" w:rsidR="00637B5D" w:rsidRDefault="00637B5D" w:rsidP="005E4950">
      <w:r>
        <w:separator/>
      </w:r>
    </w:p>
  </w:footnote>
  <w:footnote w:type="continuationSeparator" w:id="0">
    <w:p w14:paraId="5E91BB6B" w14:textId="77777777" w:rsidR="00637B5D" w:rsidRDefault="00637B5D" w:rsidP="005E4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3"/>
    <w:multiLevelType w:val="multi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6"/>
        <w:szCs w:val="26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olor w:val="000000"/>
        <w:sz w:val="26"/>
        <w:szCs w:val="26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olor w:val="000000"/>
        <w:sz w:val="26"/>
        <w:szCs w:val="26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6"/>
        <w:szCs w:val="26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olor w:val="000000"/>
        <w:sz w:val="26"/>
        <w:szCs w:val="26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olor w:val="000000"/>
        <w:sz w:val="26"/>
        <w:szCs w:val="26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6"/>
        <w:szCs w:val="26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olor w:val="000000"/>
        <w:sz w:val="26"/>
        <w:szCs w:val="26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olor w:val="000000"/>
        <w:sz w:val="26"/>
        <w:szCs w:val="26"/>
      </w:rPr>
    </w:lvl>
  </w:abstractNum>
  <w:abstractNum w:abstractNumId="4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>
    <w:nsid w:val="026E6857"/>
    <w:multiLevelType w:val="hybridMultilevel"/>
    <w:tmpl w:val="20E421B6"/>
    <w:lvl w:ilvl="0" w:tplc="5434AF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F65627"/>
    <w:multiLevelType w:val="hybridMultilevel"/>
    <w:tmpl w:val="B1C2F66C"/>
    <w:lvl w:ilvl="0" w:tplc="F836DAAC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7">
    <w:nsid w:val="16EF13AC"/>
    <w:multiLevelType w:val="hybridMultilevel"/>
    <w:tmpl w:val="5A389302"/>
    <w:lvl w:ilvl="0" w:tplc="27F2E0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787FD2">
      <w:numFmt w:val="none"/>
      <w:lvlText w:val=""/>
      <w:lvlJc w:val="left"/>
      <w:pPr>
        <w:tabs>
          <w:tab w:val="num" w:pos="360"/>
        </w:tabs>
      </w:pPr>
    </w:lvl>
    <w:lvl w:ilvl="2" w:tplc="213445DC">
      <w:numFmt w:val="none"/>
      <w:lvlText w:val=""/>
      <w:lvlJc w:val="left"/>
      <w:pPr>
        <w:tabs>
          <w:tab w:val="num" w:pos="360"/>
        </w:tabs>
      </w:pPr>
    </w:lvl>
    <w:lvl w:ilvl="3" w:tplc="8074883E">
      <w:numFmt w:val="none"/>
      <w:lvlText w:val=""/>
      <w:lvlJc w:val="left"/>
      <w:pPr>
        <w:tabs>
          <w:tab w:val="num" w:pos="360"/>
        </w:tabs>
      </w:pPr>
    </w:lvl>
    <w:lvl w:ilvl="4" w:tplc="4918A632">
      <w:numFmt w:val="none"/>
      <w:lvlText w:val=""/>
      <w:lvlJc w:val="left"/>
      <w:pPr>
        <w:tabs>
          <w:tab w:val="num" w:pos="360"/>
        </w:tabs>
      </w:pPr>
    </w:lvl>
    <w:lvl w:ilvl="5" w:tplc="65944D30">
      <w:numFmt w:val="none"/>
      <w:lvlText w:val=""/>
      <w:lvlJc w:val="left"/>
      <w:pPr>
        <w:tabs>
          <w:tab w:val="num" w:pos="360"/>
        </w:tabs>
      </w:pPr>
    </w:lvl>
    <w:lvl w:ilvl="6" w:tplc="7CCC362A">
      <w:numFmt w:val="none"/>
      <w:lvlText w:val=""/>
      <w:lvlJc w:val="left"/>
      <w:pPr>
        <w:tabs>
          <w:tab w:val="num" w:pos="360"/>
        </w:tabs>
      </w:pPr>
    </w:lvl>
    <w:lvl w:ilvl="7" w:tplc="747402C4">
      <w:numFmt w:val="none"/>
      <w:lvlText w:val=""/>
      <w:lvlJc w:val="left"/>
      <w:pPr>
        <w:tabs>
          <w:tab w:val="num" w:pos="360"/>
        </w:tabs>
      </w:pPr>
    </w:lvl>
    <w:lvl w:ilvl="8" w:tplc="914EE564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29636786"/>
    <w:multiLevelType w:val="multilevel"/>
    <w:tmpl w:val="BEA07736"/>
    <w:lvl w:ilvl="0">
      <w:start w:val="1"/>
      <w:numFmt w:val="decimal"/>
      <w:pStyle w:val="a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33BD048C"/>
    <w:multiLevelType w:val="hybridMultilevel"/>
    <w:tmpl w:val="14D22ACE"/>
    <w:lvl w:ilvl="0" w:tplc="24A4EA10">
      <w:start w:val="3"/>
      <w:numFmt w:val="decimal"/>
      <w:lvlText w:val="%1."/>
      <w:lvlJc w:val="left"/>
      <w:pPr>
        <w:ind w:left="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7" w:hanging="360"/>
      </w:pPr>
    </w:lvl>
    <w:lvl w:ilvl="2" w:tplc="0419001B" w:tentative="1">
      <w:start w:val="1"/>
      <w:numFmt w:val="lowerRoman"/>
      <w:lvlText w:val="%3."/>
      <w:lvlJc w:val="right"/>
      <w:pPr>
        <w:ind w:left="2077" w:hanging="180"/>
      </w:pPr>
    </w:lvl>
    <w:lvl w:ilvl="3" w:tplc="0419000F" w:tentative="1">
      <w:start w:val="1"/>
      <w:numFmt w:val="decimal"/>
      <w:lvlText w:val="%4."/>
      <w:lvlJc w:val="left"/>
      <w:pPr>
        <w:ind w:left="2797" w:hanging="360"/>
      </w:pPr>
    </w:lvl>
    <w:lvl w:ilvl="4" w:tplc="04190019" w:tentative="1">
      <w:start w:val="1"/>
      <w:numFmt w:val="lowerLetter"/>
      <w:lvlText w:val="%5."/>
      <w:lvlJc w:val="left"/>
      <w:pPr>
        <w:ind w:left="3517" w:hanging="360"/>
      </w:pPr>
    </w:lvl>
    <w:lvl w:ilvl="5" w:tplc="0419001B" w:tentative="1">
      <w:start w:val="1"/>
      <w:numFmt w:val="lowerRoman"/>
      <w:lvlText w:val="%6."/>
      <w:lvlJc w:val="right"/>
      <w:pPr>
        <w:ind w:left="4237" w:hanging="180"/>
      </w:pPr>
    </w:lvl>
    <w:lvl w:ilvl="6" w:tplc="0419000F" w:tentative="1">
      <w:start w:val="1"/>
      <w:numFmt w:val="decimal"/>
      <w:lvlText w:val="%7."/>
      <w:lvlJc w:val="left"/>
      <w:pPr>
        <w:ind w:left="4957" w:hanging="360"/>
      </w:pPr>
    </w:lvl>
    <w:lvl w:ilvl="7" w:tplc="04190019" w:tentative="1">
      <w:start w:val="1"/>
      <w:numFmt w:val="lowerLetter"/>
      <w:lvlText w:val="%8."/>
      <w:lvlJc w:val="left"/>
      <w:pPr>
        <w:ind w:left="5677" w:hanging="360"/>
      </w:pPr>
    </w:lvl>
    <w:lvl w:ilvl="8" w:tplc="0419001B" w:tentative="1">
      <w:start w:val="1"/>
      <w:numFmt w:val="lowerRoman"/>
      <w:lvlText w:val="%9."/>
      <w:lvlJc w:val="right"/>
      <w:pPr>
        <w:ind w:left="6397" w:hanging="180"/>
      </w:pPr>
    </w:lvl>
  </w:abstractNum>
  <w:abstractNum w:abstractNumId="10">
    <w:nsid w:val="36EC475D"/>
    <w:multiLevelType w:val="hybridMultilevel"/>
    <w:tmpl w:val="FAB473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A0536A"/>
    <w:multiLevelType w:val="multilevel"/>
    <w:tmpl w:val="F40ADD2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FF5B59"/>
    <w:multiLevelType w:val="hybridMultilevel"/>
    <w:tmpl w:val="7BAA9FB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737791"/>
    <w:multiLevelType w:val="hybridMultilevel"/>
    <w:tmpl w:val="53D8F4AE"/>
    <w:lvl w:ilvl="0" w:tplc="C07A8CC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B2E2FB2"/>
    <w:multiLevelType w:val="hybridMultilevel"/>
    <w:tmpl w:val="5F0CD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D014AB"/>
    <w:multiLevelType w:val="singleLevel"/>
    <w:tmpl w:val="4E709B5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6">
    <w:nsid w:val="64C47819"/>
    <w:multiLevelType w:val="hybridMultilevel"/>
    <w:tmpl w:val="C786EFD0"/>
    <w:lvl w:ilvl="0" w:tplc="6AF47F80">
      <w:start w:val="1"/>
      <w:numFmt w:val="decimal"/>
      <w:lvlText w:val="%1."/>
      <w:lvlJc w:val="left"/>
      <w:pPr>
        <w:ind w:left="1878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6127CF5"/>
    <w:multiLevelType w:val="hybridMultilevel"/>
    <w:tmpl w:val="80A829D4"/>
    <w:lvl w:ilvl="0" w:tplc="5136EF6C">
      <w:start w:val="1"/>
      <w:numFmt w:val="decimal"/>
      <w:lvlText w:val="%1."/>
      <w:lvlJc w:val="left"/>
      <w:pPr>
        <w:tabs>
          <w:tab w:val="num" w:pos="1320"/>
        </w:tabs>
        <w:ind w:left="132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684B551F"/>
    <w:multiLevelType w:val="hybridMultilevel"/>
    <w:tmpl w:val="35EACAA2"/>
    <w:lvl w:ilvl="0" w:tplc="C178C15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E613F38"/>
    <w:multiLevelType w:val="hybridMultilevel"/>
    <w:tmpl w:val="339C48C4"/>
    <w:lvl w:ilvl="0" w:tplc="A0C66BBC">
      <w:start w:val="5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E9568AB"/>
    <w:multiLevelType w:val="hybridMultilevel"/>
    <w:tmpl w:val="EF041514"/>
    <w:lvl w:ilvl="0" w:tplc="40127904">
      <w:start w:val="3"/>
      <w:numFmt w:val="decimal"/>
      <w:pStyle w:val="a0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EB23B77"/>
    <w:multiLevelType w:val="hybridMultilevel"/>
    <w:tmpl w:val="751E7878"/>
    <w:lvl w:ilvl="0" w:tplc="8910966E">
      <w:start w:val="1"/>
      <w:numFmt w:val="decimal"/>
      <w:pStyle w:val="1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pStyle w:val="5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pStyle w:val="6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pStyle w:val="7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pStyle w:val="9"/>
      <w:lvlText w:val="%9."/>
      <w:lvlJc w:val="right"/>
      <w:pPr>
        <w:ind w:left="6764" w:hanging="180"/>
      </w:pPr>
    </w:lvl>
  </w:abstractNum>
  <w:num w:numId="1">
    <w:abstractNumId w:val="21"/>
  </w:num>
  <w:num w:numId="2">
    <w:abstractNumId w:val="20"/>
  </w:num>
  <w:num w:numId="3">
    <w:abstractNumId w:val="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19"/>
  </w:num>
  <w:num w:numId="6">
    <w:abstractNumId w:val="14"/>
  </w:num>
  <w:num w:numId="7">
    <w:abstractNumId w:val="1"/>
  </w:num>
  <w:num w:numId="8">
    <w:abstractNumId w:val="10"/>
  </w:num>
  <w:num w:numId="9">
    <w:abstractNumId w:val="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9"/>
  </w:num>
  <w:num w:numId="12">
    <w:abstractNumId w:val="6"/>
  </w:num>
  <w:num w:numId="13">
    <w:abstractNumId w:val="18"/>
  </w:num>
  <w:num w:numId="14">
    <w:abstractNumId w:val="5"/>
  </w:num>
  <w:num w:numId="15">
    <w:abstractNumId w:val="15"/>
  </w:num>
  <w:num w:numId="16">
    <w:abstractNumId w:val="17"/>
  </w:num>
  <w:num w:numId="17">
    <w:abstractNumId w:val="11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BFF"/>
    <w:rsid w:val="000059D2"/>
    <w:rsid w:val="00087C40"/>
    <w:rsid w:val="00096535"/>
    <w:rsid w:val="000C60E6"/>
    <w:rsid w:val="000E6DE8"/>
    <w:rsid w:val="0014107E"/>
    <w:rsid w:val="00181250"/>
    <w:rsid w:val="00191E67"/>
    <w:rsid w:val="001C11BF"/>
    <w:rsid w:val="001D1A06"/>
    <w:rsid w:val="001F5554"/>
    <w:rsid w:val="00200B11"/>
    <w:rsid w:val="0020263F"/>
    <w:rsid w:val="00267434"/>
    <w:rsid w:val="0029298A"/>
    <w:rsid w:val="002B6918"/>
    <w:rsid w:val="003050B6"/>
    <w:rsid w:val="00316241"/>
    <w:rsid w:val="0034253B"/>
    <w:rsid w:val="00355A46"/>
    <w:rsid w:val="00357028"/>
    <w:rsid w:val="003678FF"/>
    <w:rsid w:val="00394C01"/>
    <w:rsid w:val="003F3C04"/>
    <w:rsid w:val="004103D1"/>
    <w:rsid w:val="00425DE1"/>
    <w:rsid w:val="00476F21"/>
    <w:rsid w:val="00490EAF"/>
    <w:rsid w:val="004A1DE1"/>
    <w:rsid w:val="004A398E"/>
    <w:rsid w:val="004B1302"/>
    <w:rsid w:val="004E0655"/>
    <w:rsid w:val="004E4275"/>
    <w:rsid w:val="004F4814"/>
    <w:rsid w:val="00530593"/>
    <w:rsid w:val="00544445"/>
    <w:rsid w:val="00573051"/>
    <w:rsid w:val="00585671"/>
    <w:rsid w:val="005A2922"/>
    <w:rsid w:val="005B3AB5"/>
    <w:rsid w:val="005E4950"/>
    <w:rsid w:val="00637B5D"/>
    <w:rsid w:val="00645F08"/>
    <w:rsid w:val="00646A06"/>
    <w:rsid w:val="006523C2"/>
    <w:rsid w:val="006528C7"/>
    <w:rsid w:val="00655852"/>
    <w:rsid w:val="006610AE"/>
    <w:rsid w:val="006C7C04"/>
    <w:rsid w:val="006D401B"/>
    <w:rsid w:val="006E78BB"/>
    <w:rsid w:val="006E7D54"/>
    <w:rsid w:val="00731423"/>
    <w:rsid w:val="007676E5"/>
    <w:rsid w:val="0078009E"/>
    <w:rsid w:val="00782F42"/>
    <w:rsid w:val="00794445"/>
    <w:rsid w:val="007B2804"/>
    <w:rsid w:val="00806BE4"/>
    <w:rsid w:val="00880DEA"/>
    <w:rsid w:val="00883443"/>
    <w:rsid w:val="00891BFF"/>
    <w:rsid w:val="008D27A4"/>
    <w:rsid w:val="008F52DE"/>
    <w:rsid w:val="0091163A"/>
    <w:rsid w:val="00925A76"/>
    <w:rsid w:val="00945677"/>
    <w:rsid w:val="009D551E"/>
    <w:rsid w:val="009E2FDB"/>
    <w:rsid w:val="009E4139"/>
    <w:rsid w:val="00A16393"/>
    <w:rsid w:val="00A17B09"/>
    <w:rsid w:val="00A329B6"/>
    <w:rsid w:val="00A3656F"/>
    <w:rsid w:val="00A405D1"/>
    <w:rsid w:val="00A50A42"/>
    <w:rsid w:val="00B230C5"/>
    <w:rsid w:val="00B27DE7"/>
    <w:rsid w:val="00B40B15"/>
    <w:rsid w:val="00B479D7"/>
    <w:rsid w:val="00B7664D"/>
    <w:rsid w:val="00B81A53"/>
    <w:rsid w:val="00B97EB1"/>
    <w:rsid w:val="00BF5782"/>
    <w:rsid w:val="00C113C4"/>
    <w:rsid w:val="00C23A6F"/>
    <w:rsid w:val="00C32640"/>
    <w:rsid w:val="00C454AC"/>
    <w:rsid w:val="00C80B63"/>
    <w:rsid w:val="00C93F0E"/>
    <w:rsid w:val="00CC3564"/>
    <w:rsid w:val="00D32B4E"/>
    <w:rsid w:val="00D83868"/>
    <w:rsid w:val="00D91E79"/>
    <w:rsid w:val="00DA3EC4"/>
    <w:rsid w:val="00DC337C"/>
    <w:rsid w:val="00DE18CB"/>
    <w:rsid w:val="00DF53E3"/>
    <w:rsid w:val="00E35655"/>
    <w:rsid w:val="00E42873"/>
    <w:rsid w:val="00E54FA5"/>
    <w:rsid w:val="00EE46D3"/>
    <w:rsid w:val="00F202FF"/>
    <w:rsid w:val="00F208C9"/>
    <w:rsid w:val="00F56AE8"/>
    <w:rsid w:val="00FC568D"/>
    <w:rsid w:val="00FD0C94"/>
    <w:rsid w:val="00FD67A7"/>
    <w:rsid w:val="00FD74C7"/>
    <w:rsid w:val="00FE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CE1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uiPriority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0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1"/>
    <w:next w:val="a1"/>
    <w:link w:val="10"/>
    <w:qFormat/>
    <w:rsid w:val="00DA3EC4"/>
    <w:pPr>
      <w:keepNext/>
      <w:keepLines/>
      <w:numPr>
        <w:numId w:val="1"/>
      </w:numPr>
      <w:outlineLvl w:val="0"/>
    </w:pPr>
    <w:rPr>
      <w:b/>
      <w:bCs/>
      <w:color w:val="000000"/>
      <w:sz w:val="20"/>
      <w:szCs w:val="20"/>
      <w:lang w:val="x-none" w:eastAsia="ar-SA"/>
    </w:rPr>
  </w:style>
  <w:style w:type="paragraph" w:styleId="2">
    <w:name w:val="heading 2"/>
    <w:aliases w:val="H2,&quot;Изумруд&quot;"/>
    <w:basedOn w:val="a1"/>
    <w:next w:val="a1"/>
    <w:link w:val="20"/>
    <w:qFormat/>
    <w:rsid w:val="00DA3EC4"/>
    <w:pPr>
      <w:keepNext/>
      <w:numPr>
        <w:ilvl w:val="1"/>
        <w:numId w:val="1"/>
      </w:numPr>
      <w:jc w:val="center"/>
      <w:outlineLvl w:val="1"/>
    </w:pPr>
    <w:rPr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nhideWhenUsed/>
    <w:qFormat/>
    <w:rsid w:val="00530593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1"/>
    <w:next w:val="a1"/>
    <w:link w:val="40"/>
    <w:qFormat/>
    <w:rsid w:val="00DA3EC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5">
    <w:name w:val="heading 5"/>
    <w:basedOn w:val="a1"/>
    <w:next w:val="a1"/>
    <w:link w:val="50"/>
    <w:qFormat/>
    <w:rsid w:val="00DA3EC4"/>
    <w:pPr>
      <w:keepNext/>
      <w:keepLines/>
      <w:numPr>
        <w:ilvl w:val="4"/>
        <w:numId w:val="1"/>
      </w:numPr>
      <w:outlineLvl w:val="4"/>
    </w:pPr>
    <w:rPr>
      <w:sz w:val="28"/>
      <w:szCs w:val="28"/>
      <w:lang w:eastAsia="ar-SA"/>
    </w:rPr>
  </w:style>
  <w:style w:type="paragraph" w:styleId="6">
    <w:name w:val="heading 6"/>
    <w:basedOn w:val="a1"/>
    <w:next w:val="a1"/>
    <w:link w:val="60"/>
    <w:uiPriority w:val="9"/>
    <w:qFormat/>
    <w:rsid w:val="00DA3EC4"/>
    <w:pPr>
      <w:keepNext/>
      <w:keepLines/>
      <w:numPr>
        <w:ilvl w:val="5"/>
        <w:numId w:val="1"/>
      </w:numPr>
      <w:outlineLvl w:val="5"/>
    </w:pPr>
    <w:rPr>
      <w:lang w:val="x-none" w:eastAsia="ar-SA"/>
    </w:rPr>
  </w:style>
  <w:style w:type="paragraph" w:styleId="7">
    <w:name w:val="heading 7"/>
    <w:basedOn w:val="a1"/>
    <w:next w:val="a1"/>
    <w:link w:val="70"/>
    <w:qFormat/>
    <w:rsid w:val="00DA3EC4"/>
    <w:pPr>
      <w:keepNext/>
      <w:keepLines/>
      <w:numPr>
        <w:ilvl w:val="6"/>
        <w:numId w:val="1"/>
      </w:numPr>
      <w:jc w:val="center"/>
      <w:outlineLvl w:val="6"/>
    </w:pPr>
    <w:rPr>
      <w:b/>
      <w:bCs/>
      <w:sz w:val="20"/>
      <w:szCs w:val="20"/>
      <w:lang w:val="x-none" w:eastAsia="ar-SA"/>
    </w:rPr>
  </w:style>
  <w:style w:type="paragraph" w:styleId="8">
    <w:name w:val="heading 8"/>
    <w:basedOn w:val="a1"/>
    <w:next w:val="a1"/>
    <w:link w:val="80"/>
    <w:unhideWhenUsed/>
    <w:qFormat/>
    <w:rsid w:val="0053059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qFormat/>
    <w:rsid w:val="00DA3EC4"/>
    <w:pPr>
      <w:keepNext/>
      <w:widowControl w:val="0"/>
      <w:numPr>
        <w:ilvl w:val="8"/>
        <w:numId w:val="1"/>
      </w:numPr>
      <w:tabs>
        <w:tab w:val="left" w:pos="390"/>
        <w:tab w:val="left" w:pos="5525"/>
        <w:tab w:val="left" w:pos="6192"/>
        <w:tab w:val="left" w:pos="6581"/>
        <w:tab w:val="left" w:pos="7382"/>
        <w:tab w:val="left" w:pos="7747"/>
        <w:tab w:val="left" w:pos="8438"/>
        <w:tab w:val="left" w:pos="9216"/>
        <w:tab w:val="left" w:pos="9994"/>
      </w:tabs>
      <w:jc w:val="center"/>
      <w:outlineLvl w:val="8"/>
    </w:pPr>
    <w:rPr>
      <w:b/>
      <w:bCs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character" w:customStyle="1" w:styleId="30">
    <w:name w:val="Заголовок 3 Знак"/>
    <w:basedOn w:val="a2"/>
    <w:link w:val="3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5305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5">
    <w:name w:val="Normal (Web)"/>
    <w:basedOn w:val="a1"/>
    <w:link w:val="a6"/>
    <w:unhideWhenUsed/>
    <w:rsid w:val="00530593"/>
    <w:pPr>
      <w:spacing w:before="100" w:beforeAutospacing="1" w:after="100" w:afterAutospacing="1"/>
    </w:pPr>
  </w:style>
  <w:style w:type="paragraph" w:styleId="a7">
    <w:name w:val="List Paragraph"/>
    <w:aliases w:val="Bullet List,FooterText,numbered,Paragraphe de liste1,lp1,it_List1,Абзац списка литеральный,Абзац списка2,Абзац списка21"/>
    <w:basedOn w:val="a1"/>
    <w:link w:val="a8"/>
    <w:qFormat/>
    <w:rsid w:val="00530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Hyperlink"/>
    <w:link w:val="11"/>
    <w:uiPriority w:val="99"/>
    <w:rsid w:val="00530593"/>
    <w:rPr>
      <w:rFonts w:cs="Times New Roman"/>
      <w:color w:val="0000FF"/>
      <w:u w:val="single"/>
    </w:rPr>
  </w:style>
  <w:style w:type="paragraph" w:styleId="aa">
    <w:name w:val="Body Text"/>
    <w:aliases w:val="Основной текст1,Основной текст Знак Знак,bt"/>
    <w:basedOn w:val="a1"/>
    <w:link w:val="ab"/>
    <w:unhideWhenUsed/>
    <w:rsid w:val="00530593"/>
    <w:pPr>
      <w:jc w:val="both"/>
    </w:pPr>
    <w:rPr>
      <w:sz w:val="28"/>
      <w:szCs w:val="20"/>
    </w:rPr>
  </w:style>
  <w:style w:type="character" w:customStyle="1" w:styleId="ab">
    <w:name w:val="Основной текст Знак"/>
    <w:aliases w:val="Основной текст1 Знак2,Основной текст Знак Знак Знак2,bt Знак2"/>
    <w:basedOn w:val="a2"/>
    <w:link w:val="aa"/>
    <w:uiPriority w:val="99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53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ustppt">
    <w:name w:val="justppt"/>
    <w:basedOn w:val="a1"/>
    <w:rsid w:val="00530593"/>
    <w:pPr>
      <w:spacing w:before="100" w:beforeAutospacing="1" w:after="100" w:afterAutospacing="1"/>
    </w:pPr>
  </w:style>
  <w:style w:type="paragraph" w:styleId="ac">
    <w:name w:val="header"/>
    <w:basedOn w:val="a1"/>
    <w:link w:val="ad"/>
    <w:rsid w:val="00530593"/>
    <w:pPr>
      <w:tabs>
        <w:tab w:val="center" w:pos="4677"/>
        <w:tab w:val="right" w:pos="9355"/>
      </w:tabs>
      <w:autoSpaceDE w:val="0"/>
      <w:autoSpaceDN w:val="0"/>
    </w:pPr>
    <w:rPr>
      <w:lang w:val="x-none" w:eastAsia="x-none"/>
    </w:rPr>
  </w:style>
  <w:style w:type="character" w:customStyle="1" w:styleId="ad">
    <w:name w:val="Верхний колонтитул Знак"/>
    <w:basedOn w:val="a2"/>
    <w:link w:val="ac"/>
    <w:rsid w:val="005305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caption"/>
    <w:basedOn w:val="a1"/>
    <w:next w:val="a1"/>
    <w:link w:val="af"/>
    <w:qFormat/>
    <w:rsid w:val="00530593"/>
    <w:pPr>
      <w:autoSpaceDE w:val="0"/>
      <w:autoSpaceDN w:val="0"/>
      <w:jc w:val="center"/>
    </w:pPr>
    <w:rPr>
      <w:b/>
      <w:bCs/>
      <w:smallCaps/>
      <w:sz w:val="28"/>
      <w:szCs w:val="28"/>
    </w:rPr>
  </w:style>
  <w:style w:type="paragraph" w:customStyle="1" w:styleId="ConsPlusTitle">
    <w:name w:val="ConsPlusTitle"/>
    <w:uiPriority w:val="99"/>
    <w:rsid w:val="00530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footnote text"/>
    <w:basedOn w:val="a1"/>
    <w:link w:val="af1"/>
    <w:unhideWhenUsed/>
    <w:rsid w:val="005E4950"/>
    <w:rPr>
      <w:sz w:val="20"/>
      <w:szCs w:val="20"/>
      <w:lang w:val="en-US" w:eastAsia="en-US"/>
    </w:rPr>
  </w:style>
  <w:style w:type="character" w:customStyle="1" w:styleId="af1">
    <w:name w:val="Текст сноски Знак"/>
    <w:basedOn w:val="a2"/>
    <w:link w:val="af0"/>
    <w:rsid w:val="005E49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">
    <w:name w:val="Основной текст 21"/>
    <w:basedOn w:val="a1"/>
    <w:rsid w:val="005E4950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ConsPlusNonformat">
    <w:name w:val="ConsPlusNonformat"/>
    <w:basedOn w:val="a1"/>
    <w:next w:val="a1"/>
    <w:rsid w:val="005E4950"/>
    <w:pPr>
      <w:suppressAutoHyphens/>
      <w:autoSpaceDE w:val="0"/>
    </w:pPr>
    <w:rPr>
      <w:rFonts w:ascii="Courier New" w:eastAsia="Courier New" w:hAnsi="Courier New"/>
      <w:sz w:val="20"/>
      <w:szCs w:val="20"/>
    </w:rPr>
  </w:style>
  <w:style w:type="character" w:styleId="af2">
    <w:name w:val="footnote reference"/>
    <w:aliases w:val="Знак сноски-FN,Ciae niinee-FN,Знак сноски 1"/>
    <w:link w:val="12"/>
    <w:unhideWhenUsed/>
    <w:rsid w:val="005E4950"/>
    <w:rPr>
      <w:vertAlign w:val="superscript"/>
    </w:rPr>
  </w:style>
  <w:style w:type="character" w:customStyle="1" w:styleId="FontStyle11">
    <w:name w:val="Font Style11"/>
    <w:rsid w:val="005E495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5E495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rsid w:val="005E4950"/>
    <w:rPr>
      <w:rFonts w:ascii="Times New Roman" w:hAnsi="Times New Roman" w:cs="Times New Roman" w:hint="default"/>
      <w:sz w:val="22"/>
      <w:szCs w:val="22"/>
    </w:rPr>
  </w:style>
  <w:style w:type="table" w:styleId="af3">
    <w:name w:val="Table Grid"/>
    <w:basedOn w:val="a3"/>
    <w:rsid w:val="00A1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er"/>
    <w:basedOn w:val="a1"/>
    <w:link w:val="af5"/>
    <w:unhideWhenUsed/>
    <w:rsid w:val="002B691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2"/>
    <w:link w:val="af4"/>
    <w:rsid w:val="002B69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aliases w:val="Основной текст 1,Нумерованный список !!,Надин стиль,Основной текст без отступа,Основной текст с отступом Знак Знак Знак Знак,Основной текст с отступом Знак Знак Знак"/>
    <w:basedOn w:val="a1"/>
    <w:link w:val="af7"/>
    <w:uiPriority w:val="99"/>
    <w:unhideWhenUsed/>
    <w:rsid w:val="00DA3EC4"/>
    <w:pPr>
      <w:spacing w:after="120"/>
      <w:ind w:left="283"/>
    </w:pPr>
  </w:style>
  <w:style w:type="character" w:customStyle="1" w:styleId="af7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Основной текст с отступом Знак Знак Знак Знак Знак,Основной текст с отступом Знак Знак Знак Знак2"/>
    <w:basedOn w:val="a2"/>
    <w:link w:val="af6"/>
    <w:uiPriority w:val="99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"/>
    <w:basedOn w:val="a2"/>
    <w:link w:val="1"/>
    <w:rsid w:val="00DA3EC4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ar-SA"/>
    </w:rPr>
  </w:style>
  <w:style w:type="character" w:customStyle="1" w:styleId="20">
    <w:name w:val="Заголовок 2 Знак"/>
    <w:aliases w:val="H2 Знак,&quot;Изумруд&quot; Знак"/>
    <w:basedOn w:val="a2"/>
    <w:link w:val="2"/>
    <w:rsid w:val="00DA3EC4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40">
    <w:name w:val="Заголовок 4 Знак"/>
    <w:basedOn w:val="a2"/>
    <w:link w:val="4"/>
    <w:rsid w:val="00DA3EC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2"/>
    <w:link w:val="5"/>
    <w:rsid w:val="00DA3EC4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uiPriority w:val="9"/>
    <w:rsid w:val="00DA3E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70">
    <w:name w:val="Заголовок 7 Знак"/>
    <w:basedOn w:val="a2"/>
    <w:link w:val="7"/>
    <w:rsid w:val="00DA3EC4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2"/>
    <w:link w:val="9"/>
    <w:rsid w:val="00DA3EC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8">
    <w:name w:val="Знак"/>
    <w:basedOn w:val="a1"/>
    <w:rsid w:val="00DA3EC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DA3EC4"/>
  </w:style>
  <w:style w:type="character" w:customStyle="1" w:styleId="WW-Absatz-Standardschriftart">
    <w:name w:val="WW-Absatz-Standardschriftart"/>
    <w:rsid w:val="00DA3EC4"/>
  </w:style>
  <w:style w:type="character" w:customStyle="1" w:styleId="WW8Num3z0">
    <w:name w:val="WW8Num3z0"/>
    <w:rsid w:val="00DA3EC4"/>
    <w:rPr>
      <w:b/>
      <w:bCs/>
    </w:rPr>
  </w:style>
  <w:style w:type="character" w:customStyle="1" w:styleId="WW8Num5z0">
    <w:name w:val="WW8Num5z0"/>
    <w:rsid w:val="00DA3EC4"/>
    <w:rPr>
      <w:b/>
    </w:rPr>
  </w:style>
  <w:style w:type="character" w:customStyle="1" w:styleId="13">
    <w:name w:val="Основной шрифт абзаца1"/>
    <w:rsid w:val="00DA3EC4"/>
  </w:style>
  <w:style w:type="character" w:styleId="af9">
    <w:name w:val="page number"/>
    <w:basedOn w:val="13"/>
    <w:link w:val="14"/>
    <w:rsid w:val="00DA3EC4"/>
  </w:style>
  <w:style w:type="character" w:customStyle="1" w:styleId="afa">
    <w:name w:val="Раздел Договора Знак"/>
    <w:aliases w:val="H1 Знак,&quot;Алмаз&quot; Знак Знак"/>
    <w:rsid w:val="00DA3EC4"/>
    <w:rPr>
      <w:b/>
      <w:bCs/>
      <w:color w:val="000000"/>
      <w:lang w:val="ru-RU" w:eastAsia="ar-SA" w:bidi="ar-SA"/>
    </w:rPr>
  </w:style>
  <w:style w:type="paragraph" w:styleId="afb">
    <w:name w:val="Title"/>
    <w:basedOn w:val="a1"/>
    <w:next w:val="aa"/>
    <w:link w:val="afc"/>
    <w:qFormat/>
    <w:rsid w:val="00DA3EC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c">
    <w:name w:val="Название Знак"/>
    <w:basedOn w:val="a2"/>
    <w:link w:val="afb"/>
    <w:rsid w:val="00DA3EC4"/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22">
    <w:name w:val="Основной текст Знак2"/>
    <w:aliases w:val="Основной текст1 Знак1,Основной текст Знак Знак1,Основной текст Знак Знак Знак1,bt Знак1"/>
    <w:locked/>
    <w:rsid w:val="00DA3EC4"/>
    <w:rPr>
      <w:b/>
      <w:bCs/>
      <w:color w:val="000000"/>
      <w:sz w:val="24"/>
      <w:szCs w:val="24"/>
      <w:lang w:val="ru-RU" w:eastAsia="ar-SA" w:bidi="ar-SA"/>
    </w:rPr>
  </w:style>
  <w:style w:type="paragraph" w:styleId="afd">
    <w:name w:val="List"/>
    <w:basedOn w:val="aa"/>
    <w:link w:val="afe"/>
    <w:rsid w:val="00DA3EC4"/>
    <w:pPr>
      <w:keepNext/>
      <w:keepLines/>
      <w:jc w:val="center"/>
    </w:pPr>
    <w:rPr>
      <w:rFonts w:cs="Mangal"/>
      <w:b/>
      <w:bCs/>
      <w:color w:val="000000"/>
      <w:sz w:val="24"/>
      <w:szCs w:val="24"/>
      <w:lang w:eastAsia="ar-SA"/>
    </w:rPr>
  </w:style>
  <w:style w:type="paragraph" w:customStyle="1" w:styleId="15">
    <w:name w:val="Название1"/>
    <w:basedOn w:val="a1"/>
    <w:rsid w:val="00DA3EC4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1"/>
    <w:rsid w:val="00DA3EC4"/>
    <w:pPr>
      <w:suppressLineNumbers/>
    </w:pPr>
    <w:rPr>
      <w:rFonts w:cs="Mangal"/>
      <w:sz w:val="20"/>
      <w:szCs w:val="20"/>
      <w:lang w:eastAsia="ar-SA"/>
    </w:rPr>
  </w:style>
  <w:style w:type="paragraph" w:customStyle="1" w:styleId="aff">
    <w:basedOn w:val="a1"/>
    <w:next w:val="a5"/>
    <w:rsid w:val="00DA3EC4"/>
    <w:pPr>
      <w:spacing w:before="100" w:beforeAutospacing="1" w:after="100" w:afterAutospacing="1"/>
    </w:pPr>
  </w:style>
  <w:style w:type="paragraph" w:styleId="aff0">
    <w:name w:val="Subtitle"/>
    <w:basedOn w:val="afb"/>
    <w:next w:val="aa"/>
    <w:link w:val="aff1"/>
    <w:qFormat/>
    <w:rsid w:val="00DA3EC4"/>
    <w:pPr>
      <w:jc w:val="center"/>
    </w:pPr>
    <w:rPr>
      <w:i/>
      <w:iCs/>
    </w:rPr>
  </w:style>
  <w:style w:type="character" w:customStyle="1" w:styleId="aff1">
    <w:name w:val="Подзаголовок Знак"/>
    <w:basedOn w:val="a2"/>
    <w:link w:val="aff0"/>
    <w:rsid w:val="00DA3EC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rsid w:val="00DA3EC4"/>
    <w:pPr>
      <w:keepNext/>
      <w:keepLines/>
      <w:ind w:firstLine="720"/>
      <w:jc w:val="both"/>
    </w:pPr>
    <w:rPr>
      <w:b/>
      <w:bCs/>
      <w:sz w:val="28"/>
      <w:szCs w:val="28"/>
      <w:lang w:eastAsia="ar-SA"/>
    </w:rPr>
  </w:style>
  <w:style w:type="paragraph" w:customStyle="1" w:styleId="ConsNormal">
    <w:name w:val="ConsNormal"/>
    <w:link w:val="ConsNormal0"/>
    <w:rsid w:val="00DA3E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character" w:customStyle="1" w:styleId="ConsNormal0">
    <w:name w:val="ConsNormal Знак"/>
    <w:link w:val="ConsNormal"/>
    <w:rsid w:val="00DA3EC4"/>
    <w:rPr>
      <w:rFonts w:ascii="Arial" w:eastAsia="Arial" w:hAnsi="Arial" w:cs="Arial"/>
      <w:sz w:val="16"/>
      <w:szCs w:val="16"/>
      <w:lang w:eastAsia="ar-SA"/>
    </w:rPr>
  </w:style>
  <w:style w:type="paragraph" w:customStyle="1" w:styleId="17">
    <w:name w:val="Основной текст с отступом1"/>
    <w:basedOn w:val="a1"/>
    <w:rsid w:val="00DA3EC4"/>
    <w:pPr>
      <w:ind w:firstLine="720"/>
    </w:pPr>
    <w:rPr>
      <w:lang w:eastAsia="ar-SA"/>
    </w:rPr>
  </w:style>
  <w:style w:type="paragraph" w:customStyle="1" w:styleId="31">
    <w:name w:val="Основной текст 31"/>
    <w:basedOn w:val="a1"/>
    <w:rsid w:val="00DA3EC4"/>
    <w:pPr>
      <w:keepNext/>
      <w:keepLines/>
      <w:jc w:val="center"/>
    </w:pPr>
    <w:rPr>
      <w:b/>
      <w:bCs/>
      <w:lang w:eastAsia="ar-SA"/>
    </w:rPr>
  </w:style>
  <w:style w:type="paragraph" w:customStyle="1" w:styleId="18">
    <w:name w:val="Название объекта1"/>
    <w:basedOn w:val="a1"/>
    <w:next w:val="a1"/>
    <w:rsid w:val="00DA3EC4"/>
    <w:pPr>
      <w:jc w:val="right"/>
    </w:pPr>
    <w:rPr>
      <w:lang w:eastAsia="ar-SA"/>
    </w:rPr>
  </w:style>
  <w:style w:type="paragraph" w:customStyle="1" w:styleId="ConsPlusCell">
    <w:name w:val="ConsPlusCell"/>
    <w:rsid w:val="00DA3EC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9">
    <w:name w:val="Знак Знак Знак1 Знак"/>
    <w:basedOn w:val="a1"/>
    <w:rsid w:val="00DA3EC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ConsTitle">
    <w:name w:val="ConsTitle"/>
    <w:rsid w:val="00DA3EC4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f2">
    <w:name w:val="Обычный текст"/>
    <w:basedOn w:val="a1"/>
    <w:rsid w:val="00DA3EC4"/>
    <w:pPr>
      <w:ind w:firstLine="567"/>
      <w:jc w:val="both"/>
    </w:pPr>
    <w:rPr>
      <w:sz w:val="28"/>
      <w:lang w:eastAsia="ar-SA"/>
    </w:rPr>
  </w:style>
  <w:style w:type="paragraph" w:customStyle="1" w:styleId="aff3">
    <w:name w:val="Содержимое таблицы"/>
    <w:basedOn w:val="a1"/>
    <w:rsid w:val="00DA3EC4"/>
    <w:pPr>
      <w:suppressLineNumbers/>
    </w:pPr>
    <w:rPr>
      <w:sz w:val="20"/>
      <w:szCs w:val="20"/>
      <w:lang w:eastAsia="ar-SA"/>
    </w:rPr>
  </w:style>
  <w:style w:type="paragraph" w:customStyle="1" w:styleId="aff4">
    <w:name w:val="Заголовок таблицы"/>
    <w:basedOn w:val="aff3"/>
    <w:rsid w:val="00DA3EC4"/>
    <w:pPr>
      <w:jc w:val="center"/>
    </w:pPr>
    <w:rPr>
      <w:b/>
      <w:bCs/>
    </w:rPr>
  </w:style>
  <w:style w:type="paragraph" w:customStyle="1" w:styleId="aff5">
    <w:name w:val="Содержимое врезки"/>
    <w:basedOn w:val="aa"/>
    <w:rsid w:val="00DA3EC4"/>
    <w:pPr>
      <w:keepNext/>
      <w:keepLines/>
      <w:jc w:val="center"/>
    </w:pPr>
    <w:rPr>
      <w:b/>
      <w:bCs/>
      <w:color w:val="000000"/>
      <w:sz w:val="24"/>
      <w:szCs w:val="24"/>
      <w:lang w:eastAsia="ar-SA"/>
    </w:rPr>
  </w:style>
  <w:style w:type="paragraph" w:styleId="23">
    <w:name w:val="Body Text Indent 2"/>
    <w:basedOn w:val="a1"/>
    <w:link w:val="24"/>
    <w:rsid w:val="00DA3EC4"/>
    <w:pPr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4">
    <w:name w:val="Основной текст с отступом 2 Знак"/>
    <w:basedOn w:val="a2"/>
    <w:link w:val="23"/>
    <w:rsid w:val="00DA3EC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5">
    <w:name w:val="Body Text 2"/>
    <w:basedOn w:val="a1"/>
    <w:link w:val="26"/>
    <w:rsid w:val="00DA3EC4"/>
    <w:pPr>
      <w:spacing w:after="120" w:line="480" w:lineRule="auto"/>
    </w:pPr>
    <w:rPr>
      <w:lang w:val="en-US" w:eastAsia="en-US"/>
    </w:rPr>
  </w:style>
  <w:style w:type="character" w:customStyle="1" w:styleId="26">
    <w:name w:val="Основной текст 2 Знак"/>
    <w:basedOn w:val="a2"/>
    <w:link w:val="25"/>
    <w:rsid w:val="00DA3E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DA3EC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6">
    <w:name w:val="No Spacing"/>
    <w:link w:val="aff7"/>
    <w:uiPriority w:val="99"/>
    <w:qFormat/>
    <w:rsid w:val="00DA3EC4"/>
    <w:pPr>
      <w:spacing w:after="0" w:line="240" w:lineRule="auto"/>
    </w:pPr>
    <w:rPr>
      <w:rFonts w:ascii="Calibri" w:eastAsia="Calibri" w:hAnsi="Calibri" w:cs="Times New Roman"/>
    </w:rPr>
  </w:style>
  <w:style w:type="paragraph" w:styleId="aff8">
    <w:name w:val="Balloon Text"/>
    <w:basedOn w:val="a1"/>
    <w:link w:val="aff9"/>
    <w:rsid w:val="00DA3EC4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rsid w:val="00DA3E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a">
    <w:name w:val="Знак1"/>
    <w:basedOn w:val="a1"/>
    <w:rsid w:val="00DA3EC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a">
    <w:name w:val="ЭЭГ"/>
    <w:basedOn w:val="a1"/>
    <w:rsid w:val="00DA3EC4"/>
    <w:pPr>
      <w:spacing w:line="360" w:lineRule="auto"/>
      <w:ind w:firstLine="720"/>
      <w:jc w:val="both"/>
    </w:pPr>
  </w:style>
  <w:style w:type="paragraph" w:styleId="34">
    <w:name w:val="Body Text Indent 3"/>
    <w:basedOn w:val="a1"/>
    <w:link w:val="35"/>
    <w:rsid w:val="00DA3EC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ANX">
    <w:name w:val="NormalANX"/>
    <w:basedOn w:val="a1"/>
    <w:rsid w:val="00DA3EC4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DA3E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Прижатый влево"/>
    <w:basedOn w:val="a1"/>
    <w:next w:val="a1"/>
    <w:rsid w:val="00DA3EC4"/>
    <w:pPr>
      <w:widowControl w:val="0"/>
      <w:numPr>
        <w:numId w:val="3"/>
      </w:numPr>
      <w:tabs>
        <w:tab w:val="clear" w:pos="1571"/>
      </w:tabs>
      <w:autoSpaceDE w:val="0"/>
      <w:autoSpaceDN w:val="0"/>
      <w:adjustRightInd w:val="0"/>
      <w:ind w:firstLine="0"/>
    </w:pPr>
    <w:rPr>
      <w:rFonts w:ascii="Arial" w:hAnsi="Arial" w:cs="Arial"/>
    </w:rPr>
  </w:style>
  <w:style w:type="paragraph" w:customStyle="1" w:styleId="1b">
    <w:name w:val="Без интервала1"/>
    <w:qFormat/>
    <w:rsid w:val="00DA3E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c">
    <w:name w:val="Абзац списка1"/>
    <w:basedOn w:val="a1"/>
    <w:qFormat/>
    <w:rsid w:val="00DA3EC4"/>
    <w:pPr>
      <w:ind w:left="720"/>
      <w:contextualSpacing/>
    </w:pPr>
    <w:rPr>
      <w:sz w:val="20"/>
      <w:szCs w:val="20"/>
    </w:rPr>
  </w:style>
  <w:style w:type="paragraph" w:styleId="27">
    <w:name w:val="Body Text First Indent 2"/>
    <w:basedOn w:val="af6"/>
    <w:link w:val="28"/>
    <w:rsid w:val="00DA3EC4"/>
    <w:pPr>
      <w:ind w:firstLine="210"/>
    </w:pPr>
  </w:style>
  <w:style w:type="character" w:customStyle="1" w:styleId="28">
    <w:name w:val="Красная строка 2 Знак"/>
    <w:basedOn w:val="af7"/>
    <w:link w:val="27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умерованный абзац"/>
    <w:rsid w:val="00DA3EC4"/>
    <w:pPr>
      <w:numPr>
        <w:numId w:val="2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41">
    <w:name w:val="Знак Знак4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Основной текст с отступом.Нумерованный список !!.Надин стиль"/>
    <w:basedOn w:val="a1"/>
    <w:rsid w:val="00DA3EC4"/>
    <w:pPr>
      <w:tabs>
        <w:tab w:val="left" w:pos="8647"/>
      </w:tabs>
      <w:ind w:right="139" w:firstLine="567"/>
      <w:jc w:val="both"/>
    </w:pPr>
    <w:rPr>
      <w:kern w:val="28"/>
      <w:sz w:val="28"/>
      <w:szCs w:val="20"/>
    </w:rPr>
  </w:style>
  <w:style w:type="character" w:styleId="affc">
    <w:name w:val="annotation reference"/>
    <w:link w:val="1d"/>
    <w:rsid w:val="00DA3EC4"/>
    <w:rPr>
      <w:sz w:val="16"/>
      <w:szCs w:val="16"/>
    </w:rPr>
  </w:style>
  <w:style w:type="paragraph" w:styleId="affd">
    <w:name w:val="annotation text"/>
    <w:basedOn w:val="a1"/>
    <w:link w:val="affe"/>
    <w:rsid w:val="00DA3EC4"/>
    <w:rPr>
      <w:sz w:val="20"/>
      <w:szCs w:val="20"/>
    </w:rPr>
  </w:style>
  <w:style w:type="character" w:customStyle="1" w:styleId="affe">
    <w:name w:val="Текст примечания Знак"/>
    <w:basedOn w:val="a2"/>
    <w:link w:val="affd"/>
    <w:rsid w:val="00DA3E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rsid w:val="00DA3EC4"/>
    <w:rPr>
      <w:b/>
      <w:bCs/>
    </w:rPr>
  </w:style>
  <w:style w:type="character" w:customStyle="1" w:styleId="afff0">
    <w:name w:val="Тема примечания Знак"/>
    <w:basedOn w:val="affe"/>
    <w:link w:val="afff"/>
    <w:rsid w:val="00DA3E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Знак Знак10"/>
    <w:rsid w:val="00DA3EC4"/>
    <w:rPr>
      <w:b/>
      <w:sz w:val="24"/>
    </w:rPr>
  </w:style>
  <w:style w:type="character" w:customStyle="1" w:styleId="120">
    <w:name w:val="Знак Знак12"/>
    <w:rsid w:val="00DA3EC4"/>
  </w:style>
  <w:style w:type="character" w:customStyle="1" w:styleId="110">
    <w:name w:val="Знак Знак11"/>
    <w:rsid w:val="00DA3EC4"/>
    <w:rPr>
      <w:b/>
      <w:bCs/>
      <w:sz w:val="24"/>
      <w:szCs w:val="24"/>
    </w:rPr>
  </w:style>
  <w:style w:type="character" w:styleId="afff1">
    <w:name w:val="Emphasis"/>
    <w:link w:val="1e"/>
    <w:qFormat/>
    <w:rsid w:val="00DA3EC4"/>
    <w:rPr>
      <w:i/>
      <w:iCs/>
    </w:rPr>
  </w:style>
  <w:style w:type="character" w:customStyle="1" w:styleId="afff2">
    <w:name w:val="Основной текст_"/>
    <w:link w:val="29"/>
    <w:rsid w:val="00DA3EC4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1"/>
    <w:link w:val="afff2"/>
    <w:rsid w:val="00DA3EC4"/>
    <w:pPr>
      <w:widowControl w:val="0"/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fff3">
    <w:name w:val="Подпись к таблице_"/>
    <w:link w:val="afff4"/>
    <w:rsid w:val="00DA3EC4"/>
    <w:rPr>
      <w:b/>
      <w:bCs/>
      <w:spacing w:val="-5"/>
      <w:sz w:val="23"/>
      <w:szCs w:val="23"/>
      <w:shd w:val="clear" w:color="auto" w:fill="FFFFFF"/>
    </w:rPr>
  </w:style>
  <w:style w:type="paragraph" w:customStyle="1" w:styleId="afff4">
    <w:name w:val="Подпись к таблице"/>
    <w:basedOn w:val="a1"/>
    <w:link w:val="afff3"/>
    <w:rsid w:val="00DA3EC4"/>
    <w:pPr>
      <w:widowControl w:val="0"/>
      <w:shd w:val="clear" w:color="auto" w:fill="FFFFFF"/>
      <w:spacing w:line="211" w:lineRule="exact"/>
      <w:jc w:val="center"/>
    </w:pPr>
    <w:rPr>
      <w:rFonts w:asciiTheme="minorHAnsi" w:eastAsiaTheme="minorHAnsi" w:hAnsiTheme="minorHAnsi" w:cstheme="minorBid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2a">
    <w:name w:val="Подпись к таблице (2)_"/>
    <w:link w:val="2b"/>
    <w:rsid w:val="00DA3EC4"/>
    <w:rPr>
      <w:b/>
      <w:bCs/>
      <w:spacing w:val="-5"/>
      <w:sz w:val="18"/>
      <w:szCs w:val="18"/>
      <w:shd w:val="clear" w:color="auto" w:fill="FFFFFF"/>
    </w:rPr>
  </w:style>
  <w:style w:type="paragraph" w:customStyle="1" w:styleId="2b">
    <w:name w:val="Подпись к таблице (2)"/>
    <w:basedOn w:val="a1"/>
    <w:link w:val="2a"/>
    <w:rsid w:val="00DA3EC4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b/>
      <w:bCs/>
      <w:spacing w:val="-5"/>
      <w:sz w:val="18"/>
      <w:szCs w:val="18"/>
      <w:shd w:val="clear" w:color="auto" w:fill="FFFFFF"/>
      <w:lang w:eastAsia="en-US"/>
    </w:rPr>
  </w:style>
  <w:style w:type="character" w:customStyle="1" w:styleId="9pt0pt">
    <w:name w:val="Основной текст + 9 pt;Полужирный;Интервал 0 pt"/>
    <w:rsid w:val="00DA3E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alibri8pt0pt">
    <w:name w:val="Основной текст + Calibri;8 pt;Интервал 0 pt"/>
    <w:rsid w:val="00DA3EC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">
    <w:name w:val="Основной текст + 8 pt;Интервал 0 pt"/>
    <w:rsid w:val="00DA3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c">
    <w:name w:val="Основной текст с отступом Знак2"/>
    <w:aliases w:val="Основной текст 1 Знак2,Нумерованный список !! Знак2,Надин стиль Знак2,Основной текст без отступа Знак2,Основной текст с отступом Знак Знак Знак Знак Знак2,Основной текст с отступом Знак Знак Знак Знак1,Основной текст 1 Зн"/>
    <w:locked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Нормальный (таблица)"/>
    <w:basedOn w:val="a1"/>
    <w:next w:val="a1"/>
    <w:rsid w:val="00DA3EC4"/>
    <w:pPr>
      <w:autoSpaceDE w:val="0"/>
      <w:autoSpaceDN w:val="0"/>
      <w:adjustRightInd w:val="0"/>
      <w:jc w:val="both"/>
    </w:pPr>
    <w:rPr>
      <w:rFonts w:ascii="Arial" w:hAnsi="Arial" w:cs="Arial"/>
      <w:lang w:eastAsia="en-US"/>
    </w:rPr>
  </w:style>
  <w:style w:type="paragraph" w:customStyle="1" w:styleId="fn2r">
    <w:name w:val="fn2r"/>
    <w:basedOn w:val="a1"/>
    <w:rsid w:val="00DA3EC4"/>
    <w:pPr>
      <w:spacing w:before="100" w:beforeAutospacing="1" w:after="100" w:afterAutospacing="1"/>
    </w:pPr>
  </w:style>
  <w:style w:type="character" w:customStyle="1" w:styleId="Zag11">
    <w:name w:val="Zag_11"/>
    <w:rsid w:val="00DA3EC4"/>
  </w:style>
  <w:style w:type="character" w:customStyle="1" w:styleId="1f">
    <w:name w:val="Основной текст Знак1"/>
    <w:aliases w:val="Основной текст1 Знак,Основной текст Знак Знак Знак,bt Знак"/>
    <w:locked/>
    <w:rsid w:val="00DA3E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1">
    <w:name w:val="Знак Знак10 Знак Знак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2">
    <w:name w:val="Знак Знак10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re">
    <w:name w:val="pre"/>
    <w:rsid w:val="00DA3EC4"/>
  </w:style>
  <w:style w:type="paragraph" w:customStyle="1" w:styleId="formattext">
    <w:name w:val="formattext"/>
    <w:basedOn w:val="a1"/>
    <w:rsid w:val="00DA3EC4"/>
    <w:pPr>
      <w:spacing w:before="100" w:beforeAutospacing="1" w:after="100" w:afterAutospacing="1"/>
    </w:pPr>
  </w:style>
  <w:style w:type="character" w:styleId="afff6">
    <w:name w:val="FollowedHyperlink"/>
    <w:basedOn w:val="a2"/>
    <w:uiPriority w:val="99"/>
    <w:unhideWhenUsed/>
    <w:rsid w:val="00DA3EC4"/>
    <w:rPr>
      <w:color w:val="954F72"/>
      <w:u w:val="single"/>
    </w:rPr>
  </w:style>
  <w:style w:type="paragraph" w:customStyle="1" w:styleId="font5">
    <w:name w:val="font5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1"/>
    <w:rsid w:val="00DA3EC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1"/>
    <w:rsid w:val="00DA3EC4"/>
    <w:pPr>
      <w:spacing w:before="100" w:beforeAutospacing="1" w:after="100" w:afterAutospacing="1"/>
    </w:pPr>
  </w:style>
  <w:style w:type="paragraph" w:customStyle="1" w:styleId="xl71">
    <w:name w:val="xl71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8">
    <w:name w:val="xl78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DA3EC4"/>
    <w:pP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5">
    <w:name w:val="xl105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1"/>
    <w:rsid w:val="00DA3E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3">
    <w:name w:val="xl11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14">
    <w:name w:val="xl114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6">
    <w:name w:val="xl116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5">
    <w:name w:val="xl125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7">
    <w:name w:val="xl127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8">
    <w:name w:val="xl128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1"/>
    <w:rsid w:val="00DA3EC4"/>
    <w:pPr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30">
    <w:name w:val="xl130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1">
    <w:name w:val="xl131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2">
    <w:name w:val="xl13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33">
    <w:name w:val="xl133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4">
    <w:name w:val="xl134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afff7">
    <w:basedOn w:val="a1"/>
    <w:next w:val="a5"/>
    <w:uiPriority w:val="99"/>
    <w:rsid w:val="006523C2"/>
    <w:pPr>
      <w:spacing w:before="100" w:beforeAutospacing="1" w:after="100" w:afterAutospacing="1"/>
    </w:pPr>
  </w:style>
  <w:style w:type="paragraph" w:styleId="afff8">
    <w:name w:val="Plain Text"/>
    <w:basedOn w:val="a1"/>
    <w:link w:val="afff9"/>
    <w:rsid w:val="0078009E"/>
    <w:rPr>
      <w:rFonts w:ascii="Courier New" w:hAnsi="Courier New" w:cs="Courier New"/>
      <w:sz w:val="20"/>
      <w:szCs w:val="20"/>
    </w:rPr>
  </w:style>
  <w:style w:type="character" w:customStyle="1" w:styleId="afff9">
    <w:name w:val="Текст Знак"/>
    <w:basedOn w:val="a2"/>
    <w:link w:val="afff8"/>
    <w:rsid w:val="0078009E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f0">
    <w:name w:val="Нет списка1"/>
    <w:next w:val="a4"/>
    <w:uiPriority w:val="99"/>
    <w:semiHidden/>
    <w:unhideWhenUsed/>
    <w:rsid w:val="00806BE4"/>
  </w:style>
  <w:style w:type="paragraph" w:customStyle="1" w:styleId="afffa">
    <w:name w:val="Знак"/>
    <w:basedOn w:val="a1"/>
    <w:rsid w:val="00806BE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b">
    <w:basedOn w:val="a1"/>
    <w:next w:val="aa"/>
    <w:rsid w:val="00806BE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2d">
    <w:name w:val="Основной текст с отступом2"/>
    <w:basedOn w:val="a1"/>
    <w:rsid w:val="00806BE4"/>
    <w:pPr>
      <w:ind w:firstLine="720"/>
    </w:pPr>
    <w:rPr>
      <w:lang w:eastAsia="ar-SA"/>
    </w:rPr>
  </w:style>
  <w:style w:type="paragraph" w:customStyle="1" w:styleId="1f1">
    <w:name w:val="Знак Знак Знак1 Знак"/>
    <w:basedOn w:val="a1"/>
    <w:rsid w:val="00806BE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2e">
    <w:name w:val="Без интервала2"/>
    <w:qFormat/>
    <w:rsid w:val="00806BE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6">
    <w:name w:val="Абзац списка3"/>
    <w:basedOn w:val="a1"/>
    <w:qFormat/>
    <w:rsid w:val="00806BE4"/>
    <w:pPr>
      <w:ind w:left="720"/>
      <w:contextualSpacing/>
    </w:pPr>
    <w:rPr>
      <w:sz w:val="20"/>
      <w:szCs w:val="20"/>
    </w:rPr>
  </w:style>
  <w:style w:type="character" w:customStyle="1" w:styleId="42">
    <w:name w:val="Знак Знак4"/>
    <w:rsid w:val="00806B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3">
    <w:name w:val="Знак Знак10"/>
    <w:rsid w:val="00806BE4"/>
    <w:rPr>
      <w:b/>
      <w:sz w:val="24"/>
    </w:rPr>
  </w:style>
  <w:style w:type="character" w:customStyle="1" w:styleId="121">
    <w:name w:val="Знак Знак12"/>
    <w:rsid w:val="00806BE4"/>
  </w:style>
  <w:style w:type="character" w:customStyle="1" w:styleId="111">
    <w:name w:val="Знак Знак11"/>
    <w:rsid w:val="00806BE4"/>
    <w:rPr>
      <w:b/>
      <w:bCs/>
      <w:sz w:val="24"/>
      <w:szCs w:val="24"/>
    </w:rPr>
  </w:style>
  <w:style w:type="paragraph" w:customStyle="1" w:styleId="104">
    <w:name w:val="Знак Знак10 Знак Знак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5">
    <w:name w:val="Знак Знак10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1"/>
    <w:rsid w:val="00806BE4"/>
    <w:pPr>
      <w:widowControl w:val="0"/>
      <w:snapToGrid w:val="0"/>
      <w:spacing w:after="120" w:line="480" w:lineRule="auto"/>
      <w:ind w:left="283"/>
      <w:jc w:val="center"/>
    </w:pPr>
    <w:rPr>
      <w:color w:val="000000"/>
      <w:kern w:val="2"/>
      <w:lang w:val="x-none" w:eastAsia="zh-CN"/>
    </w:rPr>
  </w:style>
  <w:style w:type="table" w:customStyle="1" w:styleId="1f2">
    <w:name w:val="Сетка таблицы1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f">
    <w:name w:val="Нет списка2"/>
    <w:next w:val="a4"/>
    <w:uiPriority w:val="99"/>
    <w:semiHidden/>
    <w:unhideWhenUsed/>
    <w:rsid w:val="00806BE4"/>
  </w:style>
  <w:style w:type="table" w:customStyle="1" w:styleId="2f0">
    <w:name w:val="Сетка таблицы2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7">
    <w:name w:val="Нет списка3"/>
    <w:next w:val="a4"/>
    <w:uiPriority w:val="99"/>
    <w:semiHidden/>
    <w:unhideWhenUsed/>
    <w:rsid w:val="006D401B"/>
  </w:style>
  <w:style w:type="character" w:customStyle="1" w:styleId="1f3">
    <w:name w:val="Обычный1"/>
    <w:rsid w:val="006D401B"/>
  </w:style>
  <w:style w:type="paragraph" w:styleId="2f1">
    <w:name w:val="toc 2"/>
    <w:next w:val="a1"/>
    <w:link w:val="2f2"/>
    <w:rsid w:val="006D401B"/>
    <w:pPr>
      <w:spacing w:after="0" w:line="240" w:lineRule="auto"/>
      <w:ind w:left="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2f2">
    <w:name w:val="Оглавление 2 Знак"/>
    <w:link w:val="2f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apple-converted-space">
    <w:name w:val="apple-converted-space"/>
    <w:rsid w:val="006D401B"/>
    <w:rPr>
      <w:color w:val="000000"/>
      <w:sz w:val="20"/>
      <w:szCs w:val="20"/>
    </w:rPr>
  </w:style>
  <w:style w:type="paragraph" w:customStyle="1" w:styleId="14">
    <w:name w:val="Номер страницы1"/>
    <w:link w:val="af9"/>
    <w:rsid w:val="006D401B"/>
  </w:style>
  <w:style w:type="paragraph" w:styleId="43">
    <w:name w:val="toc 4"/>
    <w:next w:val="a1"/>
    <w:link w:val="44"/>
    <w:rsid w:val="006D401B"/>
    <w:pPr>
      <w:spacing w:after="0" w:line="240" w:lineRule="auto"/>
      <w:ind w:left="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44">
    <w:name w:val="Оглавление 4 Знак"/>
    <w:link w:val="43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d">
    <w:name w:val="Знак примечания1"/>
    <w:link w:val="affc"/>
    <w:rsid w:val="006D401B"/>
    <w:pPr>
      <w:spacing w:after="0" w:line="240" w:lineRule="auto"/>
    </w:pPr>
    <w:rPr>
      <w:sz w:val="16"/>
      <w:szCs w:val="16"/>
    </w:rPr>
  </w:style>
  <w:style w:type="paragraph" w:styleId="61">
    <w:name w:val="toc 6"/>
    <w:next w:val="a1"/>
    <w:link w:val="62"/>
    <w:rsid w:val="006D401B"/>
    <w:pPr>
      <w:spacing w:after="0" w:line="240" w:lineRule="auto"/>
      <w:ind w:left="10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62">
    <w:name w:val="Оглавление 6 Знак"/>
    <w:link w:val="6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71">
    <w:name w:val="toc 7"/>
    <w:next w:val="a1"/>
    <w:link w:val="72"/>
    <w:rsid w:val="006D401B"/>
    <w:pPr>
      <w:spacing w:after="0" w:line="240" w:lineRule="auto"/>
      <w:ind w:left="1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72">
    <w:name w:val="Оглавление 7 Знак"/>
    <w:link w:val="7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2">
    <w:name w:val="Знак сноски1"/>
    <w:link w:val="af2"/>
    <w:rsid w:val="006D401B"/>
    <w:pPr>
      <w:spacing w:after="0" w:line="240" w:lineRule="auto"/>
    </w:pPr>
    <w:rPr>
      <w:vertAlign w:val="superscript"/>
    </w:rPr>
  </w:style>
  <w:style w:type="character" w:customStyle="1" w:styleId="afe">
    <w:name w:val="Список Знак"/>
    <w:basedOn w:val="ab"/>
    <w:link w:val="afd"/>
    <w:rsid w:val="006D401B"/>
    <w:rPr>
      <w:rFonts w:ascii="Times New Roman" w:eastAsia="Times New Roman" w:hAnsi="Times New Roman" w:cs="Mangal"/>
      <w:b/>
      <w:bCs/>
      <w:color w:val="000000"/>
      <w:sz w:val="24"/>
      <w:szCs w:val="24"/>
      <w:lang w:eastAsia="ar-SA"/>
    </w:rPr>
  </w:style>
  <w:style w:type="paragraph" w:styleId="38">
    <w:name w:val="toc 3"/>
    <w:next w:val="a1"/>
    <w:link w:val="39"/>
    <w:rsid w:val="006D401B"/>
    <w:pPr>
      <w:spacing w:after="0" w:line="240" w:lineRule="auto"/>
      <w:ind w:left="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39">
    <w:name w:val="Оглавление 3 Знак"/>
    <w:link w:val="38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af">
    <w:name w:val="Название объекта Знак"/>
    <w:basedOn w:val="1f3"/>
    <w:link w:val="ae"/>
    <w:rsid w:val="006D401B"/>
    <w:rPr>
      <w:rFonts w:ascii="Times New Roman" w:eastAsia="Times New Roman" w:hAnsi="Times New Roman" w:cs="Times New Roman"/>
      <w:b/>
      <w:bCs/>
      <w:smallCaps/>
      <w:sz w:val="28"/>
      <w:szCs w:val="28"/>
      <w:lang w:eastAsia="ru-RU"/>
    </w:rPr>
  </w:style>
  <w:style w:type="character" w:customStyle="1" w:styleId="aff7">
    <w:name w:val="Без интервала Знак"/>
    <w:link w:val="aff6"/>
    <w:rsid w:val="006D401B"/>
    <w:rPr>
      <w:rFonts w:ascii="Calibri" w:eastAsia="Calibri" w:hAnsi="Calibri" w:cs="Times New Roman"/>
    </w:rPr>
  </w:style>
  <w:style w:type="paragraph" w:customStyle="1" w:styleId="11">
    <w:name w:val="Гиперссылка1"/>
    <w:link w:val="a9"/>
    <w:rsid w:val="006D401B"/>
    <w:pPr>
      <w:spacing w:after="0" w:line="240" w:lineRule="auto"/>
    </w:pPr>
    <w:rPr>
      <w:rFonts w:cs="Times New Roman"/>
      <w:color w:val="0000FF"/>
      <w:u w:val="single"/>
    </w:rPr>
  </w:style>
  <w:style w:type="paragraph" w:customStyle="1" w:styleId="Footnote">
    <w:name w:val="Footnote"/>
    <w:basedOn w:val="a1"/>
    <w:rsid w:val="006D401B"/>
    <w:rPr>
      <w:color w:val="000000"/>
      <w:sz w:val="20"/>
      <w:szCs w:val="20"/>
    </w:rPr>
  </w:style>
  <w:style w:type="paragraph" w:styleId="1f4">
    <w:name w:val="toc 1"/>
    <w:next w:val="a1"/>
    <w:link w:val="1f5"/>
    <w:rsid w:val="006D401B"/>
    <w:pPr>
      <w:spacing w:after="0" w:line="240" w:lineRule="auto"/>
    </w:pPr>
    <w:rPr>
      <w:rFonts w:ascii="XO Thames" w:eastAsia="Times New Roman" w:hAnsi="XO Thames" w:cs="Times New Roman"/>
      <w:b/>
      <w:sz w:val="28"/>
      <w:szCs w:val="20"/>
      <w:lang w:eastAsia="ru-RU"/>
    </w:rPr>
  </w:style>
  <w:style w:type="character" w:customStyle="1" w:styleId="1f5">
    <w:name w:val="Оглавление 1 Знак"/>
    <w:link w:val="1f4"/>
    <w:rsid w:val="006D401B"/>
    <w:rPr>
      <w:rFonts w:ascii="XO Thames" w:eastAsia="Times New Roman" w:hAnsi="XO Thames" w:cs="Times New Roman"/>
      <w:b/>
      <w:sz w:val="28"/>
      <w:szCs w:val="20"/>
      <w:lang w:eastAsia="ru-RU"/>
    </w:rPr>
  </w:style>
  <w:style w:type="paragraph" w:customStyle="1" w:styleId="HeaderandFooter">
    <w:name w:val="Header and Footer"/>
    <w:rsid w:val="006D401B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customStyle="1" w:styleId="a6">
    <w:name w:val="Обычный (веб) Знак"/>
    <w:basedOn w:val="1f3"/>
    <w:link w:val="a5"/>
    <w:rsid w:val="006D40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List Знак,FooterText Знак,numbered Знак,Paragraphe de liste1 Знак,lp1 Знак,it_List1 Знак,Абзац списка литеральный Знак,Абзац списка2 Знак,Абзац списка21 Знак"/>
    <w:basedOn w:val="1f3"/>
    <w:link w:val="a7"/>
    <w:rsid w:val="006D401B"/>
  </w:style>
  <w:style w:type="paragraph" w:styleId="91">
    <w:name w:val="toc 9"/>
    <w:next w:val="a1"/>
    <w:link w:val="92"/>
    <w:rsid w:val="006D401B"/>
    <w:pPr>
      <w:spacing w:after="0" w:line="240" w:lineRule="auto"/>
      <w:ind w:left="1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92">
    <w:name w:val="Оглавление 9 Знак"/>
    <w:link w:val="9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81">
    <w:name w:val="toc 8"/>
    <w:next w:val="a1"/>
    <w:link w:val="82"/>
    <w:rsid w:val="006D401B"/>
    <w:pPr>
      <w:spacing w:after="0" w:line="240" w:lineRule="auto"/>
      <w:ind w:left="1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82">
    <w:name w:val="Оглавление 8 Знак"/>
    <w:link w:val="8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e">
    <w:name w:val="Выделение1"/>
    <w:link w:val="afff1"/>
    <w:rsid w:val="006D401B"/>
    <w:pPr>
      <w:spacing w:after="0" w:line="240" w:lineRule="auto"/>
    </w:pPr>
    <w:rPr>
      <w:i/>
      <w:iCs/>
    </w:rPr>
  </w:style>
  <w:style w:type="paragraph" w:styleId="51">
    <w:name w:val="toc 5"/>
    <w:next w:val="a1"/>
    <w:link w:val="52"/>
    <w:rsid w:val="006D401B"/>
    <w:pPr>
      <w:spacing w:after="0" w:line="240" w:lineRule="auto"/>
      <w:ind w:left="8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52">
    <w:name w:val="Оглавление 5 Знак"/>
    <w:link w:val="5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copyright-info">
    <w:name w:val="copyright-info"/>
    <w:basedOn w:val="a1"/>
    <w:rsid w:val="006D401B"/>
    <w:pPr>
      <w:spacing w:beforeAutospacing="1" w:afterAutospacing="1"/>
    </w:pPr>
    <w:rPr>
      <w:color w:val="000000"/>
      <w:szCs w:val="20"/>
    </w:rPr>
  </w:style>
  <w:style w:type="paragraph" w:customStyle="1" w:styleId="1f6">
    <w:name w:val="Заголовок1"/>
    <w:basedOn w:val="a1"/>
    <w:next w:val="aa"/>
    <w:rsid w:val="006D401B"/>
    <w:pPr>
      <w:keepNext/>
      <w:spacing w:before="240" w:after="120"/>
    </w:pPr>
    <w:rPr>
      <w:rFonts w:ascii="Arial" w:hAnsi="Arial"/>
      <w:color w:val="000000"/>
      <w:sz w:val="28"/>
      <w:szCs w:val="20"/>
    </w:rPr>
  </w:style>
  <w:style w:type="numbering" w:customStyle="1" w:styleId="45">
    <w:name w:val="Нет списка4"/>
    <w:next w:val="a4"/>
    <w:uiPriority w:val="99"/>
    <w:semiHidden/>
    <w:rsid w:val="00C32640"/>
  </w:style>
  <w:style w:type="paragraph" w:customStyle="1" w:styleId="afffc">
    <w:name w:val="Знак"/>
    <w:basedOn w:val="a1"/>
    <w:rsid w:val="00C32640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3a">
    <w:name w:val="Основной текст с отступом3"/>
    <w:basedOn w:val="a1"/>
    <w:rsid w:val="00C32640"/>
    <w:pPr>
      <w:ind w:firstLine="720"/>
    </w:pPr>
    <w:rPr>
      <w:lang w:eastAsia="ar-SA"/>
    </w:rPr>
  </w:style>
  <w:style w:type="paragraph" w:customStyle="1" w:styleId="1f7">
    <w:name w:val="Знак Знак Знак1 Знак"/>
    <w:basedOn w:val="a1"/>
    <w:rsid w:val="00C32640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3b">
    <w:name w:val="Без интервала3"/>
    <w:qFormat/>
    <w:rsid w:val="00C3264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6">
    <w:name w:val="Абзац списка4"/>
    <w:basedOn w:val="a1"/>
    <w:qFormat/>
    <w:rsid w:val="00C32640"/>
    <w:pPr>
      <w:ind w:left="720"/>
      <w:contextualSpacing/>
    </w:pPr>
    <w:rPr>
      <w:sz w:val="20"/>
      <w:szCs w:val="20"/>
    </w:rPr>
  </w:style>
  <w:style w:type="character" w:customStyle="1" w:styleId="47">
    <w:name w:val="Знак Знак4"/>
    <w:rsid w:val="00C326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6">
    <w:name w:val="Знак Знак10"/>
    <w:rsid w:val="00C32640"/>
    <w:rPr>
      <w:b/>
      <w:sz w:val="24"/>
    </w:rPr>
  </w:style>
  <w:style w:type="character" w:customStyle="1" w:styleId="122">
    <w:name w:val="Знак Знак12"/>
    <w:rsid w:val="00C32640"/>
  </w:style>
  <w:style w:type="character" w:customStyle="1" w:styleId="112">
    <w:name w:val="Знак Знак11"/>
    <w:rsid w:val="00C32640"/>
    <w:rPr>
      <w:b/>
      <w:bCs/>
      <w:sz w:val="24"/>
      <w:szCs w:val="24"/>
    </w:rPr>
  </w:style>
  <w:style w:type="paragraph" w:customStyle="1" w:styleId="107">
    <w:name w:val="Знак Знак10 Знак Знак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8">
    <w:name w:val="Знак Знак10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3c">
    <w:name w:val="Сетка таблицы3"/>
    <w:basedOn w:val="a3"/>
    <w:next w:val="af3"/>
    <w:rsid w:val="00C32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135">
    <w:name w:val="xl135"/>
    <w:basedOn w:val="a1"/>
    <w:rsid w:val="00C3264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7">
    <w:name w:val="xl137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8">
    <w:name w:val="xl138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9">
    <w:name w:val="xl139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40">
    <w:name w:val="xl140"/>
    <w:basedOn w:val="a1"/>
    <w:rsid w:val="00C32640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41">
    <w:name w:val="xl141"/>
    <w:basedOn w:val="a1"/>
    <w:rsid w:val="00C32640"/>
    <w:pPr>
      <w:shd w:val="clear" w:color="000000" w:fill="FFFFFF"/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42">
    <w:name w:val="xl142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43">
    <w:name w:val="xl143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font8">
    <w:name w:val="font8"/>
    <w:basedOn w:val="a1"/>
    <w:rsid w:val="00C3264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144">
    <w:name w:val="xl144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numbering" w:customStyle="1" w:styleId="53">
    <w:name w:val="Нет списка5"/>
    <w:next w:val="a4"/>
    <w:uiPriority w:val="99"/>
    <w:semiHidden/>
    <w:unhideWhenUsed/>
    <w:rsid w:val="008D27A4"/>
  </w:style>
  <w:style w:type="paragraph" w:customStyle="1" w:styleId="afffd">
    <w:name w:val="Знак"/>
    <w:basedOn w:val="a1"/>
    <w:rsid w:val="008D27A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e">
    <w:basedOn w:val="a1"/>
    <w:next w:val="aa"/>
    <w:rsid w:val="008D27A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48">
    <w:name w:val="Основной текст с отступом4"/>
    <w:basedOn w:val="a1"/>
    <w:rsid w:val="008D27A4"/>
    <w:pPr>
      <w:ind w:firstLine="720"/>
    </w:pPr>
    <w:rPr>
      <w:lang w:eastAsia="ar-SA"/>
    </w:rPr>
  </w:style>
  <w:style w:type="paragraph" w:customStyle="1" w:styleId="1f8">
    <w:name w:val="Знак Знак Знак1 Знак"/>
    <w:basedOn w:val="a1"/>
    <w:rsid w:val="008D27A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49">
    <w:name w:val="Без интервала4"/>
    <w:qFormat/>
    <w:rsid w:val="008D27A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4">
    <w:name w:val="Абзац списка5"/>
    <w:basedOn w:val="a1"/>
    <w:qFormat/>
    <w:rsid w:val="008D27A4"/>
    <w:pPr>
      <w:ind w:left="720"/>
      <w:contextualSpacing/>
    </w:pPr>
    <w:rPr>
      <w:sz w:val="20"/>
      <w:szCs w:val="20"/>
    </w:rPr>
  </w:style>
  <w:style w:type="character" w:customStyle="1" w:styleId="4a">
    <w:name w:val="Знак Знак4"/>
    <w:rsid w:val="008D27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9">
    <w:name w:val="Знак Знак10"/>
    <w:rsid w:val="008D27A4"/>
    <w:rPr>
      <w:b/>
      <w:sz w:val="24"/>
    </w:rPr>
  </w:style>
  <w:style w:type="character" w:customStyle="1" w:styleId="123">
    <w:name w:val="Знак Знак12"/>
    <w:rsid w:val="008D27A4"/>
  </w:style>
  <w:style w:type="character" w:customStyle="1" w:styleId="113">
    <w:name w:val="Знак Знак11"/>
    <w:rsid w:val="008D27A4"/>
    <w:rPr>
      <w:b/>
      <w:bCs/>
      <w:sz w:val="24"/>
      <w:szCs w:val="24"/>
    </w:rPr>
  </w:style>
  <w:style w:type="paragraph" w:customStyle="1" w:styleId="10a">
    <w:name w:val="Знак Знак10 Знак Знак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b">
    <w:name w:val="Знак Знак10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4b">
    <w:name w:val="Сетка таблицы4"/>
    <w:basedOn w:val="a3"/>
    <w:next w:val="af3"/>
    <w:rsid w:val="008D2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">
    <w:name w:val="Нет списка6"/>
    <w:next w:val="a4"/>
    <w:uiPriority w:val="99"/>
    <w:semiHidden/>
    <w:rsid w:val="00BF5782"/>
  </w:style>
  <w:style w:type="paragraph" w:customStyle="1" w:styleId="affff">
    <w:name w:val="Знак"/>
    <w:basedOn w:val="a1"/>
    <w:rsid w:val="00BF5782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55">
    <w:name w:val="Основной текст с отступом5"/>
    <w:basedOn w:val="a1"/>
    <w:rsid w:val="00BF5782"/>
    <w:pPr>
      <w:ind w:firstLine="720"/>
    </w:pPr>
    <w:rPr>
      <w:lang w:eastAsia="ar-SA"/>
    </w:rPr>
  </w:style>
  <w:style w:type="paragraph" w:customStyle="1" w:styleId="1f9">
    <w:name w:val="Знак Знак Знак1 Знак"/>
    <w:basedOn w:val="a1"/>
    <w:rsid w:val="00BF57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56">
    <w:name w:val="Без интервала5"/>
    <w:qFormat/>
    <w:rsid w:val="00BF578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64">
    <w:name w:val="Абзац списка6"/>
    <w:basedOn w:val="a1"/>
    <w:qFormat/>
    <w:rsid w:val="00BF5782"/>
    <w:pPr>
      <w:ind w:left="720"/>
      <w:contextualSpacing/>
    </w:pPr>
    <w:rPr>
      <w:sz w:val="20"/>
      <w:szCs w:val="20"/>
    </w:rPr>
  </w:style>
  <w:style w:type="character" w:customStyle="1" w:styleId="4c">
    <w:name w:val="Знак Знак4"/>
    <w:rsid w:val="00BF57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c">
    <w:name w:val="Знак Знак10"/>
    <w:rsid w:val="00BF5782"/>
    <w:rPr>
      <w:b/>
      <w:sz w:val="24"/>
    </w:rPr>
  </w:style>
  <w:style w:type="character" w:customStyle="1" w:styleId="124">
    <w:name w:val="Знак Знак12"/>
    <w:rsid w:val="00BF5782"/>
  </w:style>
  <w:style w:type="character" w:customStyle="1" w:styleId="114">
    <w:name w:val="Знак Знак11"/>
    <w:rsid w:val="00BF5782"/>
    <w:rPr>
      <w:b/>
      <w:bCs/>
      <w:sz w:val="24"/>
      <w:szCs w:val="24"/>
    </w:rPr>
  </w:style>
  <w:style w:type="paragraph" w:customStyle="1" w:styleId="10d">
    <w:name w:val="Знак Знак10 Знак Знак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e">
    <w:name w:val="Знак Знак10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57">
    <w:name w:val="Сетка таблицы5"/>
    <w:basedOn w:val="a3"/>
    <w:next w:val="af3"/>
    <w:rsid w:val="00BF5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a">
    <w:name w:val="Знак1"/>
    <w:basedOn w:val="a1"/>
    <w:rsid w:val="00D91E7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73">
    <w:name w:val="Нет списка7"/>
    <w:next w:val="a4"/>
    <w:uiPriority w:val="99"/>
    <w:semiHidden/>
    <w:unhideWhenUsed/>
    <w:rsid w:val="0029298A"/>
  </w:style>
  <w:style w:type="paragraph" w:customStyle="1" w:styleId="affff0">
    <w:name w:val="Знак"/>
    <w:basedOn w:val="a1"/>
    <w:rsid w:val="0029298A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1">
    <w:basedOn w:val="a1"/>
    <w:next w:val="aa"/>
    <w:rsid w:val="0029298A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65">
    <w:name w:val="Основной текст с отступом6"/>
    <w:basedOn w:val="a1"/>
    <w:rsid w:val="0029298A"/>
    <w:pPr>
      <w:ind w:firstLine="720"/>
    </w:pPr>
    <w:rPr>
      <w:lang w:eastAsia="ar-SA"/>
    </w:rPr>
  </w:style>
  <w:style w:type="paragraph" w:customStyle="1" w:styleId="1fb">
    <w:name w:val="Знак Знак Знак1 Знак"/>
    <w:basedOn w:val="a1"/>
    <w:rsid w:val="0029298A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66">
    <w:name w:val="Без интервала6"/>
    <w:qFormat/>
    <w:rsid w:val="0029298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74">
    <w:name w:val="Абзац списка7"/>
    <w:basedOn w:val="a1"/>
    <w:qFormat/>
    <w:rsid w:val="0029298A"/>
    <w:pPr>
      <w:ind w:left="720"/>
      <w:contextualSpacing/>
    </w:pPr>
    <w:rPr>
      <w:sz w:val="20"/>
      <w:szCs w:val="20"/>
    </w:rPr>
  </w:style>
  <w:style w:type="character" w:customStyle="1" w:styleId="4d">
    <w:name w:val="Знак Знак4"/>
    <w:rsid w:val="002929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">
    <w:name w:val="Знак Знак10"/>
    <w:rsid w:val="0029298A"/>
    <w:rPr>
      <w:b/>
      <w:sz w:val="24"/>
    </w:rPr>
  </w:style>
  <w:style w:type="character" w:customStyle="1" w:styleId="125">
    <w:name w:val="Знак Знак12"/>
    <w:rsid w:val="0029298A"/>
  </w:style>
  <w:style w:type="character" w:customStyle="1" w:styleId="115">
    <w:name w:val="Знак Знак11"/>
    <w:rsid w:val="0029298A"/>
    <w:rPr>
      <w:b/>
      <w:bCs/>
      <w:sz w:val="24"/>
      <w:szCs w:val="24"/>
    </w:rPr>
  </w:style>
  <w:style w:type="paragraph" w:customStyle="1" w:styleId="10f0">
    <w:name w:val="Знак Знак10 Знак Знак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1">
    <w:name w:val="Знак Знак10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67">
    <w:name w:val="Сетка таблицы6"/>
    <w:basedOn w:val="a3"/>
    <w:next w:val="af3"/>
    <w:rsid w:val="002929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2">
    <w:name w:val="Body Text 2"/>
    <w:basedOn w:val="a1"/>
    <w:rsid w:val="00357028"/>
    <w:pPr>
      <w:overflowPunct w:val="0"/>
      <w:autoSpaceDE w:val="0"/>
      <w:autoSpaceDN w:val="0"/>
      <w:adjustRightInd w:val="0"/>
    </w:pPr>
    <w:rPr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uiPriority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0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1"/>
    <w:next w:val="a1"/>
    <w:link w:val="10"/>
    <w:qFormat/>
    <w:rsid w:val="00DA3EC4"/>
    <w:pPr>
      <w:keepNext/>
      <w:keepLines/>
      <w:numPr>
        <w:numId w:val="1"/>
      </w:numPr>
      <w:outlineLvl w:val="0"/>
    </w:pPr>
    <w:rPr>
      <w:b/>
      <w:bCs/>
      <w:color w:val="000000"/>
      <w:sz w:val="20"/>
      <w:szCs w:val="20"/>
      <w:lang w:val="x-none" w:eastAsia="ar-SA"/>
    </w:rPr>
  </w:style>
  <w:style w:type="paragraph" w:styleId="2">
    <w:name w:val="heading 2"/>
    <w:aliases w:val="H2,&quot;Изумруд&quot;"/>
    <w:basedOn w:val="a1"/>
    <w:next w:val="a1"/>
    <w:link w:val="20"/>
    <w:qFormat/>
    <w:rsid w:val="00DA3EC4"/>
    <w:pPr>
      <w:keepNext/>
      <w:numPr>
        <w:ilvl w:val="1"/>
        <w:numId w:val="1"/>
      </w:numPr>
      <w:jc w:val="center"/>
      <w:outlineLvl w:val="1"/>
    </w:pPr>
    <w:rPr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nhideWhenUsed/>
    <w:qFormat/>
    <w:rsid w:val="00530593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1"/>
    <w:next w:val="a1"/>
    <w:link w:val="40"/>
    <w:qFormat/>
    <w:rsid w:val="00DA3EC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5">
    <w:name w:val="heading 5"/>
    <w:basedOn w:val="a1"/>
    <w:next w:val="a1"/>
    <w:link w:val="50"/>
    <w:qFormat/>
    <w:rsid w:val="00DA3EC4"/>
    <w:pPr>
      <w:keepNext/>
      <w:keepLines/>
      <w:numPr>
        <w:ilvl w:val="4"/>
        <w:numId w:val="1"/>
      </w:numPr>
      <w:outlineLvl w:val="4"/>
    </w:pPr>
    <w:rPr>
      <w:sz w:val="28"/>
      <w:szCs w:val="28"/>
      <w:lang w:eastAsia="ar-SA"/>
    </w:rPr>
  </w:style>
  <w:style w:type="paragraph" w:styleId="6">
    <w:name w:val="heading 6"/>
    <w:basedOn w:val="a1"/>
    <w:next w:val="a1"/>
    <w:link w:val="60"/>
    <w:uiPriority w:val="9"/>
    <w:qFormat/>
    <w:rsid w:val="00DA3EC4"/>
    <w:pPr>
      <w:keepNext/>
      <w:keepLines/>
      <w:numPr>
        <w:ilvl w:val="5"/>
        <w:numId w:val="1"/>
      </w:numPr>
      <w:outlineLvl w:val="5"/>
    </w:pPr>
    <w:rPr>
      <w:lang w:val="x-none" w:eastAsia="ar-SA"/>
    </w:rPr>
  </w:style>
  <w:style w:type="paragraph" w:styleId="7">
    <w:name w:val="heading 7"/>
    <w:basedOn w:val="a1"/>
    <w:next w:val="a1"/>
    <w:link w:val="70"/>
    <w:qFormat/>
    <w:rsid w:val="00DA3EC4"/>
    <w:pPr>
      <w:keepNext/>
      <w:keepLines/>
      <w:numPr>
        <w:ilvl w:val="6"/>
        <w:numId w:val="1"/>
      </w:numPr>
      <w:jc w:val="center"/>
      <w:outlineLvl w:val="6"/>
    </w:pPr>
    <w:rPr>
      <w:b/>
      <w:bCs/>
      <w:sz w:val="20"/>
      <w:szCs w:val="20"/>
      <w:lang w:val="x-none" w:eastAsia="ar-SA"/>
    </w:rPr>
  </w:style>
  <w:style w:type="paragraph" w:styleId="8">
    <w:name w:val="heading 8"/>
    <w:basedOn w:val="a1"/>
    <w:next w:val="a1"/>
    <w:link w:val="80"/>
    <w:unhideWhenUsed/>
    <w:qFormat/>
    <w:rsid w:val="0053059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qFormat/>
    <w:rsid w:val="00DA3EC4"/>
    <w:pPr>
      <w:keepNext/>
      <w:widowControl w:val="0"/>
      <w:numPr>
        <w:ilvl w:val="8"/>
        <w:numId w:val="1"/>
      </w:numPr>
      <w:tabs>
        <w:tab w:val="left" w:pos="390"/>
        <w:tab w:val="left" w:pos="5525"/>
        <w:tab w:val="left" w:pos="6192"/>
        <w:tab w:val="left" w:pos="6581"/>
        <w:tab w:val="left" w:pos="7382"/>
        <w:tab w:val="left" w:pos="7747"/>
        <w:tab w:val="left" w:pos="8438"/>
        <w:tab w:val="left" w:pos="9216"/>
        <w:tab w:val="left" w:pos="9994"/>
      </w:tabs>
      <w:jc w:val="center"/>
      <w:outlineLvl w:val="8"/>
    </w:pPr>
    <w:rPr>
      <w:b/>
      <w:bCs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character" w:customStyle="1" w:styleId="30">
    <w:name w:val="Заголовок 3 Знак"/>
    <w:basedOn w:val="a2"/>
    <w:link w:val="3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5305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5">
    <w:name w:val="Normal (Web)"/>
    <w:basedOn w:val="a1"/>
    <w:link w:val="a6"/>
    <w:unhideWhenUsed/>
    <w:rsid w:val="00530593"/>
    <w:pPr>
      <w:spacing w:before="100" w:beforeAutospacing="1" w:after="100" w:afterAutospacing="1"/>
    </w:pPr>
  </w:style>
  <w:style w:type="paragraph" w:styleId="a7">
    <w:name w:val="List Paragraph"/>
    <w:aliases w:val="Bullet List,FooterText,numbered,Paragraphe de liste1,lp1,it_List1,Абзац списка литеральный,Абзац списка2,Абзац списка21"/>
    <w:basedOn w:val="a1"/>
    <w:link w:val="a8"/>
    <w:qFormat/>
    <w:rsid w:val="00530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Hyperlink"/>
    <w:link w:val="11"/>
    <w:uiPriority w:val="99"/>
    <w:rsid w:val="00530593"/>
    <w:rPr>
      <w:rFonts w:cs="Times New Roman"/>
      <w:color w:val="0000FF"/>
      <w:u w:val="single"/>
    </w:rPr>
  </w:style>
  <w:style w:type="paragraph" w:styleId="aa">
    <w:name w:val="Body Text"/>
    <w:aliases w:val="Основной текст1,Основной текст Знак Знак,bt"/>
    <w:basedOn w:val="a1"/>
    <w:link w:val="ab"/>
    <w:unhideWhenUsed/>
    <w:rsid w:val="00530593"/>
    <w:pPr>
      <w:jc w:val="both"/>
    </w:pPr>
    <w:rPr>
      <w:sz w:val="28"/>
      <w:szCs w:val="20"/>
    </w:rPr>
  </w:style>
  <w:style w:type="character" w:customStyle="1" w:styleId="ab">
    <w:name w:val="Основной текст Знак"/>
    <w:aliases w:val="Основной текст1 Знак2,Основной текст Знак Знак Знак2,bt Знак2"/>
    <w:basedOn w:val="a2"/>
    <w:link w:val="aa"/>
    <w:uiPriority w:val="99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53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ustppt">
    <w:name w:val="justppt"/>
    <w:basedOn w:val="a1"/>
    <w:rsid w:val="00530593"/>
    <w:pPr>
      <w:spacing w:before="100" w:beforeAutospacing="1" w:after="100" w:afterAutospacing="1"/>
    </w:pPr>
  </w:style>
  <w:style w:type="paragraph" w:styleId="ac">
    <w:name w:val="header"/>
    <w:basedOn w:val="a1"/>
    <w:link w:val="ad"/>
    <w:rsid w:val="00530593"/>
    <w:pPr>
      <w:tabs>
        <w:tab w:val="center" w:pos="4677"/>
        <w:tab w:val="right" w:pos="9355"/>
      </w:tabs>
      <w:autoSpaceDE w:val="0"/>
      <w:autoSpaceDN w:val="0"/>
    </w:pPr>
    <w:rPr>
      <w:lang w:val="x-none" w:eastAsia="x-none"/>
    </w:rPr>
  </w:style>
  <w:style w:type="character" w:customStyle="1" w:styleId="ad">
    <w:name w:val="Верхний колонтитул Знак"/>
    <w:basedOn w:val="a2"/>
    <w:link w:val="ac"/>
    <w:rsid w:val="005305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caption"/>
    <w:basedOn w:val="a1"/>
    <w:next w:val="a1"/>
    <w:link w:val="af"/>
    <w:qFormat/>
    <w:rsid w:val="00530593"/>
    <w:pPr>
      <w:autoSpaceDE w:val="0"/>
      <w:autoSpaceDN w:val="0"/>
      <w:jc w:val="center"/>
    </w:pPr>
    <w:rPr>
      <w:b/>
      <w:bCs/>
      <w:smallCaps/>
      <w:sz w:val="28"/>
      <w:szCs w:val="28"/>
    </w:rPr>
  </w:style>
  <w:style w:type="paragraph" w:customStyle="1" w:styleId="ConsPlusTitle">
    <w:name w:val="ConsPlusTitle"/>
    <w:uiPriority w:val="99"/>
    <w:rsid w:val="00530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footnote text"/>
    <w:basedOn w:val="a1"/>
    <w:link w:val="af1"/>
    <w:unhideWhenUsed/>
    <w:rsid w:val="005E4950"/>
    <w:rPr>
      <w:sz w:val="20"/>
      <w:szCs w:val="20"/>
      <w:lang w:val="en-US" w:eastAsia="en-US"/>
    </w:rPr>
  </w:style>
  <w:style w:type="character" w:customStyle="1" w:styleId="af1">
    <w:name w:val="Текст сноски Знак"/>
    <w:basedOn w:val="a2"/>
    <w:link w:val="af0"/>
    <w:rsid w:val="005E49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">
    <w:name w:val="Основной текст 21"/>
    <w:basedOn w:val="a1"/>
    <w:rsid w:val="005E4950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ConsPlusNonformat">
    <w:name w:val="ConsPlusNonformat"/>
    <w:basedOn w:val="a1"/>
    <w:next w:val="a1"/>
    <w:rsid w:val="005E4950"/>
    <w:pPr>
      <w:suppressAutoHyphens/>
      <w:autoSpaceDE w:val="0"/>
    </w:pPr>
    <w:rPr>
      <w:rFonts w:ascii="Courier New" w:eastAsia="Courier New" w:hAnsi="Courier New"/>
      <w:sz w:val="20"/>
      <w:szCs w:val="20"/>
    </w:rPr>
  </w:style>
  <w:style w:type="character" w:styleId="af2">
    <w:name w:val="footnote reference"/>
    <w:aliases w:val="Знак сноски-FN,Ciae niinee-FN,Знак сноски 1"/>
    <w:link w:val="12"/>
    <w:unhideWhenUsed/>
    <w:rsid w:val="005E4950"/>
    <w:rPr>
      <w:vertAlign w:val="superscript"/>
    </w:rPr>
  </w:style>
  <w:style w:type="character" w:customStyle="1" w:styleId="FontStyle11">
    <w:name w:val="Font Style11"/>
    <w:rsid w:val="005E495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5E495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rsid w:val="005E4950"/>
    <w:rPr>
      <w:rFonts w:ascii="Times New Roman" w:hAnsi="Times New Roman" w:cs="Times New Roman" w:hint="default"/>
      <w:sz w:val="22"/>
      <w:szCs w:val="22"/>
    </w:rPr>
  </w:style>
  <w:style w:type="table" w:styleId="af3">
    <w:name w:val="Table Grid"/>
    <w:basedOn w:val="a3"/>
    <w:rsid w:val="00A1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er"/>
    <w:basedOn w:val="a1"/>
    <w:link w:val="af5"/>
    <w:unhideWhenUsed/>
    <w:rsid w:val="002B691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2"/>
    <w:link w:val="af4"/>
    <w:rsid w:val="002B69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aliases w:val="Основной текст 1,Нумерованный список !!,Надин стиль,Основной текст без отступа,Основной текст с отступом Знак Знак Знак Знак,Основной текст с отступом Знак Знак Знак"/>
    <w:basedOn w:val="a1"/>
    <w:link w:val="af7"/>
    <w:uiPriority w:val="99"/>
    <w:unhideWhenUsed/>
    <w:rsid w:val="00DA3EC4"/>
    <w:pPr>
      <w:spacing w:after="120"/>
      <w:ind w:left="283"/>
    </w:pPr>
  </w:style>
  <w:style w:type="character" w:customStyle="1" w:styleId="af7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Основной текст с отступом Знак Знак Знак Знак Знак,Основной текст с отступом Знак Знак Знак Знак2"/>
    <w:basedOn w:val="a2"/>
    <w:link w:val="af6"/>
    <w:uiPriority w:val="99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"/>
    <w:basedOn w:val="a2"/>
    <w:link w:val="1"/>
    <w:rsid w:val="00DA3EC4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ar-SA"/>
    </w:rPr>
  </w:style>
  <w:style w:type="character" w:customStyle="1" w:styleId="20">
    <w:name w:val="Заголовок 2 Знак"/>
    <w:aliases w:val="H2 Знак,&quot;Изумруд&quot; Знак"/>
    <w:basedOn w:val="a2"/>
    <w:link w:val="2"/>
    <w:rsid w:val="00DA3EC4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40">
    <w:name w:val="Заголовок 4 Знак"/>
    <w:basedOn w:val="a2"/>
    <w:link w:val="4"/>
    <w:rsid w:val="00DA3EC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2"/>
    <w:link w:val="5"/>
    <w:rsid w:val="00DA3EC4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uiPriority w:val="9"/>
    <w:rsid w:val="00DA3E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70">
    <w:name w:val="Заголовок 7 Знак"/>
    <w:basedOn w:val="a2"/>
    <w:link w:val="7"/>
    <w:rsid w:val="00DA3EC4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2"/>
    <w:link w:val="9"/>
    <w:rsid w:val="00DA3EC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8">
    <w:name w:val="Знак"/>
    <w:basedOn w:val="a1"/>
    <w:rsid w:val="00DA3EC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DA3EC4"/>
  </w:style>
  <w:style w:type="character" w:customStyle="1" w:styleId="WW-Absatz-Standardschriftart">
    <w:name w:val="WW-Absatz-Standardschriftart"/>
    <w:rsid w:val="00DA3EC4"/>
  </w:style>
  <w:style w:type="character" w:customStyle="1" w:styleId="WW8Num3z0">
    <w:name w:val="WW8Num3z0"/>
    <w:rsid w:val="00DA3EC4"/>
    <w:rPr>
      <w:b/>
      <w:bCs/>
    </w:rPr>
  </w:style>
  <w:style w:type="character" w:customStyle="1" w:styleId="WW8Num5z0">
    <w:name w:val="WW8Num5z0"/>
    <w:rsid w:val="00DA3EC4"/>
    <w:rPr>
      <w:b/>
    </w:rPr>
  </w:style>
  <w:style w:type="character" w:customStyle="1" w:styleId="13">
    <w:name w:val="Основной шрифт абзаца1"/>
    <w:rsid w:val="00DA3EC4"/>
  </w:style>
  <w:style w:type="character" w:styleId="af9">
    <w:name w:val="page number"/>
    <w:basedOn w:val="13"/>
    <w:link w:val="14"/>
    <w:rsid w:val="00DA3EC4"/>
  </w:style>
  <w:style w:type="character" w:customStyle="1" w:styleId="afa">
    <w:name w:val="Раздел Договора Знак"/>
    <w:aliases w:val="H1 Знак,&quot;Алмаз&quot; Знак Знак"/>
    <w:rsid w:val="00DA3EC4"/>
    <w:rPr>
      <w:b/>
      <w:bCs/>
      <w:color w:val="000000"/>
      <w:lang w:val="ru-RU" w:eastAsia="ar-SA" w:bidi="ar-SA"/>
    </w:rPr>
  </w:style>
  <w:style w:type="paragraph" w:styleId="afb">
    <w:name w:val="Title"/>
    <w:basedOn w:val="a1"/>
    <w:next w:val="aa"/>
    <w:link w:val="afc"/>
    <w:qFormat/>
    <w:rsid w:val="00DA3EC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c">
    <w:name w:val="Название Знак"/>
    <w:basedOn w:val="a2"/>
    <w:link w:val="afb"/>
    <w:rsid w:val="00DA3EC4"/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22">
    <w:name w:val="Основной текст Знак2"/>
    <w:aliases w:val="Основной текст1 Знак1,Основной текст Знак Знак1,Основной текст Знак Знак Знак1,bt Знак1"/>
    <w:locked/>
    <w:rsid w:val="00DA3EC4"/>
    <w:rPr>
      <w:b/>
      <w:bCs/>
      <w:color w:val="000000"/>
      <w:sz w:val="24"/>
      <w:szCs w:val="24"/>
      <w:lang w:val="ru-RU" w:eastAsia="ar-SA" w:bidi="ar-SA"/>
    </w:rPr>
  </w:style>
  <w:style w:type="paragraph" w:styleId="afd">
    <w:name w:val="List"/>
    <w:basedOn w:val="aa"/>
    <w:link w:val="afe"/>
    <w:rsid w:val="00DA3EC4"/>
    <w:pPr>
      <w:keepNext/>
      <w:keepLines/>
      <w:jc w:val="center"/>
    </w:pPr>
    <w:rPr>
      <w:rFonts w:cs="Mangal"/>
      <w:b/>
      <w:bCs/>
      <w:color w:val="000000"/>
      <w:sz w:val="24"/>
      <w:szCs w:val="24"/>
      <w:lang w:eastAsia="ar-SA"/>
    </w:rPr>
  </w:style>
  <w:style w:type="paragraph" w:customStyle="1" w:styleId="15">
    <w:name w:val="Название1"/>
    <w:basedOn w:val="a1"/>
    <w:rsid w:val="00DA3EC4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1"/>
    <w:rsid w:val="00DA3EC4"/>
    <w:pPr>
      <w:suppressLineNumbers/>
    </w:pPr>
    <w:rPr>
      <w:rFonts w:cs="Mangal"/>
      <w:sz w:val="20"/>
      <w:szCs w:val="20"/>
      <w:lang w:eastAsia="ar-SA"/>
    </w:rPr>
  </w:style>
  <w:style w:type="paragraph" w:customStyle="1" w:styleId="aff">
    <w:basedOn w:val="a1"/>
    <w:next w:val="a5"/>
    <w:rsid w:val="00DA3EC4"/>
    <w:pPr>
      <w:spacing w:before="100" w:beforeAutospacing="1" w:after="100" w:afterAutospacing="1"/>
    </w:pPr>
  </w:style>
  <w:style w:type="paragraph" w:styleId="aff0">
    <w:name w:val="Subtitle"/>
    <w:basedOn w:val="afb"/>
    <w:next w:val="aa"/>
    <w:link w:val="aff1"/>
    <w:qFormat/>
    <w:rsid w:val="00DA3EC4"/>
    <w:pPr>
      <w:jc w:val="center"/>
    </w:pPr>
    <w:rPr>
      <w:i/>
      <w:iCs/>
    </w:rPr>
  </w:style>
  <w:style w:type="character" w:customStyle="1" w:styleId="aff1">
    <w:name w:val="Подзаголовок Знак"/>
    <w:basedOn w:val="a2"/>
    <w:link w:val="aff0"/>
    <w:rsid w:val="00DA3EC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rsid w:val="00DA3EC4"/>
    <w:pPr>
      <w:keepNext/>
      <w:keepLines/>
      <w:ind w:firstLine="720"/>
      <w:jc w:val="both"/>
    </w:pPr>
    <w:rPr>
      <w:b/>
      <w:bCs/>
      <w:sz w:val="28"/>
      <w:szCs w:val="28"/>
      <w:lang w:eastAsia="ar-SA"/>
    </w:rPr>
  </w:style>
  <w:style w:type="paragraph" w:customStyle="1" w:styleId="ConsNormal">
    <w:name w:val="ConsNormal"/>
    <w:link w:val="ConsNormal0"/>
    <w:rsid w:val="00DA3E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character" w:customStyle="1" w:styleId="ConsNormal0">
    <w:name w:val="ConsNormal Знак"/>
    <w:link w:val="ConsNormal"/>
    <w:rsid w:val="00DA3EC4"/>
    <w:rPr>
      <w:rFonts w:ascii="Arial" w:eastAsia="Arial" w:hAnsi="Arial" w:cs="Arial"/>
      <w:sz w:val="16"/>
      <w:szCs w:val="16"/>
      <w:lang w:eastAsia="ar-SA"/>
    </w:rPr>
  </w:style>
  <w:style w:type="paragraph" w:customStyle="1" w:styleId="17">
    <w:name w:val="Основной текст с отступом1"/>
    <w:basedOn w:val="a1"/>
    <w:rsid w:val="00DA3EC4"/>
    <w:pPr>
      <w:ind w:firstLine="720"/>
    </w:pPr>
    <w:rPr>
      <w:lang w:eastAsia="ar-SA"/>
    </w:rPr>
  </w:style>
  <w:style w:type="paragraph" w:customStyle="1" w:styleId="31">
    <w:name w:val="Основной текст 31"/>
    <w:basedOn w:val="a1"/>
    <w:rsid w:val="00DA3EC4"/>
    <w:pPr>
      <w:keepNext/>
      <w:keepLines/>
      <w:jc w:val="center"/>
    </w:pPr>
    <w:rPr>
      <w:b/>
      <w:bCs/>
      <w:lang w:eastAsia="ar-SA"/>
    </w:rPr>
  </w:style>
  <w:style w:type="paragraph" w:customStyle="1" w:styleId="18">
    <w:name w:val="Название объекта1"/>
    <w:basedOn w:val="a1"/>
    <w:next w:val="a1"/>
    <w:rsid w:val="00DA3EC4"/>
    <w:pPr>
      <w:jc w:val="right"/>
    </w:pPr>
    <w:rPr>
      <w:lang w:eastAsia="ar-SA"/>
    </w:rPr>
  </w:style>
  <w:style w:type="paragraph" w:customStyle="1" w:styleId="ConsPlusCell">
    <w:name w:val="ConsPlusCell"/>
    <w:rsid w:val="00DA3EC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9">
    <w:name w:val="Знак Знак Знак1 Знак"/>
    <w:basedOn w:val="a1"/>
    <w:rsid w:val="00DA3EC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ConsTitle">
    <w:name w:val="ConsTitle"/>
    <w:rsid w:val="00DA3EC4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f2">
    <w:name w:val="Обычный текст"/>
    <w:basedOn w:val="a1"/>
    <w:rsid w:val="00DA3EC4"/>
    <w:pPr>
      <w:ind w:firstLine="567"/>
      <w:jc w:val="both"/>
    </w:pPr>
    <w:rPr>
      <w:sz w:val="28"/>
      <w:lang w:eastAsia="ar-SA"/>
    </w:rPr>
  </w:style>
  <w:style w:type="paragraph" w:customStyle="1" w:styleId="aff3">
    <w:name w:val="Содержимое таблицы"/>
    <w:basedOn w:val="a1"/>
    <w:rsid w:val="00DA3EC4"/>
    <w:pPr>
      <w:suppressLineNumbers/>
    </w:pPr>
    <w:rPr>
      <w:sz w:val="20"/>
      <w:szCs w:val="20"/>
      <w:lang w:eastAsia="ar-SA"/>
    </w:rPr>
  </w:style>
  <w:style w:type="paragraph" w:customStyle="1" w:styleId="aff4">
    <w:name w:val="Заголовок таблицы"/>
    <w:basedOn w:val="aff3"/>
    <w:rsid w:val="00DA3EC4"/>
    <w:pPr>
      <w:jc w:val="center"/>
    </w:pPr>
    <w:rPr>
      <w:b/>
      <w:bCs/>
    </w:rPr>
  </w:style>
  <w:style w:type="paragraph" w:customStyle="1" w:styleId="aff5">
    <w:name w:val="Содержимое врезки"/>
    <w:basedOn w:val="aa"/>
    <w:rsid w:val="00DA3EC4"/>
    <w:pPr>
      <w:keepNext/>
      <w:keepLines/>
      <w:jc w:val="center"/>
    </w:pPr>
    <w:rPr>
      <w:b/>
      <w:bCs/>
      <w:color w:val="000000"/>
      <w:sz w:val="24"/>
      <w:szCs w:val="24"/>
      <w:lang w:eastAsia="ar-SA"/>
    </w:rPr>
  </w:style>
  <w:style w:type="paragraph" w:styleId="23">
    <w:name w:val="Body Text Indent 2"/>
    <w:basedOn w:val="a1"/>
    <w:link w:val="24"/>
    <w:rsid w:val="00DA3EC4"/>
    <w:pPr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4">
    <w:name w:val="Основной текст с отступом 2 Знак"/>
    <w:basedOn w:val="a2"/>
    <w:link w:val="23"/>
    <w:rsid w:val="00DA3EC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5">
    <w:name w:val="Body Text 2"/>
    <w:basedOn w:val="a1"/>
    <w:link w:val="26"/>
    <w:rsid w:val="00DA3EC4"/>
    <w:pPr>
      <w:spacing w:after="120" w:line="480" w:lineRule="auto"/>
    </w:pPr>
    <w:rPr>
      <w:lang w:val="en-US" w:eastAsia="en-US"/>
    </w:rPr>
  </w:style>
  <w:style w:type="character" w:customStyle="1" w:styleId="26">
    <w:name w:val="Основной текст 2 Знак"/>
    <w:basedOn w:val="a2"/>
    <w:link w:val="25"/>
    <w:rsid w:val="00DA3E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DA3EC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6">
    <w:name w:val="No Spacing"/>
    <w:link w:val="aff7"/>
    <w:uiPriority w:val="99"/>
    <w:qFormat/>
    <w:rsid w:val="00DA3EC4"/>
    <w:pPr>
      <w:spacing w:after="0" w:line="240" w:lineRule="auto"/>
    </w:pPr>
    <w:rPr>
      <w:rFonts w:ascii="Calibri" w:eastAsia="Calibri" w:hAnsi="Calibri" w:cs="Times New Roman"/>
    </w:rPr>
  </w:style>
  <w:style w:type="paragraph" w:styleId="aff8">
    <w:name w:val="Balloon Text"/>
    <w:basedOn w:val="a1"/>
    <w:link w:val="aff9"/>
    <w:rsid w:val="00DA3EC4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rsid w:val="00DA3E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a">
    <w:name w:val="Знак1"/>
    <w:basedOn w:val="a1"/>
    <w:rsid w:val="00DA3EC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a">
    <w:name w:val="ЭЭГ"/>
    <w:basedOn w:val="a1"/>
    <w:rsid w:val="00DA3EC4"/>
    <w:pPr>
      <w:spacing w:line="360" w:lineRule="auto"/>
      <w:ind w:firstLine="720"/>
      <w:jc w:val="both"/>
    </w:pPr>
  </w:style>
  <w:style w:type="paragraph" w:styleId="34">
    <w:name w:val="Body Text Indent 3"/>
    <w:basedOn w:val="a1"/>
    <w:link w:val="35"/>
    <w:rsid w:val="00DA3EC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ANX">
    <w:name w:val="NormalANX"/>
    <w:basedOn w:val="a1"/>
    <w:rsid w:val="00DA3EC4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DA3E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Прижатый влево"/>
    <w:basedOn w:val="a1"/>
    <w:next w:val="a1"/>
    <w:rsid w:val="00DA3EC4"/>
    <w:pPr>
      <w:widowControl w:val="0"/>
      <w:numPr>
        <w:numId w:val="3"/>
      </w:numPr>
      <w:tabs>
        <w:tab w:val="clear" w:pos="1571"/>
      </w:tabs>
      <w:autoSpaceDE w:val="0"/>
      <w:autoSpaceDN w:val="0"/>
      <w:adjustRightInd w:val="0"/>
      <w:ind w:firstLine="0"/>
    </w:pPr>
    <w:rPr>
      <w:rFonts w:ascii="Arial" w:hAnsi="Arial" w:cs="Arial"/>
    </w:rPr>
  </w:style>
  <w:style w:type="paragraph" w:customStyle="1" w:styleId="1b">
    <w:name w:val="Без интервала1"/>
    <w:qFormat/>
    <w:rsid w:val="00DA3E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c">
    <w:name w:val="Абзац списка1"/>
    <w:basedOn w:val="a1"/>
    <w:qFormat/>
    <w:rsid w:val="00DA3EC4"/>
    <w:pPr>
      <w:ind w:left="720"/>
      <w:contextualSpacing/>
    </w:pPr>
    <w:rPr>
      <w:sz w:val="20"/>
      <w:szCs w:val="20"/>
    </w:rPr>
  </w:style>
  <w:style w:type="paragraph" w:styleId="27">
    <w:name w:val="Body Text First Indent 2"/>
    <w:basedOn w:val="af6"/>
    <w:link w:val="28"/>
    <w:rsid w:val="00DA3EC4"/>
    <w:pPr>
      <w:ind w:firstLine="210"/>
    </w:pPr>
  </w:style>
  <w:style w:type="character" w:customStyle="1" w:styleId="28">
    <w:name w:val="Красная строка 2 Знак"/>
    <w:basedOn w:val="af7"/>
    <w:link w:val="27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умерованный абзац"/>
    <w:rsid w:val="00DA3EC4"/>
    <w:pPr>
      <w:numPr>
        <w:numId w:val="2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41">
    <w:name w:val="Знак Знак4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Основной текст с отступом.Нумерованный список !!.Надин стиль"/>
    <w:basedOn w:val="a1"/>
    <w:rsid w:val="00DA3EC4"/>
    <w:pPr>
      <w:tabs>
        <w:tab w:val="left" w:pos="8647"/>
      </w:tabs>
      <w:ind w:right="139" w:firstLine="567"/>
      <w:jc w:val="both"/>
    </w:pPr>
    <w:rPr>
      <w:kern w:val="28"/>
      <w:sz w:val="28"/>
      <w:szCs w:val="20"/>
    </w:rPr>
  </w:style>
  <w:style w:type="character" w:styleId="affc">
    <w:name w:val="annotation reference"/>
    <w:link w:val="1d"/>
    <w:rsid w:val="00DA3EC4"/>
    <w:rPr>
      <w:sz w:val="16"/>
      <w:szCs w:val="16"/>
    </w:rPr>
  </w:style>
  <w:style w:type="paragraph" w:styleId="affd">
    <w:name w:val="annotation text"/>
    <w:basedOn w:val="a1"/>
    <w:link w:val="affe"/>
    <w:rsid w:val="00DA3EC4"/>
    <w:rPr>
      <w:sz w:val="20"/>
      <w:szCs w:val="20"/>
    </w:rPr>
  </w:style>
  <w:style w:type="character" w:customStyle="1" w:styleId="affe">
    <w:name w:val="Текст примечания Знак"/>
    <w:basedOn w:val="a2"/>
    <w:link w:val="affd"/>
    <w:rsid w:val="00DA3E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rsid w:val="00DA3EC4"/>
    <w:rPr>
      <w:b/>
      <w:bCs/>
    </w:rPr>
  </w:style>
  <w:style w:type="character" w:customStyle="1" w:styleId="afff0">
    <w:name w:val="Тема примечания Знак"/>
    <w:basedOn w:val="affe"/>
    <w:link w:val="afff"/>
    <w:rsid w:val="00DA3E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Знак Знак10"/>
    <w:rsid w:val="00DA3EC4"/>
    <w:rPr>
      <w:b/>
      <w:sz w:val="24"/>
    </w:rPr>
  </w:style>
  <w:style w:type="character" w:customStyle="1" w:styleId="120">
    <w:name w:val="Знак Знак12"/>
    <w:rsid w:val="00DA3EC4"/>
  </w:style>
  <w:style w:type="character" w:customStyle="1" w:styleId="110">
    <w:name w:val="Знак Знак11"/>
    <w:rsid w:val="00DA3EC4"/>
    <w:rPr>
      <w:b/>
      <w:bCs/>
      <w:sz w:val="24"/>
      <w:szCs w:val="24"/>
    </w:rPr>
  </w:style>
  <w:style w:type="character" w:styleId="afff1">
    <w:name w:val="Emphasis"/>
    <w:link w:val="1e"/>
    <w:qFormat/>
    <w:rsid w:val="00DA3EC4"/>
    <w:rPr>
      <w:i/>
      <w:iCs/>
    </w:rPr>
  </w:style>
  <w:style w:type="character" w:customStyle="1" w:styleId="afff2">
    <w:name w:val="Основной текст_"/>
    <w:link w:val="29"/>
    <w:rsid w:val="00DA3EC4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1"/>
    <w:link w:val="afff2"/>
    <w:rsid w:val="00DA3EC4"/>
    <w:pPr>
      <w:widowControl w:val="0"/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fff3">
    <w:name w:val="Подпись к таблице_"/>
    <w:link w:val="afff4"/>
    <w:rsid w:val="00DA3EC4"/>
    <w:rPr>
      <w:b/>
      <w:bCs/>
      <w:spacing w:val="-5"/>
      <w:sz w:val="23"/>
      <w:szCs w:val="23"/>
      <w:shd w:val="clear" w:color="auto" w:fill="FFFFFF"/>
    </w:rPr>
  </w:style>
  <w:style w:type="paragraph" w:customStyle="1" w:styleId="afff4">
    <w:name w:val="Подпись к таблице"/>
    <w:basedOn w:val="a1"/>
    <w:link w:val="afff3"/>
    <w:rsid w:val="00DA3EC4"/>
    <w:pPr>
      <w:widowControl w:val="0"/>
      <w:shd w:val="clear" w:color="auto" w:fill="FFFFFF"/>
      <w:spacing w:line="211" w:lineRule="exact"/>
      <w:jc w:val="center"/>
    </w:pPr>
    <w:rPr>
      <w:rFonts w:asciiTheme="minorHAnsi" w:eastAsiaTheme="minorHAnsi" w:hAnsiTheme="minorHAnsi" w:cstheme="minorBid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2a">
    <w:name w:val="Подпись к таблице (2)_"/>
    <w:link w:val="2b"/>
    <w:rsid w:val="00DA3EC4"/>
    <w:rPr>
      <w:b/>
      <w:bCs/>
      <w:spacing w:val="-5"/>
      <w:sz w:val="18"/>
      <w:szCs w:val="18"/>
      <w:shd w:val="clear" w:color="auto" w:fill="FFFFFF"/>
    </w:rPr>
  </w:style>
  <w:style w:type="paragraph" w:customStyle="1" w:styleId="2b">
    <w:name w:val="Подпись к таблице (2)"/>
    <w:basedOn w:val="a1"/>
    <w:link w:val="2a"/>
    <w:rsid w:val="00DA3EC4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b/>
      <w:bCs/>
      <w:spacing w:val="-5"/>
      <w:sz w:val="18"/>
      <w:szCs w:val="18"/>
      <w:shd w:val="clear" w:color="auto" w:fill="FFFFFF"/>
      <w:lang w:eastAsia="en-US"/>
    </w:rPr>
  </w:style>
  <w:style w:type="character" w:customStyle="1" w:styleId="9pt0pt">
    <w:name w:val="Основной текст + 9 pt;Полужирный;Интервал 0 pt"/>
    <w:rsid w:val="00DA3E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alibri8pt0pt">
    <w:name w:val="Основной текст + Calibri;8 pt;Интервал 0 pt"/>
    <w:rsid w:val="00DA3EC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">
    <w:name w:val="Основной текст + 8 pt;Интервал 0 pt"/>
    <w:rsid w:val="00DA3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c">
    <w:name w:val="Основной текст с отступом Знак2"/>
    <w:aliases w:val="Основной текст 1 Знак2,Нумерованный список !! Знак2,Надин стиль Знак2,Основной текст без отступа Знак2,Основной текст с отступом Знак Знак Знак Знак Знак2,Основной текст с отступом Знак Знак Знак Знак1,Основной текст 1 Зн"/>
    <w:locked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Нормальный (таблица)"/>
    <w:basedOn w:val="a1"/>
    <w:next w:val="a1"/>
    <w:rsid w:val="00DA3EC4"/>
    <w:pPr>
      <w:autoSpaceDE w:val="0"/>
      <w:autoSpaceDN w:val="0"/>
      <w:adjustRightInd w:val="0"/>
      <w:jc w:val="both"/>
    </w:pPr>
    <w:rPr>
      <w:rFonts w:ascii="Arial" w:hAnsi="Arial" w:cs="Arial"/>
      <w:lang w:eastAsia="en-US"/>
    </w:rPr>
  </w:style>
  <w:style w:type="paragraph" w:customStyle="1" w:styleId="fn2r">
    <w:name w:val="fn2r"/>
    <w:basedOn w:val="a1"/>
    <w:rsid w:val="00DA3EC4"/>
    <w:pPr>
      <w:spacing w:before="100" w:beforeAutospacing="1" w:after="100" w:afterAutospacing="1"/>
    </w:pPr>
  </w:style>
  <w:style w:type="character" w:customStyle="1" w:styleId="Zag11">
    <w:name w:val="Zag_11"/>
    <w:rsid w:val="00DA3EC4"/>
  </w:style>
  <w:style w:type="character" w:customStyle="1" w:styleId="1f">
    <w:name w:val="Основной текст Знак1"/>
    <w:aliases w:val="Основной текст1 Знак,Основной текст Знак Знак Знак,bt Знак"/>
    <w:locked/>
    <w:rsid w:val="00DA3E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1">
    <w:name w:val="Знак Знак10 Знак Знак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2">
    <w:name w:val="Знак Знак10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re">
    <w:name w:val="pre"/>
    <w:rsid w:val="00DA3EC4"/>
  </w:style>
  <w:style w:type="paragraph" w:customStyle="1" w:styleId="formattext">
    <w:name w:val="formattext"/>
    <w:basedOn w:val="a1"/>
    <w:rsid w:val="00DA3EC4"/>
    <w:pPr>
      <w:spacing w:before="100" w:beforeAutospacing="1" w:after="100" w:afterAutospacing="1"/>
    </w:pPr>
  </w:style>
  <w:style w:type="character" w:styleId="afff6">
    <w:name w:val="FollowedHyperlink"/>
    <w:basedOn w:val="a2"/>
    <w:uiPriority w:val="99"/>
    <w:unhideWhenUsed/>
    <w:rsid w:val="00DA3EC4"/>
    <w:rPr>
      <w:color w:val="954F72"/>
      <w:u w:val="single"/>
    </w:rPr>
  </w:style>
  <w:style w:type="paragraph" w:customStyle="1" w:styleId="font5">
    <w:name w:val="font5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1"/>
    <w:rsid w:val="00DA3EC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1"/>
    <w:rsid w:val="00DA3EC4"/>
    <w:pPr>
      <w:spacing w:before="100" w:beforeAutospacing="1" w:after="100" w:afterAutospacing="1"/>
    </w:pPr>
  </w:style>
  <w:style w:type="paragraph" w:customStyle="1" w:styleId="xl71">
    <w:name w:val="xl71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8">
    <w:name w:val="xl78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DA3EC4"/>
    <w:pP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5">
    <w:name w:val="xl105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1"/>
    <w:rsid w:val="00DA3E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3">
    <w:name w:val="xl11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14">
    <w:name w:val="xl114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6">
    <w:name w:val="xl116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5">
    <w:name w:val="xl125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7">
    <w:name w:val="xl127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8">
    <w:name w:val="xl128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1"/>
    <w:rsid w:val="00DA3EC4"/>
    <w:pPr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30">
    <w:name w:val="xl130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1">
    <w:name w:val="xl131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2">
    <w:name w:val="xl13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33">
    <w:name w:val="xl133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4">
    <w:name w:val="xl134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afff7">
    <w:basedOn w:val="a1"/>
    <w:next w:val="a5"/>
    <w:uiPriority w:val="99"/>
    <w:rsid w:val="006523C2"/>
    <w:pPr>
      <w:spacing w:before="100" w:beforeAutospacing="1" w:after="100" w:afterAutospacing="1"/>
    </w:pPr>
  </w:style>
  <w:style w:type="paragraph" w:styleId="afff8">
    <w:name w:val="Plain Text"/>
    <w:basedOn w:val="a1"/>
    <w:link w:val="afff9"/>
    <w:rsid w:val="0078009E"/>
    <w:rPr>
      <w:rFonts w:ascii="Courier New" w:hAnsi="Courier New" w:cs="Courier New"/>
      <w:sz w:val="20"/>
      <w:szCs w:val="20"/>
    </w:rPr>
  </w:style>
  <w:style w:type="character" w:customStyle="1" w:styleId="afff9">
    <w:name w:val="Текст Знак"/>
    <w:basedOn w:val="a2"/>
    <w:link w:val="afff8"/>
    <w:rsid w:val="0078009E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f0">
    <w:name w:val="Нет списка1"/>
    <w:next w:val="a4"/>
    <w:uiPriority w:val="99"/>
    <w:semiHidden/>
    <w:unhideWhenUsed/>
    <w:rsid w:val="00806BE4"/>
  </w:style>
  <w:style w:type="paragraph" w:customStyle="1" w:styleId="afffa">
    <w:name w:val="Знак"/>
    <w:basedOn w:val="a1"/>
    <w:rsid w:val="00806BE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b">
    <w:basedOn w:val="a1"/>
    <w:next w:val="aa"/>
    <w:rsid w:val="00806BE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2d">
    <w:name w:val="Основной текст с отступом2"/>
    <w:basedOn w:val="a1"/>
    <w:rsid w:val="00806BE4"/>
    <w:pPr>
      <w:ind w:firstLine="720"/>
    </w:pPr>
    <w:rPr>
      <w:lang w:eastAsia="ar-SA"/>
    </w:rPr>
  </w:style>
  <w:style w:type="paragraph" w:customStyle="1" w:styleId="1f1">
    <w:name w:val="Знак Знак Знак1 Знак"/>
    <w:basedOn w:val="a1"/>
    <w:rsid w:val="00806BE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2e">
    <w:name w:val="Без интервала2"/>
    <w:qFormat/>
    <w:rsid w:val="00806BE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6">
    <w:name w:val="Абзац списка3"/>
    <w:basedOn w:val="a1"/>
    <w:qFormat/>
    <w:rsid w:val="00806BE4"/>
    <w:pPr>
      <w:ind w:left="720"/>
      <w:contextualSpacing/>
    </w:pPr>
    <w:rPr>
      <w:sz w:val="20"/>
      <w:szCs w:val="20"/>
    </w:rPr>
  </w:style>
  <w:style w:type="character" w:customStyle="1" w:styleId="42">
    <w:name w:val="Знак Знак4"/>
    <w:rsid w:val="00806B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3">
    <w:name w:val="Знак Знак10"/>
    <w:rsid w:val="00806BE4"/>
    <w:rPr>
      <w:b/>
      <w:sz w:val="24"/>
    </w:rPr>
  </w:style>
  <w:style w:type="character" w:customStyle="1" w:styleId="121">
    <w:name w:val="Знак Знак12"/>
    <w:rsid w:val="00806BE4"/>
  </w:style>
  <w:style w:type="character" w:customStyle="1" w:styleId="111">
    <w:name w:val="Знак Знак11"/>
    <w:rsid w:val="00806BE4"/>
    <w:rPr>
      <w:b/>
      <w:bCs/>
      <w:sz w:val="24"/>
      <w:szCs w:val="24"/>
    </w:rPr>
  </w:style>
  <w:style w:type="paragraph" w:customStyle="1" w:styleId="104">
    <w:name w:val="Знак Знак10 Знак Знак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5">
    <w:name w:val="Знак Знак10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1"/>
    <w:rsid w:val="00806BE4"/>
    <w:pPr>
      <w:widowControl w:val="0"/>
      <w:snapToGrid w:val="0"/>
      <w:spacing w:after="120" w:line="480" w:lineRule="auto"/>
      <w:ind w:left="283"/>
      <w:jc w:val="center"/>
    </w:pPr>
    <w:rPr>
      <w:color w:val="000000"/>
      <w:kern w:val="2"/>
      <w:lang w:val="x-none" w:eastAsia="zh-CN"/>
    </w:rPr>
  </w:style>
  <w:style w:type="table" w:customStyle="1" w:styleId="1f2">
    <w:name w:val="Сетка таблицы1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f">
    <w:name w:val="Нет списка2"/>
    <w:next w:val="a4"/>
    <w:uiPriority w:val="99"/>
    <w:semiHidden/>
    <w:unhideWhenUsed/>
    <w:rsid w:val="00806BE4"/>
  </w:style>
  <w:style w:type="table" w:customStyle="1" w:styleId="2f0">
    <w:name w:val="Сетка таблицы2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7">
    <w:name w:val="Нет списка3"/>
    <w:next w:val="a4"/>
    <w:uiPriority w:val="99"/>
    <w:semiHidden/>
    <w:unhideWhenUsed/>
    <w:rsid w:val="006D401B"/>
  </w:style>
  <w:style w:type="character" w:customStyle="1" w:styleId="1f3">
    <w:name w:val="Обычный1"/>
    <w:rsid w:val="006D401B"/>
  </w:style>
  <w:style w:type="paragraph" w:styleId="2f1">
    <w:name w:val="toc 2"/>
    <w:next w:val="a1"/>
    <w:link w:val="2f2"/>
    <w:rsid w:val="006D401B"/>
    <w:pPr>
      <w:spacing w:after="0" w:line="240" w:lineRule="auto"/>
      <w:ind w:left="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2f2">
    <w:name w:val="Оглавление 2 Знак"/>
    <w:link w:val="2f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apple-converted-space">
    <w:name w:val="apple-converted-space"/>
    <w:rsid w:val="006D401B"/>
    <w:rPr>
      <w:color w:val="000000"/>
      <w:sz w:val="20"/>
      <w:szCs w:val="20"/>
    </w:rPr>
  </w:style>
  <w:style w:type="paragraph" w:customStyle="1" w:styleId="14">
    <w:name w:val="Номер страницы1"/>
    <w:link w:val="af9"/>
    <w:rsid w:val="006D401B"/>
  </w:style>
  <w:style w:type="paragraph" w:styleId="43">
    <w:name w:val="toc 4"/>
    <w:next w:val="a1"/>
    <w:link w:val="44"/>
    <w:rsid w:val="006D401B"/>
    <w:pPr>
      <w:spacing w:after="0" w:line="240" w:lineRule="auto"/>
      <w:ind w:left="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44">
    <w:name w:val="Оглавление 4 Знак"/>
    <w:link w:val="43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d">
    <w:name w:val="Знак примечания1"/>
    <w:link w:val="affc"/>
    <w:rsid w:val="006D401B"/>
    <w:pPr>
      <w:spacing w:after="0" w:line="240" w:lineRule="auto"/>
    </w:pPr>
    <w:rPr>
      <w:sz w:val="16"/>
      <w:szCs w:val="16"/>
    </w:rPr>
  </w:style>
  <w:style w:type="paragraph" w:styleId="61">
    <w:name w:val="toc 6"/>
    <w:next w:val="a1"/>
    <w:link w:val="62"/>
    <w:rsid w:val="006D401B"/>
    <w:pPr>
      <w:spacing w:after="0" w:line="240" w:lineRule="auto"/>
      <w:ind w:left="10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62">
    <w:name w:val="Оглавление 6 Знак"/>
    <w:link w:val="6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71">
    <w:name w:val="toc 7"/>
    <w:next w:val="a1"/>
    <w:link w:val="72"/>
    <w:rsid w:val="006D401B"/>
    <w:pPr>
      <w:spacing w:after="0" w:line="240" w:lineRule="auto"/>
      <w:ind w:left="1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72">
    <w:name w:val="Оглавление 7 Знак"/>
    <w:link w:val="7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2">
    <w:name w:val="Знак сноски1"/>
    <w:link w:val="af2"/>
    <w:rsid w:val="006D401B"/>
    <w:pPr>
      <w:spacing w:after="0" w:line="240" w:lineRule="auto"/>
    </w:pPr>
    <w:rPr>
      <w:vertAlign w:val="superscript"/>
    </w:rPr>
  </w:style>
  <w:style w:type="character" w:customStyle="1" w:styleId="afe">
    <w:name w:val="Список Знак"/>
    <w:basedOn w:val="ab"/>
    <w:link w:val="afd"/>
    <w:rsid w:val="006D401B"/>
    <w:rPr>
      <w:rFonts w:ascii="Times New Roman" w:eastAsia="Times New Roman" w:hAnsi="Times New Roman" w:cs="Mangal"/>
      <w:b/>
      <w:bCs/>
      <w:color w:val="000000"/>
      <w:sz w:val="24"/>
      <w:szCs w:val="24"/>
      <w:lang w:eastAsia="ar-SA"/>
    </w:rPr>
  </w:style>
  <w:style w:type="paragraph" w:styleId="38">
    <w:name w:val="toc 3"/>
    <w:next w:val="a1"/>
    <w:link w:val="39"/>
    <w:rsid w:val="006D401B"/>
    <w:pPr>
      <w:spacing w:after="0" w:line="240" w:lineRule="auto"/>
      <w:ind w:left="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39">
    <w:name w:val="Оглавление 3 Знак"/>
    <w:link w:val="38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af">
    <w:name w:val="Название объекта Знак"/>
    <w:basedOn w:val="1f3"/>
    <w:link w:val="ae"/>
    <w:rsid w:val="006D401B"/>
    <w:rPr>
      <w:rFonts w:ascii="Times New Roman" w:eastAsia="Times New Roman" w:hAnsi="Times New Roman" w:cs="Times New Roman"/>
      <w:b/>
      <w:bCs/>
      <w:smallCaps/>
      <w:sz w:val="28"/>
      <w:szCs w:val="28"/>
      <w:lang w:eastAsia="ru-RU"/>
    </w:rPr>
  </w:style>
  <w:style w:type="character" w:customStyle="1" w:styleId="aff7">
    <w:name w:val="Без интервала Знак"/>
    <w:link w:val="aff6"/>
    <w:rsid w:val="006D401B"/>
    <w:rPr>
      <w:rFonts w:ascii="Calibri" w:eastAsia="Calibri" w:hAnsi="Calibri" w:cs="Times New Roman"/>
    </w:rPr>
  </w:style>
  <w:style w:type="paragraph" w:customStyle="1" w:styleId="11">
    <w:name w:val="Гиперссылка1"/>
    <w:link w:val="a9"/>
    <w:rsid w:val="006D401B"/>
    <w:pPr>
      <w:spacing w:after="0" w:line="240" w:lineRule="auto"/>
    </w:pPr>
    <w:rPr>
      <w:rFonts w:cs="Times New Roman"/>
      <w:color w:val="0000FF"/>
      <w:u w:val="single"/>
    </w:rPr>
  </w:style>
  <w:style w:type="paragraph" w:customStyle="1" w:styleId="Footnote">
    <w:name w:val="Footnote"/>
    <w:basedOn w:val="a1"/>
    <w:rsid w:val="006D401B"/>
    <w:rPr>
      <w:color w:val="000000"/>
      <w:sz w:val="20"/>
      <w:szCs w:val="20"/>
    </w:rPr>
  </w:style>
  <w:style w:type="paragraph" w:styleId="1f4">
    <w:name w:val="toc 1"/>
    <w:next w:val="a1"/>
    <w:link w:val="1f5"/>
    <w:rsid w:val="006D401B"/>
    <w:pPr>
      <w:spacing w:after="0" w:line="240" w:lineRule="auto"/>
    </w:pPr>
    <w:rPr>
      <w:rFonts w:ascii="XO Thames" w:eastAsia="Times New Roman" w:hAnsi="XO Thames" w:cs="Times New Roman"/>
      <w:b/>
      <w:sz w:val="28"/>
      <w:szCs w:val="20"/>
      <w:lang w:eastAsia="ru-RU"/>
    </w:rPr>
  </w:style>
  <w:style w:type="character" w:customStyle="1" w:styleId="1f5">
    <w:name w:val="Оглавление 1 Знак"/>
    <w:link w:val="1f4"/>
    <w:rsid w:val="006D401B"/>
    <w:rPr>
      <w:rFonts w:ascii="XO Thames" w:eastAsia="Times New Roman" w:hAnsi="XO Thames" w:cs="Times New Roman"/>
      <w:b/>
      <w:sz w:val="28"/>
      <w:szCs w:val="20"/>
      <w:lang w:eastAsia="ru-RU"/>
    </w:rPr>
  </w:style>
  <w:style w:type="paragraph" w:customStyle="1" w:styleId="HeaderandFooter">
    <w:name w:val="Header and Footer"/>
    <w:rsid w:val="006D401B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customStyle="1" w:styleId="a6">
    <w:name w:val="Обычный (веб) Знак"/>
    <w:basedOn w:val="1f3"/>
    <w:link w:val="a5"/>
    <w:rsid w:val="006D40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List Знак,FooterText Знак,numbered Знак,Paragraphe de liste1 Знак,lp1 Знак,it_List1 Знак,Абзац списка литеральный Знак,Абзац списка2 Знак,Абзац списка21 Знак"/>
    <w:basedOn w:val="1f3"/>
    <w:link w:val="a7"/>
    <w:rsid w:val="006D401B"/>
  </w:style>
  <w:style w:type="paragraph" w:styleId="91">
    <w:name w:val="toc 9"/>
    <w:next w:val="a1"/>
    <w:link w:val="92"/>
    <w:rsid w:val="006D401B"/>
    <w:pPr>
      <w:spacing w:after="0" w:line="240" w:lineRule="auto"/>
      <w:ind w:left="1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92">
    <w:name w:val="Оглавление 9 Знак"/>
    <w:link w:val="9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81">
    <w:name w:val="toc 8"/>
    <w:next w:val="a1"/>
    <w:link w:val="82"/>
    <w:rsid w:val="006D401B"/>
    <w:pPr>
      <w:spacing w:after="0" w:line="240" w:lineRule="auto"/>
      <w:ind w:left="1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82">
    <w:name w:val="Оглавление 8 Знак"/>
    <w:link w:val="8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e">
    <w:name w:val="Выделение1"/>
    <w:link w:val="afff1"/>
    <w:rsid w:val="006D401B"/>
    <w:pPr>
      <w:spacing w:after="0" w:line="240" w:lineRule="auto"/>
    </w:pPr>
    <w:rPr>
      <w:i/>
      <w:iCs/>
    </w:rPr>
  </w:style>
  <w:style w:type="paragraph" w:styleId="51">
    <w:name w:val="toc 5"/>
    <w:next w:val="a1"/>
    <w:link w:val="52"/>
    <w:rsid w:val="006D401B"/>
    <w:pPr>
      <w:spacing w:after="0" w:line="240" w:lineRule="auto"/>
      <w:ind w:left="8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52">
    <w:name w:val="Оглавление 5 Знак"/>
    <w:link w:val="5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copyright-info">
    <w:name w:val="copyright-info"/>
    <w:basedOn w:val="a1"/>
    <w:rsid w:val="006D401B"/>
    <w:pPr>
      <w:spacing w:beforeAutospacing="1" w:afterAutospacing="1"/>
    </w:pPr>
    <w:rPr>
      <w:color w:val="000000"/>
      <w:szCs w:val="20"/>
    </w:rPr>
  </w:style>
  <w:style w:type="paragraph" w:customStyle="1" w:styleId="1f6">
    <w:name w:val="Заголовок1"/>
    <w:basedOn w:val="a1"/>
    <w:next w:val="aa"/>
    <w:rsid w:val="006D401B"/>
    <w:pPr>
      <w:keepNext/>
      <w:spacing w:before="240" w:after="120"/>
    </w:pPr>
    <w:rPr>
      <w:rFonts w:ascii="Arial" w:hAnsi="Arial"/>
      <w:color w:val="000000"/>
      <w:sz w:val="28"/>
      <w:szCs w:val="20"/>
    </w:rPr>
  </w:style>
  <w:style w:type="numbering" w:customStyle="1" w:styleId="45">
    <w:name w:val="Нет списка4"/>
    <w:next w:val="a4"/>
    <w:uiPriority w:val="99"/>
    <w:semiHidden/>
    <w:rsid w:val="00C32640"/>
  </w:style>
  <w:style w:type="paragraph" w:customStyle="1" w:styleId="afffc">
    <w:name w:val="Знак"/>
    <w:basedOn w:val="a1"/>
    <w:rsid w:val="00C32640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3a">
    <w:name w:val="Основной текст с отступом3"/>
    <w:basedOn w:val="a1"/>
    <w:rsid w:val="00C32640"/>
    <w:pPr>
      <w:ind w:firstLine="720"/>
    </w:pPr>
    <w:rPr>
      <w:lang w:eastAsia="ar-SA"/>
    </w:rPr>
  </w:style>
  <w:style w:type="paragraph" w:customStyle="1" w:styleId="1f7">
    <w:name w:val="Знак Знак Знак1 Знак"/>
    <w:basedOn w:val="a1"/>
    <w:rsid w:val="00C32640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3b">
    <w:name w:val="Без интервала3"/>
    <w:qFormat/>
    <w:rsid w:val="00C3264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6">
    <w:name w:val="Абзац списка4"/>
    <w:basedOn w:val="a1"/>
    <w:qFormat/>
    <w:rsid w:val="00C32640"/>
    <w:pPr>
      <w:ind w:left="720"/>
      <w:contextualSpacing/>
    </w:pPr>
    <w:rPr>
      <w:sz w:val="20"/>
      <w:szCs w:val="20"/>
    </w:rPr>
  </w:style>
  <w:style w:type="character" w:customStyle="1" w:styleId="47">
    <w:name w:val="Знак Знак4"/>
    <w:rsid w:val="00C326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6">
    <w:name w:val="Знак Знак10"/>
    <w:rsid w:val="00C32640"/>
    <w:rPr>
      <w:b/>
      <w:sz w:val="24"/>
    </w:rPr>
  </w:style>
  <w:style w:type="character" w:customStyle="1" w:styleId="122">
    <w:name w:val="Знак Знак12"/>
    <w:rsid w:val="00C32640"/>
  </w:style>
  <w:style w:type="character" w:customStyle="1" w:styleId="112">
    <w:name w:val="Знак Знак11"/>
    <w:rsid w:val="00C32640"/>
    <w:rPr>
      <w:b/>
      <w:bCs/>
      <w:sz w:val="24"/>
      <w:szCs w:val="24"/>
    </w:rPr>
  </w:style>
  <w:style w:type="paragraph" w:customStyle="1" w:styleId="107">
    <w:name w:val="Знак Знак10 Знак Знак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8">
    <w:name w:val="Знак Знак10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3c">
    <w:name w:val="Сетка таблицы3"/>
    <w:basedOn w:val="a3"/>
    <w:next w:val="af3"/>
    <w:rsid w:val="00C32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135">
    <w:name w:val="xl135"/>
    <w:basedOn w:val="a1"/>
    <w:rsid w:val="00C3264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7">
    <w:name w:val="xl137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8">
    <w:name w:val="xl138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9">
    <w:name w:val="xl139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40">
    <w:name w:val="xl140"/>
    <w:basedOn w:val="a1"/>
    <w:rsid w:val="00C32640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41">
    <w:name w:val="xl141"/>
    <w:basedOn w:val="a1"/>
    <w:rsid w:val="00C32640"/>
    <w:pPr>
      <w:shd w:val="clear" w:color="000000" w:fill="FFFFFF"/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42">
    <w:name w:val="xl142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43">
    <w:name w:val="xl143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font8">
    <w:name w:val="font8"/>
    <w:basedOn w:val="a1"/>
    <w:rsid w:val="00C3264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144">
    <w:name w:val="xl144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numbering" w:customStyle="1" w:styleId="53">
    <w:name w:val="Нет списка5"/>
    <w:next w:val="a4"/>
    <w:uiPriority w:val="99"/>
    <w:semiHidden/>
    <w:unhideWhenUsed/>
    <w:rsid w:val="008D27A4"/>
  </w:style>
  <w:style w:type="paragraph" w:customStyle="1" w:styleId="afffd">
    <w:name w:val="Знак"/>
    <w:basedOn w:val="a1"/>
    <w:rsid w:val="008D27A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e">
    <w:basedOn w:val="a1"/>
    <w:next w:val="aa"/>
    <w:rsid w:val="008D27A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48">
    <w:name w:val="Основной текст с отступом4"/>
    <w:basedOn w:val="a1"/>
    <w:rsid w:val="008D27A4"/>
    <w:pPr>
      <w:ind w:firstLine="720"/>
    </w:pPr>
    <w:rPr>
      <w:lang w:eastAsia="ar-SA"/>
    </w:rPr>
  </w:style>
  <w:style w:type="paragraph" w:customStyle="1" w:styleId="1f8">
    <w:name w:val="Знак Знак Знак1 Знак"/>
    <w:basedOn w:val="a1"/>
    <w:rsid w:val="008D27A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49">
    <w:name w:val="Без интервала4"/>
    <w:qFormat/>
    <w:rsid w:val="008D27A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4">
    <w:name w:val="Абзац списка5"/>
    <w:basedOn w:val="a1"/>
    <w:qFormat/>
    <w:rsid w:val="008D27A4"/>
    <w:pPr>
      <w:ind w:left="720"/>
      <w:contextualSpacing/>
    </w:pPr>
    <w:rPr>
      <w:sz w:val="20"/>
      <w:szCs w:val="20"/>
    </w:rPr>
  </w:style>
  <w:style w:type="character" w:customStyle="1" w:styleId="4a">
    <w:name w:val="Знак Знак4"/>
    <w:rsid w:val="008D27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9">
    <w:name w:val="Знак Знак10"/>
    <w:rsid w:val="008D27A4"/>
    <w:rPr>
      <w:b/>
      <w:sz w:val="24"/>
    </w:rPr>
  </w:style>
  <w:style w:type="character" w:customStyle="1" w:styleId="123">
    <w:name w:val="Знак Знак12"/>
    <w:rsid w:val="008D27A4"/>
  </w:style>
  <w:style w:type="character" w:customStyle="1" w:styleId="113">
    <w:name w:val="Знак Знак11"/>
    <w:rsid w:val="008D27A4"/>
    <w:rPr>
      <w:b/>
      <w:bCs/>
      <w:sz w:val="24"/>
      <w:szCs w:val="24"/>
    </w:rPr>
  </w:style>
  <w:style w:type="paragraph" w:customStyle="1" w:styleId="10a">
    <w:name w:val="Знак Знак10 Знак Знак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b">
    <w:name w:val="Знак Знак10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4b">
    <w:name w:val="Сетка таблицы4"/>
    <w:basedOn w:val="a3"/>
    <w:next w:val="af3"/>
    <w:rsid w:val="008D2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">
    <w:name w:val="Нет списка6"/>
    <w:next w:val="a4"/>
    <w:uiPriority w:val="99"/>
    <w:semiHidden/>
    <w:rsid w:val="00BF5782"/>
  </w:style>
  <w:style w:type="paragraph" w:customStyle="1" w:styleId="affff">
    <w:name w:val="Знак"/>
    <w:basedOn w:val="a1"/>
    <w:rsid w:val="00BF5782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55">
    <w:name w:val="Основной текст с отступом5"/>
    <w:basedOn w:val="a1"/>
    <w:rsid w:val="00BF5782"/>
    <w:pPr>
      <w:ind w:firstLine="720"/>
    </w:pPr>
    <w:rPr>
      <w:lang w:eastAsia="ar-SA"/>
    </w:rPr>
  </w:style>
  <w:style w:type="paragraph" w:customStyle="1" w:styleId="1f9">
    <w:name w:val="Знак Знак Знак1 Знак"/>
    <w:basedOn w:val="a1"/>
    <w:rsid w:val="00BF57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56">
    <w:name w:val="Без интервала5"/>
    <w:qFormat/>
    <w:rsid w:val="00BF578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64">
    <w:name w:val="Абзац списка6"/>
    <w:basedOn w:val="a1"/>
    <w:qFormat/>
    <w:rsid w:val="00BF5782"/>
    <w:pPr>
      <w:ind w:left="720"/>
      <w:contextualSpacing/>
    </w:pPr>
    <w:rPr>
      <w:sz w:val="20"/>
      <w:szCs w:val="20"/>
    </w:rPr>
  </w:style>
  <w:style w:type="character" w:customStyle="1" w:styleId="4c">
    <w:name w:val="Знак Знак4"/>
    <w:rsid w:val="00BF57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c">
    <w:name w:val="Знак Знак10"/>
    <w:rsid w:val="00BF5782"/>
    <w:rPr>
      <w:b/>
      <w:sz w:val="24"/>
    </w:rPr>
  </w:style>
  <w:style w:type="character" w:customStyle="1" w:styleId="124">
    <w:name w:val="Знак Знак12"/>
    <w:rsid w:val="00BF5782"/>
  </w:style>
  <w:style w:type="character" w:customStyle="1" w:styleId="114">
    <w:name w:val="Знак Знак11"/>
    <w:rsid w:val="00BF5782"/>
    <w:rPr>
      <w:b/>
      <w:bCs/>
      <w:sz w:val="24"/>
      <w:szCs w:val="24"/>
    </w:rPr>
  </w:style>
  <w:style w:type="paragraph" w:customStyle="1" w:styleId="10d">
    <w:name w:val="Знак Знак10 Знак Знак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e">
    <w:name w:val="Знак Знак10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57">
    <w:name w:val="Сетка таблицы5"/>
    <w:basedOn w:val="a3"/>
    <w:next w:val="af3"/>
    <w:rsid w:val="00BF5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a">
    <w:name w:val="Знак1"/>
    <w:basedOn w:val="a1"/>
    <w:rsid w:val="00D91E7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73">
    <w:name w:val="Нет списка7"/>
    <w:next w:val="a4"/>
    <w:uiPriority w:val="99"/>
    <w:semiHidden/>
    <w:unhideWhenUsed/>
    <w:rsid w:val="0029298A"/>
  </w:style>
  <w:style w:type="paragraph" w:customStyle="1" w:styleId="affff0">
    <w:name w:val="Знак"/>
    <w:basedOn w:val="a1"/>
    <w:rsid w:val="0029298A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1">
    <w:basedOn w:val="a1"/>
    <w:next w:val="aa"/>
    <w:rsid w:val="0029298A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65">
    <w:name w:val="Основной текст с отступом6"/>
    <w:basedOn w:val="a1"/>
    <w:rsid w:val="0029298A"/>
    <w:pPr>
      <w:ind w:firstLine="720"/>
    </w:pPr>
    <w:rPr>
      <w:lang w:eastAsia="ar-SA"/>
    </w:rPr>
  </w:style>
  <w:style w:type="paragraph" w:customStyle="1" w:styleId="1fb">
    <w:name w:val="Знак Знак Знак1 Знак"/>
    <w:basedOn w:val="a1"/>
    <w:rsid w:val="0029298A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66">
    <w:name w:val="Без интервала6"/>
    <w:qFormat/>
    <w:rsid w:val="0029298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74">
    <w:name w:val="Абзац списка7"/>
    <w:basedOn w:val="a1"/>
    <w:qFormat/>
    <w:rsid w:val="0029298A"/>
    <w:pPr>
      <w:ind w:left="720"/>
      <w:contextualSpacing/>
    </w:pPr>
    <w:rPr>
      <w:sz w:val="20"/>
      <w:szCs w:val="20"/>
    </w:rPr>
  </w:style>
  <w:style w:type="character" w:customStyle="1" w:styleId="4d">
    <w:name w:val="Знак Знак4"/>
    <w:rsid w:val="002929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">
    <w:name w:val="Знак Знак10"/>
    <w:rsid w:val="0029298A"/>
    <w:rPr>
      <w:b/>
      <w:sz w:val="24"/>
    </w:rPr>
  </w:style>
  <w:style w:type="character" w:customStyle="1" w:styleId="125">
    <w:name w:val="Знак Знак12"/>
    <w:rsid w:val="0029298A"/>
  </w:style>
  <w:style w:type="character" w:customStyle="1" w:styleId="115">
    <w:name w:val="Знак Знак11"/>
    <w:rsid w:val="0029298A"/>
    <w:rPr>
      <w:b/>
      <w:bCs/>
      <w:sz w:val="24"/>
      <w:szCs w:val="24"/>
    </w:rPr>
  </w:style>
  <w:style w:type="paragraph" w:customStyle="1" w:styleId="10f0">
    <w:name w:val="Знак Знак10 Знак Знак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1">
    <w:name w:val="Знак Знак10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67">
    <w:name w:val="Сетка таблицы6"/>
    <w:basedOn w:val="a3"/>
    <w:next w:val="af3"/>
    <w:rsid w:val="002929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2">
    <w:name w:val="Body Text 2"/>
    <w:basedOn w:val="a1"/>
    <w:rsid w:val="00357028"/>
    <w:pPr>
      <w:overflowPunct w:val="0"/>
      <w:autoSpaceDE w:val="0"/>
      <w:autoSpaceDN w:val="0"/>
      <w:adjustRightInd w:val="0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4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p19205@donpac.r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lsp-adm@mail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27</Pages>
  <Words>10430</Words>
  <Characters>59453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Nikolaeva</dc:creator>
  <cp:keywords/>
  <dc:description/>
  <cp:lastModifiedBy>Орлова</cp:lastModifiedBy>
  <cp:revision>78</cp:revision>
  <dcterms:created xsi:type="dcterms:W3CDTF">2021-03-15T12:51:00Z</dcterms:created>
  <dcterms:modified xsi:type="dcterms:W3CDTF">2023-10-05T14:11:00Z</dcterms:modified>
</cp:coreProperties>
</file>